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B4B5B" w14:textId="77777777" w:rsidR="00C05F6D" w:rsidRDefault="00894A1D">
      <w:pPr>
        <w:spacing w:before="56"/>
        <w:ind w:left="113" w:right="433"/>
        <w:jc w:val="both"/>
        <w:rPr>
          <w:rFonts w:ascii="Arial Rounded MT Bold" w:eastAsia="Arial Rounded MT Bold" w:hAnsi="Arial Rounded MT Bold" w:cs="Arial Rounded MT Bold"/>
          <w:sz w:val="32"/>
          <w:szCs w:val="32"/>
        </w:rPr>
      </w:pPr>
      <w:proofErr w:type="spellStart"/>
      <w:r>
        <w:rPr>
          <w:rFonts w:ascii="Arial Rounded MT Bold" w:eastAsia="Arial Rounded MT Bold" w:hAnsi="Arial Rounded MT Bold" w:cs="Arial Rounded MT Bold"/>
          <w:spacing w:val="-11"/>
          <w:sz w:val="32"/>
          <w:szCs w:val="32"/>
        </w:rPr>
        <w:t>P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e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n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g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hem</w:t>
      </w:r>
      <w:r>
        <w:rPr>
          <w:rFonts w:ascii="Arial Rounded MT Bold" w:eastAsia="Arial Rounded MT Bold" w:hAnsi="Arial Rounded MT Bold" w:cs="Arial Rounded MT Bold"/>
          <w:spacing w:val="-7"/>
          <w:sz w:val="32"/>
          <w:szCs w:val="32"/>
        </w:rPr>
        <w:t>a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t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an</w:t>
      </w:r>
      <w:proofErr w:type="spellEnd"/>
      <w:r>
        <w:rPr>
          <w:rFonts w:ascii="Arial Rounded MT Bold" w:eastAsia="Arial Rounded MT Bold" w:hAnsi="Arial Rounded MT Bold" w:cs="Arial Rounded MT Bold"/>
          <w:spacing w:val="-20"/>
          <w:sz w:val="32"/>
          <w:szCs w:val="32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z w:val="32"/>
          <w:szCs w:val="32"/>
        </w:rPr>
        <w:t>E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n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e</w:t>
      </w:r>
      <w:r>
        <w:rPr>
          <w:rFonts w:ascii="Arial Rounded MT Bold" w:eastAsia="Arial Rounded MT Bold" w:hAnsi="Arial Rounded MT Bold" w:cs="Arial Rounded MT Bold"/>
          <w:spacing w:val="-8"/>
          <w:sz w:val="32"/>
          <w:szCs w:val="32"/>
        </w:rPr>
        <w:t>r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g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i</w:t>
      </w:r>
      <w:proofErr w:type="spellEnd"/>
      <w:r>
        <w:rPr>
          <w:rFonts w:ascii="Arial Rounded MT Bold" w:eastAsia="Arial Rounded MT Bold" w:hAnsi="Arial Rounded MT Bold" w:cs="Arial Rounded MT Bold"/>
          <w:sz w:val="32"/>
          <w:szCs w:val="32"/>
        </w:rPr>
        <w:t>,</w:t>
      </w:r>
      <w:r>
        <w:rPr>
          <w:rFonts w:ascii="Arial Rounded MT Bold" w:eastAsia="Arial Rounded MT Bold" w:hAnsi="Arial Rounded MT Bold" w:cs="Arial Rounded MT Bold"/>
          <w:spacing w:val="-9"/>
          <w:sz w:val="32"/>
          <w:szCs w:val="32"/>
        </w:rPr>
        <w:t xml:space="preserve"> 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A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i</w:t>
      </w:r>
      <w:r>
        <w:rPr>
          <w:rFonts w:ascii="Arial Rounded MT Bold" w:eastAsia="Arial Rounded MT Bold" w:hAnsi="Arial Rounded MT Bold" w:cs="Arial Rounded MT Bold"/>
          <w:spacing w:val="-37"/>
          <w:sz w:val="32"/>
          <w:szCs w:val="32"/>
        </w:rPr>
        <w:t>r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,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 xml:space="preserve"> 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d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a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n</w:t>
      </w:r>
      <w:r>
        <w:rPr>
          <w:rFonts w:ascii="Arial Rounded MT Bold" w:eastAsia="Arial Rounded MT Bold" w:hAnsi="Arial Rounded MT Bold" w:cs="Arial Rounded MT Bold"/>
          <w:spacing w:val="-7"/>
          <w:sz w:val="32"/>
          <w:szCs w:val="32"/>
        </w:rPr>
        <w:t xml:space="preserve"> 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M</w:t>
      </w:r>
      <w:r>
        <w:rPr>
          <w:rFonts w:ascii="Arial Rounded MT Bold" w:eastAsia="Arial Rounded MT Bold" w:hAnsi="Arial Rounded MT Bold" w:cs="Arial Rounded MT Bold"/>
          <w:spacing w:val="-7"/>
          <w:sz w:val="32"/>
          <w:szCs w:val="32"/>
        </w:rPr>
        <w:t>a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t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er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i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al</w:t>
      </w:r>
      <w:r>
        <w:rPr>
          <w:rFonts w:ascii="Arial Rounded MT Bold" w:eastAsia="Arial Rounded MT Bold" w:hAnsi="Arial Rounded MT Bold" w:cs="Arial Rounded MT Bold"/>
          <w:spacing w:val="-12"/>
          <w:sz w:val="32"/>
          <w:szCs w:val="32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pacing w:val="-1"/>
          <w:sz w:val="32"/>
          <w:szCs w:val="32"/>
        </w:rPr>
        <w:t>D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a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lam</w:t>
      </w:r>
      <w:proofErr w:type="spellEnd"/>
      <w:r>
        <w:rPr>
          <w:rFonts w:ascii="Arial Rounded MT Bold" w:eastAsia="Arial Rounded MT Bold" w:hAnsi="Arial Rounded MT Bold" w:cs="Arial Rounded MT Bold"/>
          <w:spacing w:val="-10"/>
          <w:sz w:val="32"/>
          <w:szCs w:val="32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pacing w:val="-11"/>
          <w:sz w:val="32"/>
          <w:szCs w:val="32"/>
        </w:rPr>
        <w:t>P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e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n</w:t>
      </w:r>
      <w:r>
        <w:rPr>
          <w:rFonts w:ascii="Arial Rounded MT Bold" w:eastAsia="Arial Rounded MT Bold" w:hAnsi="Arial Rounded MT Bold" w:cs="Arial Rounded MT Bold"/>
          <w:spacing w:val="-8"/>
          <w:sz w:val="32"/>
          <w:szCs w:val="32"/>
        </w:rPr>
        <w:t>g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e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n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d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ali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a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n</w:t>
      </w:r>
      <w:proofErr w:type="spellEnd"/>
      <w:r>
        <w:rPr>
          <w:rFonts w:ascii="Arial Rounded MT Bold" w:eastAsia="Arial Rounded MT Bold" w:hAnsi="Arial Rounded MT Bold" w:cs="Arial Rounded MT Bold"/>
          <w:sz w:val="32"/>
          <w:szCs w:val="32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z w:val="32"/>
          <w:szCs w:val="32"/>
        </w:rPr>
        <w:t>E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m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i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si</w:t>
      </w:r>
      <w:proofErr w:type="spellEnd"/>
      <w:r>
        <w:rPr>
          <w:rFonts w:ascii="Arial Rounded MT Bold" w:eastAsia="Arial Rounded MT Bold" w:hAnsi="Arial Rounded MT Bold" w:cs="Arial Rounded MT Bold"/>
          <w:spacing w:val="-7"/>
          <w:sz w:val="32"/>
          <w:szCs w:val="32"/>
        </w:rPr>
        <w:t xml:space="preserve"> 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C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O2</w:t>
      </w:r>
      <w:r>
        <w:rPr>
          <w:rFonts w:ascii="Arial Rounded MT Bold" w:eastAsia="Arial Rounded MT Bold" w:hAnsi="Arial Rounded MT Bold" w:cs="Arial Rounded MT Bold"/>
          <w:spacing w:val="-7"/>
          <w:sz w:val="32"/>
          <w:szCs w:val="32"/>
        </w:rPr>
        <w:t xml:space="preserve"> </w:t>
      </w:r>
      <w:r>
        <w:rPr>
          <w:rFonts w:ascii="Arial Rounded MT Bold" w:eastAsia="Arial Rounded MT Bold" w:hAnsi="Arial Rounded MT Bold" w:cs="Arial Rounded MT Bold"/>
          <w:spacing w:val="-9"/>
          <w:sz w:val="32"/>
          <w:szCs w:val="32"/>
        </w:rPr>
        <w:t>P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ada</w:t>
      </w:r>
      <w:r>
        <w:rPr>
          <w:rFonts w:ascii="Arial Rounded MT Bold" w:eastAsia="Arial Rounded MT Bold" w:hAnsi="Arial Rounded MT Bold" w:cs="Arial Rounded MT Bold"/>
          <w:spacing w:val="-6"/>
          <w:sz w:val="32"/>
          <w:szCs w:val="32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z w:val="32"/>
          <w:szCs w:val="32"/>
        </w:rPr>
        <w:t>Des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a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in</w:t>
      </w:r>
      <w:proofErr w:type="spellEnd"/>
      <w:r>
        <w:rPr>
          <w:rFonts w:ascii="Arial Rounded MT Bold" w:eastAsia="Arial Rounded MT Bold" w:hAnsi="Arial Rounded MT Bold" w:cs="Arial Rounded MT Bold"/>
          <w:spacing w:val="-10"/>
          <w:sz w:val="32"/>
          <w:szCs w:val="32"/>
        </w:rPr>
        <w:t xml:space="preserve"> 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As</w:t>
      </w:r>
      <w:r>
        <w:rPr>
          <w:rFonts w:ascii="Arial Rounded MT Bold" w:eastAsia="Arial Rounded MT Bold" w:hAnsi="Arial Rounded MT Bold" w:cs="Arial Rounded MT Bold"/>
          <w:spacing w:val="-8"/>
          <w:sz w:val="32"/>
          <w:szCs w:val="32"/>
        </w:rPr>
        <w:t>r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ama</w:t>
      </w:r>
      <w:r>
        <w:rPr>
          <w:rFonts w:ascii="Arial Rounded MT Bold" w:eastAsia="Arial Rounded MT Bold" w:hAnsi="Arial Rounded MT Bold" w:cs="Arial Rounded MT Bold"/>
          <w:spacing w:val="-9"/>
          <w:sz w:val="32"/>
          <w:szCs w:val="32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z w:val="32"/>
          <w:szCs w:val="32"/>
        </w:rPr>
        <w:t>M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a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ha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s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i</w:t>
      </w:r>
      <w:r>
        <w:rPr>
          <w:rFonts w:ascii="Arial Rounded MT Bold" w:eastAsia="Arial Rounded MT Bold" w:hAnsi="Arial Rounded MT Bold" w:cs="Arial Rounded MT Bold"/>
          <w:spacing w:val="-8"/>
          <w:sz w:val="32"/>
          <w:szCs w:val="32"/>
        </w:rPr>
        <w:t>s</w:t>
      </w:r>
      <w:r>
        <w:rPr>
          <w:rFonts w:ascii="Arial Rounded MT Bold" w:eastAsia="Arial Rounded MT Bold" w:hAnsi="Arial Rounded MT Bold" w:cs="Arial Rounded MT Bold"/>
          <w:spacing w:val="-3"/>
          <w:sz w:val="32"/>
          <w:szCs w:val="32"/>
        </w:rPr>
        <w:t>w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a</w:t>
      </w:r>
      <w:proofErr w:type="spellEnd"/>
      <w:r>
        <w:rPr>
          <w:rFonts w:ascii="Arial Rounded MT Bold" w:eastAsia="Arial Rounded MT Bold" w:hAnsi="Arial Rounded MT Bold" w:cs="Arial Rounded MT Bold"/>
          <w:spacing w:val="-17"/>
          <w:sz w:val="32"/>
          <w:szCs w:val="32"/>
        </w:rPr>
        <w:t xml:space="preserve"> 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U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P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GR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I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S</w:t>
      </w:r>
      <w:r>
        <w:rPr>
          <w:rFonts w:ascii="Arial Rounded MT Bold" w:eastAsia="Arial Rounded MT Bold" w:hAnsi="Arial Rounded MT Bold" w:cs="Arial Rounded MT Bold"/>
          <w:spacing w:val="-13"/>
          <w:sz w:val="32"/>
          <w:szCs w:val="32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d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en</w:t>
      </w:r>
      <w:r>
        <w:rPr>
          <w:rFonts w:ascii="Arial Rounded MT Bold" w:eastAsia="Arial Rounded MT Bold" w:hAnsi="Arial Rounded MT Bold" w:cs="Arial Rounded MT Bold"/>
          <w:spacing w:val="-6"/>
          <w:sz w:val="32"/>
          <w:szCs w:val="32"/>
        </w:rPr>
        <w:t>g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an</w:t>
      </w:r>
      <w:proofErr w:type="spellEnd"/>
      <w:r>
        <w:rPr>
          <w:rFonts w:ascii="Arial Rounded MT Bold" w:eastAsia="Arial Rounded MT Bold" w:hAnsi="Arial Rounded MT Bold" w:cs="Arial Rounded MT Bold"/>
          <w:sz w:val="32"/>
          <w:szCs w:val="32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z w:val="32"/>
          <w:szCs w:val="32"/>
        </w:rPr>
        <w:t>M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e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n</w:t>
      </w:r>
      <w:r>
        <w:rPr>
          <w:rFonts w:ascii="Arial Rounded MT Bold" w:eastAsia="Arial Rounded MT Bold" w:hAnsi="Arial Rounded MT Bold" w:cs="Arial Rounded MT Bold"/>
          <w:spacing w:val="-6"/>
          <w:sz w:val="32"/>
          <w:szCs w:val="32"/>
        </w:rPr>
        <w:t>g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g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u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na</w:t>
      </w:r>
      <w:r>
        <w:rPr>
          <w:rFonts w:ascii="Arial Rounded MT Bold" w:eastAsia="Arial Rounded MT Bold" w:hAnsi="Arial Rounded MT Bold" w:cs="Arial Rounded MT Bold"/>
          <w:spacing w:val="-11"/>
          <w:sz w:val="32"/>
          <w:szCs w:val="32"/>
        </w:rPr>
        <w:t>k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an</w:t>
      </w:r>
      <w:proofErr w:type="spellEnd"/>
      <w:r>
        <w:rPr>
          <w:rFonts w:ascii="Arial Rounded MT Bold" w:eastAsia="Arial Rounded MT Bold" w:hAnsi="Arial Rounded MT Bold" w:cs="Arial Rounded MT Bold"/>
          <w:spacing w:val="-21"/>
          <w:sz w:val="32"/>
          <w:szCs w:val="32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z w:val="32"/>
          <w:szCs w:val="32"/>
        </w:rPr>
        <w:t>A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p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li</w:t>
      </w:r>
      <w:r>
        <w:rPr>
          <w:rFonts w:ascii="Arial Rounded MT Bold" w:eastAsia="Arial Rounded MT Bold" w:hAnsi="Arial Rounded MT Bold" w:cs="Arial Rounded MT Bold"/>
          <w:spacing w:val="-10"/>
          <w:sz w:val="32"/>
          <w:szCs w:val="32"/>
        </w:rPr>
        <w:t>k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asi</w:t>
      </w:r>
      <w:proofErr w:type="spellEnd"/>
      <w:r>
        <w:rPr>
          <w:rFonts w:ascii="Arial Rounded MT Bold" w:eastAsia="Arial Rounded MT Bold" w:hAnsi="Arial Rounded MT Bold" w:cs="Arial Rounded MT Bold"/>
          <w:spacing w:val="-12"/>
          <w:sz w:val="32"/>
          <w:szCs w:val="32"/>
        </w:rPr>
        <w:t xml:space="preserve"> </w:t>
      </w:r>
      <w:r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>E</w:t>
      </w:r>
      <w:r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D</w:t>
      </w:r>
      <w:r>
        <w:rPr>
          <w:rFonts w:ascii="Arial Rounded MT Bold" w:eastAsia="Arial Rounded MT Bold" w:hAnsi="Arial Rounded MT Bold" w:cs="Arial Rounded MT Bold"/>
          <w:sz w:val="32"/>
          <w:szCs w:val="32"/>
        </w:rPr>
        <w:t>GE</w:t>
      </w:r>
    </w:p>
    <w:p w14:paraId="7406CF3A" w14:textId="77777777" w:rsidR="00C05F6D" w:rsidRDefault="00C05F6D">
      <w:pPr>
        <w:spacing w:line="120" w:lineRule="exact"/>
        <w:rPr>
          <w:sz w:val="12"/>
          <w:szCs w:val="12"/>
        </w:rPr>
      </w:pPr>
    </w:p>
    <w:p w14:paraId="4448D6EF" w14:textId="77777777" w:rsidR="00C05F6D" w:rsidRDefault="00C05F6D">
      <w:pPr>
        <w:spacing w:line="200" w:lineRule="exact"/>
      </w:pPr>
    </w:p>
    <w:p w14:paraId="396A7A32" w14:textId="77777777" w:rsidR="00C05F6D" w:rsidRDefault="00894A1D">
      <w:pPr>
        <w:ind w:left="3289"/>
        <w:rPr>
          <w:rFonts w:ascii="Tahoma" w:eastAsia="Tahoma" w:hAnsi="Tahoma" w:cs="Tahoma"/>
        </w:rPr>
      </w:pPr>
      <w:proofErr w:type="spellStart"/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h</w:t>
      </w:r>
      <w:r>
        <w:rPr>
          <w:rFonts w:ascii="Tahoma" w:eastAsia="Tahoma" w:hAnsi="Tahoma" w:cs="Tahoma"/>
          <w:b/>
          <w:spacing w:val="-1"/>
        </w:rPr>
        <w:t>e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1"/>
        </w:rPr>
        <w:t>d</w:t>
      </w:r>
      <w:r>
        <w:rPr>
          <w:rFonts w:ascii="Tahoma" w:eastAsia="Tahoma" w:hAnsi="Tahoma" w:cs="Tahoma"/>
          <w:b/>
        </w:rPr>
        <w:t>i</w:t>
      </w:r>
      <w:proofErr w:type="spellEnd"/>
      <w:r>
        <w:rPr>
          <w:rFonts w:ascii="Tahoma" w:eastAsia="Tahoma" w:hAnsi="Tahoma" w:cs="Tahoma"/>
          <w:b/>
          <w:spacing w:val="-8"/>
        </w:rPr>
        <w:t xml:space="preserve"> </w:t>
      </w:r>
      <w:r>
        <w:rPr>
          <w:rFonts w:ascii="Tahoma" w:eastAsia="Tahoma" w:hAnsi="Tahoma" w:cs="Tahoma"/>
          <w:b/>
          <w:spacing w:val="2"/>
        </w:rPr>
        <w:t>R</w:t>
      </w:r>
      <w:r>
        <w:rPr>
          <w:rFonts w:ascii="Tahoma" w:eastAsia="Tahoma" w:hAnsi="Tahoma" w:cs="Tahoma"/>
          <w:b/>
        </w:rPr>
        <w:t>i</w:t>
      </w:r>
      <w:r>
        <w:rPr>
          <w:rFonts w:ascii="Tahoma" w:eastAsia="Tahoma" w:hAnsi="Tahoma" w:cs="Tahoma"/>
          <w:b/>
          <w:spacing w:val="-1"/>
        </w:rPr>
        <w:t>d</w:t>
      </w:r>
      <w:r>
        <w:rPr>
          <w:rFonts w:ascii="Tahoma" w:eastAsia="Tahoma" w:hAnsi="Tahoma" w:cs="Tahoma"/>
          <w:b/>
        </w:rPr>
        <w:t>w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n</w:t>
      </w:r>
      <w:r>
        <w:rPr>
          <w:rFonts w:ascii="Tahoma" w:eastAsia="Tahoma" w:hAnsi="Tahoma" w:cs="Tahoma"/>
          <w:b/>
          <w:spacing w:val="-7"/>
        </w:rPr>
        <w:t xml:space="preserve"> </w:t>
      </w:r>
      <w:proofErr w:type="spellStart"/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y</w:t>
      </w:r>
      <w:r>
        <w:rPr>
          <w:rFonts w:ascii="Tahoma" w:eastAsia="Tahoma" w:hAnsi="Tahoma" w:cs="Tahoma"/>
          <w:b/>
          <w:spacing w:val="1"/>
        </w:rPr>
        <w:t>a</w:t>
      </w:r>
      <w:r>
        <w:rPr>
          <w:rFonts w:ascii="Tahoma" w:eastAsia="Tahoma" w:hAnsi="Tahoma" w:cs="Tahoma"/>
          <w:b/>
        </w:rPr>
        <w:t>ch</w:t>
      </w:r>
      <w:proofErr w:type="spellEnd"/>
      <w:r>
        <w:rPr>
          <w:rFonts w:ascii="Tahoma" w:eastAsia="Tahoma" w:hAnsi="Tahoma" w:cs="Tahoma"/>
          <w:b/>
        </w:rPr>
        <w:t>,</w:t>
      </w:r>
      <w:r>
        <w:rPr>
          <w:rFonts w:ascii="Tahoma" w:eastAsia="Tahoma" w:hAnsi="Tahoma" w:cs="Tahoma"/>
          <w:b/>
          <w:spacing w:val="-6"/>
        </w:rPr>
        <w:t xml:space="preserve"> </w:t>
      </w:r>
      <w:proofErr w:type="spellStart"/>
      <w:r>
        <w:rPr>
          <w:rFonts w:ascii="Tahoma" w:eastAsia="Tahoma" w:hAnsi="Tahoma" w:cs="Tahoma"/>
          <w:b/>
          <w:spacing w:val="2"/>
        </w:rPr>
        <w:t>I</w:t>
      </w:r>
      <w:r>
        <w:rPr>
          <w:rFonts w:ascii="Tahoma" w:eastAsia="Tahoma" w:hAnsi="Tahoma" w:cs="Tahoma"/>
          <w:b/>
        </w:rPr>
        <w:t>rham</w:t>
      </w:r>
      <w:proofErr w:type="spellEnd"/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  <w:spacing w:val="2"/>
        </w:rPr>
        <w:t>N</w:t>
      </w:r>
      <w:r>
        <w:rPr>
          <w:rFonts w:ascii="Tahoma" w:eastAsia="Tahoma" w:hAnsi="Tahoma" w:cs="Tahoma"/>
          <w:b/>
        </w:rPr>
        <w:t>ur</w:t>
      </w:r>
      <w:r>
        <w:rPr>
          <w:rFonts w:ascii="Tahoma" w:eastAsia="Tahoma" w:hAnsi="Tahoma" w:cs="Tahoma"/>
          <w:b/>
          <w:spacing w:val="-5"/>
        </w:rPr>
        <w:t xml:space="preserve"> </w:t>
      </w:r>
      <w:proofErr w:type="spellStart"/>
      <w:r>
        <w:rPr>
          <w:rFonts w:ascii="Tahoma" w:eastAsia="Tahoma" w:hAnsi="Tahoma" w:cs="Tahoma"/>
          <w:b/>
          <w:spacing w:val="3"/>
        </w:rPr>
        <w:t>A</w:t>
      </w:r>
      <w:r>
        <w:rPr>
          <w:rFonts w:ascii="Tahoma" w:eastAsia="Tahoma" w:hAnsi="Tahoma" w:cs="Tahoma"/>
          <w:b/>
        </w:rPr>
        <w:t>rif</w:t>
      </w:r>
      <w:proofErr w:type="spellEnd"/>
      <w:r>
        <w:rPr>
          <w:rFonts w:ascii="Tahoma" w:eastAsia="Tahoma" w:hAnsi="Tahoma" w:cs="Tahoma"/>
          <w:b/>
        </w:rPr>
        <w:t>,</w:t>
      </w:r>
      <w:r>
        <w:rPr>
          <w:rFonts w:ascii="Tahoma" w:eastAsia="Tahoma" w:hAnsi="Tahoma" w:cs="Tahoma"/>
          <w:b/>
          <w:spacing w:val="-4"/>
        </w:rPr>
        <w:t xml:space="preserve"> </w:t>
      </w:r>
      <w:proofErr w:type="spellStart"/>
      <w:r>
        <w:rPr>
          <w:rFonts w:ascii="Tahoma" w:eastAsia="Tahoma" w:hAnsi="Tahoma" w:cs="Tahoma"/>
          <w:b/>
        </w:rPr>
        <w:t>Dr</w:t>
      </w:r>
      <w:r>
        <w:rPr>
          <w:rFonts w:ascii="Tahoma" w:eastAsia="Tahoma" w:hAnsi="Tahoma" w:cs="Tahoma"/>
          <w:b/>
          <w:spacing w:val="3"/>
        </w:rPr>
        <w:t>.</w:t>
      </w:r>
      <w:r>
        <w:rPr>
          <w:rFonts w:ascii="Tahoma" w:eastAsia="Tahoma" w:hAnsi="Tahoma" w:cs="Tahoma"/>
          <w:b/>
        </w:rPr>
        <w:t>Ir</w:t>
      </w:r>
      <w:proofErr w:type="spellEnd"/>
      <w:r>
        <w:rPr>
          <w:rFonts w:ascii="Tahoma" w:eastAsia="Tahoma" w:hAnsi="Tahoma" w:cs="Tahoma"/>
          <w:b/>
        </w:rPr>
        <w:t>.</w:t>
      </w:r>
      <w:r>
        <w:rPr>
          <w:rFonts w:ascii="Tahoma" w:eastAsia="Tahoma" w:hAnsi="Tahoma" w:cs="Tahoma"/>
          <w:b/>
          <w:spacing w:val="-6"/>
        </w:rPr>
        <w:t xml:space="preserve"> </w:t>
      </w:r>
      <w:r>
        <w:rPr>
          <w:rFonts w:ascii="Tahoma" w:eastAsia="Tahoma" w:hAnsi="Tahoma" w:cs="Tahoma"/>
          <w:b/>
          <w:spacing w:val="2"/>
        </w:rPr>
        <w:t>Ed</w:t>
      </w:r>
      <w:r>
        <w:rPr>
          <w:rFonts w:ascii="Tahoma" w:eastAsia="Tahoma" w:hAnsi="Tahoma" w:cs="Tahoma"/>
          <w:b/>
        </w:rPr>
        <w:t>dy</w:t>
      </w:r>
      <w:r>
        <w:rPr>
          <w:rFonts w:ascii="Tahoma" w:eastAsia="Tahoma" w:hAnsi="Tahoma" w:cs="Tahoma"/>
          <w:b/>
          <w:spacing w:val="-6"/>
        </w:rPr>
        <w:t xml:space="preserve"> </w:t>
      </w:r>
      <w:proofErr w:type="spellStart"/>
      <w:r>
        <w:rPr>
          <w:rFonts w:ascii="Tahoma" w:eastAsia="Tahoma" w:hAnsi="Tahoma" w:cs="Tahoma"/>
          <w:b/>
        </w:rPr>
        <w:t>I</w:t>
      </w:r>
      <w:r>
        <w:rPr>
          <w:rFonts w:ascii="Tahoma" w:eastAsia="Tahoma" w:hAnsi="Tahoma" w:cs="Tahoma"/>
          <w:b/>
          <w:spacing w:val="2"/>
        </w:rPr>
        <w:t>n</w:t>
      </w:r>
      <w:r>
        <w:rPr>
          <w:rFonts w:ascii="Tahoma" w:eastAsia="Tahoma" w:hAnsi="Tahoma" w:cs="Tahoma"/>
          <w:b/>
        </w:rPr>
        <w:t>dar</w:t>
      </w:r>
      <w:r>
        <w:rPr>
          <w:rFonts w:ascii="Tahoma" w:eastAsia="Tahoma" w:hAnsi="Tahoma" w:cs="Tahoma"/>
          <w:b/>
          <w:spacing w:val="1"/>
        </w:rPr>
        <w:t>t</w:t>
      </w:r>
      <w:r>
        <w:rPr>
          <w:rFonts w:ascii="Tahoma" w:eastAsia="Tahoma" w:hAnsi="Tahoma" w:cs="Tahoma"/>
          <w:b/>
        </w:rPr>
        <w:t>o</w:t>
      </w:r>
      <w:proofErr w:type="spellEnd"/>
      <w:r>
        <w:rPr>
          <w:rFonts w:ascii="Tahoma" w:eastAsia="Tahoma" w:hAnsi="Tahoma" w:cs="Tahoma"/>
          <w:b/>
        </w:rPr>
        <w:t>,</w:t>
      </w:r>
      <w:r>
        <w:rPr>
          <w:rFonts w:ascii="Tahoma" w:eastAsia="Tahoma" w:hAnsi="Tahoma" w:cs="Tahoma"/>
          <w:b/>
          <w:spacing w:val="-7"/>
        </w:rPr>
        <w:t xml:space="preserve"> </w:t>
      </w:r>
      <w:r>
        <w:rPr>
          <w:rFonts w:ascii="Tahoma" w:eastAsia="Tahoma" w:hAnsi="Tahoma" w:cs="Tahoma"/>
          <w:b/>
        </w:rPr>
        <w:t>M.</w:t>
      </w:r>
      <w:r>
        <w:rPr>
          <w:rFonts w:ascii="Tahoma" w:eastAsia="Tahoma" w:hAnsi="Tahoma" w:cs="Tahoma"/>
          <w:b/>
          <w:spacing w:val="-3"/>
        </w:rPr>
        <w:t xml:space="preserve"> </w:t>
      </w:r>
      <w:r>
        <w:rPr>
          <w:rFonts w:ascii="Tahoma" w:eastAsia="Tahoma" w:hAnsi="Tahoma" w:cs="Tahoma"/>
          <w:b/>
          <w:spacing w:val="1"/>
        </w:rPr>
        <w:t>S</w:t>
      </w:r>
      <w:r>
        <w:rPr>
          <w:rFonts w:ascii="Tahoma" w:eastAsia="Tahoma" w:hAnsi="Tahoma" w:cs="Tahoma"/>
          <w:b/>
        </w:rPr>
        <w:t>i.</w:t>
      </w:r>
    </w:p>
    <w:p w14:paraId="44DEB52B" w14:textId="7A63EE6A" w:rsidR="00C05F6D" w:rsidRDefault="00D64478" w:rsidP="00C02785">
      <w:pPr>
        <w:spacing w:line="240" w:lineRule="exact"/>
        <w:ind w:left="2268"/>
        <w:rPr>
          <w:rFonts w:ascii="Tahoma" w:eastAsia="Tahoma" w:hAnsi="Tahoma" w:cs="Tahoma"/>
        </w:rPr>
      </w:pPr>
      <w:r>
        <w:pict w14:anchorId="2B01DE3F">
          <v:group id="_x0000_s1121" style="position:absolute;left:0;text-align:left;margin-left:55.2pt;margin-top:13.15pt;width:484.55pt;height:0;z-index:-1172;mso-position-horizontal-relative:page" coordorigin="1104,263" coordsize="9691,0">
            <v:shape id="_x0000_s1122" style="position:absolute;left:1104;top:263;width:9691;height:0" coordorigin="1104,263" coordsize="9691,0" path="m1104,263r9691,e" filled="f" strokeweight=".58pt">
              <v:path arrowok="t"/>
            </v:shape>
            <w10:wrap anchorx="page"/>
          </v:group>
        </w:pict>
      </w:r>
      <w:hyperlink r:id="rId8">
        <w:r w:rsidR="00894A1D">
          <w:rPr>
            <w:rFonts w:ascii="Tahoma" w:eastAsia="Tahoma" w:hAnsi="Tahoma" w:cs="Tahoma"/>
            <w:color w:val="0000FF"/>
            <w:w w:val="99"/>
            <w:position w:val="-1"/>
            <w:u w:val="single" w:color="0000FF"/>
          </w:rPr>
          <w:t>S</w:t>
        </w:r>
        <w:r w:rsidR="00894A1D">
          <w:rPr>
            <w:rFonts w:ascii="Tahoma" w:eastAsia="Tahoma" w:hAnsi="Tahoma" w:cs="Tahoma"/>
            <w:color w:val="0000FF"/>
            <w:spacing w:val="-1"/>
            <w:w w:val="99"/>
            <w:position w:val="-1"/>
            <w:u w:val="single" w:color="0000FF"/>
          </w:rPr>
          <w:t>y</w:t>
        </w:r>
        <w:r w:rsidR="00894A1D">
          <w:rPr>
            <w:rFonts w:ascii="Tahoma" w:eastAsia="Tahoma" w:hAnsi="Tahoma" w:cs="Tahoma"/>
            <w:color w:val="0000FF"/>
            <w:spacing w:val="1"/>
            <w:w w:val="99"/>
            <w:position w:val="-1"/>
            <w:u w:val="single" w:color="0000FF"/>
          </w:rPr>
          <w:t>a</w:t>
        </w:r>
        <w:r w:rsidR="00894A1D">
          <w:rPr>
            <w:rFonts w:ascii="Tahoma" w:eastAsia="Tahoma" w:hAnsi="Tahoma" w:cs="Tahoma"/>
            <w:color w:val="0000FF"/>
            <w:spacing w:val="2"/>
            <w:w w:val="99"/>
            <w:position w:val="-1"/>
            <w:u w:val="single" w:color="0000FF"/>
          </w:rPr>
          <w:t>c</w:t>
        </w:r>
        <w:r w:rsidR="00894A1D">
          <w:rPr>
            <w:rFonts w:ascii="Tahoma" w:eastAsia="Tahoma" w:hAnsi="Tahoma" w:cs="Tahoma"/>
            <w:color w:val="0000FF"/>
            <w:spacing w:val="-1"/>
            <w:w w:val="99"/>
            <w:position w:val="-1"/>
            <w:u w:val="single" w:color="0000FF"/>
          </w:rPr>
          <w:t>h</w:t>
        </w:r>
        <w:r w:rsidR="00894A1D">
          <w:rPr>
            <w:rFonts w:ascii="Tahoma" w:eastAsia="Tahoma" w:hAnsi="Tahoma" w:cs="Tahoma"/>
            <w:color w:val="0000FF"/>
            <w:w w:val="99"/>
            <w:position w:val="-1"/>
            <w:u w:val="single" w:color="0000FF"/>
          </w:rPr>
          <w:t>rid</w:t>
        </w:r>
        <w:r w:rsidR="00894A1D">
          <w:rPr>
            <w:rFonts w:ascii="Tahoma" w:eastAsia="Tahoma" w:hAnsi="Tahoma" w:cs="Tahoma"/>
            <w:color w:val="0000FF"/>
            <w:spacing w:val="1"/>
            <w:w w:val="99"/>
            <w:position w:val="-1"/>
            <w:u w:val="single" w:color="0000FF"/>
          </w:rPr>
          <w:t>wa</w:t>
        </w:r>
        <w:r w:rsidR="00894A1D">
          <w:rPr>
            <w:rFonts w:ascii="Tahoma" w:eastAsia="Tahoma" w:hAnsi="Tahoma" w:cs="Tahoma"/>
            <w:color w:val="0000FF"/>
            <w:spacing w:val="-1"/>
            <w:w w:val="99"/>
            <w:position w:val="-1"/>
            <w:u w:val="single" w:color="0000FF"/>
          </w:rPr>
          <w:t>n</w:t>
        </w:r>
        <w:r w:rsidR="00894A1D">
          <w:rPr>
            <w:rFonts w:ascii="Tahoma" w:eastAsia="Tahoma" w:hAnsi="Tahoma" w:cs="Tahoma"/>
            <w:color w:val="0000FF"/>
            <w:spacing w:val="1"/>
            <w:w w:val="99"/>
            <w:position w:val="-1"/>
            <w:u w:val="single" w:color="0000FF"/>
          </w:rPr>
          <w:t>1</w:t>
        </w:r>
        <w:r w:rsidR="00894A1D">
          <w:rPr>
            <w:rFonts w:ascii="Tahoma" w:eastAsia="Tahoma" w:hAnsi="Tahoma" w:cs="Tahoma"/>
            <w:color w:val="0000FF"/>
            <w:spacing w:val="-1"/>
            <w:w w:val="99"/>
            <w:position w:val="-1"/>
            <w:u w:val="single" w:color="0000FF"/>
          </w:rPr>
          <w:t>57</w:t>
        </w:r>
        <w:r w:rsidR="00894A1D">
          <w:rPr>
            <w:rFonts w:ascii="Tahoma" w:eastAsia="Tahoma" w:hAnsi="Tahoma" w:cs="Tahoma"/>
            <w:color w:val="0000FF"/>
            <w:spacing w:val="1"/>
            <w:w w:val="99"/>
            <w:position w:val="-1"/>
            <w:u w:val="single" w:color="0000FF"/>
          </w:rPr>
          <w:t>@</w:t>
        </w:r>
        <w:r w:rsidR="00894A1D">
          <w:rPr>
            <w:rFonts w:ascii="Tahoma" w:eastAsia="Tahoma" w:hAnsi="Tahoma" w:cs="Tahoma"/>
            <w:color w:val="0000FF"/>
            <w:w w:val="99"/>
            <w:position w:val="-1"/>
            <w:u w:val="single" w:color="0000FF"/>
          </w:rPr>
          <w:t>g</w:t>
        </w:r>
        <w:r w:rsidR="00894A1D">
          <w:rPr>
            <w:rFonts w:ascii="Tahoma" w:eastAsia="Tahoma" w:hAnsi="Tahoma" w:cs="Tahoma"/>
            <w:color w:val="0000FF"/>
            <w:spacing w:val="1"/>
            <w:w w:val="99"/>
            <w:position w:val="-1"/>
            <w:u w:val="single" w:color="0000FF"/>
          </w:rPr>
          <w:t>ma</w:t>
        </w:r>
        <w:r w:rsidR="00894A1D">
          <w:rPr>
            <w:rFonts w:ascii="Tahoma" w:eastAsia="Tahoma" w:hAnsi="Tahoma" w:cs="Tahoma"/>
            <w:color w:val="0000FF"/>
            <w:w w:val="99"/>
            <w:position w:val="-1"/>
            <w:u w:val="single" w:color="0000FF"/>
          </w:rPr>
          <w:t>il</w:t>
        </w:r>
        <w:r w:rsidR="00894A1D">
          <w:rPr>
            <w:rFonts w:ascii="Tahoma" w:eastAsia="Tahoma" w:hAnsi="Tahoma" w:cs="Tahoma"/>
            <w:color w:val="0000FF"/>
            <w:spacing w:val="2"/>
            <w:w w:val="99"/>
            <w:position w:val="-1"/>
            <w:u w:val="single" w:color="0000FF"/>
          </w:rPr>
          <w:t>.</w:t>
        </w:r>
        <w:r w:rsidR="00894A1D">
          <w:rPr>
            <w:rFonts w:ascii="Tahoma" w:eastAsia="Tahoma" w:hAnsi="Tahoma" w:cs="Tahoma"/>
            <w:color w:val="0000FF"/>
            <w:spacing w:val="-1"/>
            <w:w w:val="99"/>
            <w:position w:val="-1"/>
            <w:u w:val="single" w:color="0000FF"/>
          </w:rPr>
          <w:t>c</w:t>
        </w:r>
        <w:r w:rsidR="00894A1D">
          <w:rPr>
            <w:rFonts w:ascii="Tahoma" w:eastAsia="Tahoma" w:hAnsi="Tahoma" w:cs="Tahoma"/>
            <w:color w:val="0000FF"/>
            <w:spacing w:val="2"/>
            <w:w w:val="99"/>
            <w:position w:val="-1"/>
            <w:u w:val="single" w:color="0000FF"/>
          </w:rPr>
          <w:t>o</w:t>
        </w:r>
        <w:r w:rsidR="00894A1D">
          <w:rPr>
            <w:rFonts w:ascii="Tahoma" w:eastAsia="Tahoma" w:hAnsi="Tahoma" w:cs="Tahoma"/>
            <w:color w:val="0000FF"/>
            <w:spacing w:val="3"/>
            <w:w w:val="99"/>
            <w:position w:val="-1"/>
            <w:u w:val="single" w:color="0000FF"/>
          </w:rPr>
          <w:t>m</w:t>
        </w:r>
        <w:r w:rsidR="00894A1D">
          <w:rPr>
            <w:rFonts w:ascii="Tahoma" w:eastAsia="Tahoma" w:hAnsi="Tahoma" w:cs="Tahoma"/>
            <w:color w:val="000000"/>
            <w:w w:val="99"/>
            <w:position w:val="-1"/>
          </w:rPr>
          <w:t>,</w:t>
        </w:r>
      </w:hyperlink>
      <w:r w:rsidR="00894A1D">
        <w:rPr>
          <w:rFonts w:ascii="Tahoma" w:eastAsia="Tahoma" w:hAnsi="Tahoma" w:cs="Tahoma"/>
          <w:color w:val="000000"/>
          <w:spacing w:val="1"/>
          <w:w w:val="99"/>
          <w:position w:val="-1"/>
        </w:rPr>
        <w:t xml:space="preserve"> </w:t>
      </w:r>
      <w:hyperlink r:id="rId9">
        <w:r w:rsidR="00894A1D">
          <w:rPr>
            <w:rFonts w:ascii="Tahoma" w:eastAsia="Tahoma" w:hAnsi="Tahoma" w:cs="Tahoma"/>
            <w:color w:val="0000FF"/>
            <w:position w:val="-1"/>
            <w:u w:val="single" w:color="0000FF"/>
          </w:rPr>
          <w:t>Irham</w:t>
        </w:r>
        <w:r w:rsidR="00894A1D">
          <w:rPr>
            <w:rFonts w:ascii="Tahoma" w:eastAsia="Tahoma" w:hAnsi="Tahoma" w:cs="Tahoma"/>
            <w:color w:val="0000FF"/>
            <w:spacing w:val="1"/>
            <w:position w:val="-1"/>
            <w:u w:val="single" w:color="0000FF"/>
          </w:rPr>
          <w:t>n</w:t>
        </w:r>
        <w:r w:rsidR="00894A1D">
          <w:rPr>
            <w:rFonts w:ascii="Tahoma" w:eastAsia="Tahoma" w:hAnsi="Tahoma" w:cs="Tahoma"/>
            <w:color w:val="0000FF"/>
            <w:spacing w:val="-1"/>
            <w:position w:val="-1"/>
            <w:u w:val="single" w:color="0000FF"/>
          </w:rPr>
          <w:t>u</w:t>
        </w:r>
        <w:r w:rsidR="00894A1D">
          <w:rPr>
            <w:rFonts w:ascii="Tahoma" w:eastAsia="Tahoma" w:hAnsi="Tahoma" w:cs="Tahoma"/>
            <w:color w:val="0000FF"/>
            <w:position w:val="-1"/>
            <w:u w:val="single" w:color="0000FF"/>
          </w:rPr>
          <w:t>r</w:t>
        </w:r>
        <w:r w:rsidR="00894A1D">
          <w:rPr>
            <w:rFonts w:ascii="Tahoma" w:eastAsia="Tahoma" w:hAnsi="Tahoma" w:cs="Tahoma"/>
            <w:color w:val="0000FF"/>
            <w:spacing w:val="1"/>
            <w:position w:val="-1"/>
            <w:u w:val="single" w:color="0000FF"/>
          </w:rPr>
          <w:t>a</w:t>
        </w:r>
        <w:r w:rsidR="00894A1D">
          <w:rPr>
            <w:rFonts w:ascii="Tahoma" w:eastAsia="Tahoma" w:hAnsi="Tahoma" w:cs="Tahoma"/>
            <w:color w:val="0000FF"/>
            <w:position w:val="-1"/>
            <w:u w:val="single" w:color="0000FF"/>
          </w:rPr>
          <w:t>ri</w:t>
        </w:r>
        <w:r w:rsidR="00894A1D">
          <w:rPr>
            <w:rFonts w:ascii="Tahoma" w:eastAsia="Tahoma" w:hAnsi="Tahoma" w:cs="Tahoma"/>
            <w:color w:val="0000FF"/>
            <w:spacing w:val="-1"/>
            <w:position w:val="-1"/>
            <w:u w:val="single" w:color="0000FF"/>
          </w:rPr>
          <w:t>f</w:t>
        </w:r>
        <w:r w:rsidR="00894A1D">
          <w:rPr>
            <w:rFonts w:ascii="Tahoma" w:eastAsia="Tahoma" w:hAnsi="Tahoma" w:cs="Tahoma"/>
            <w:color w:val="0000FF"/>
            <w:spacing w:val="1"/>
            <w:position w:val="-1"/>
            <w:u w:val="single" w:color="0000FF"/>
          </w:rPr>
          <w:t>4</w:t>
        </w:r>
        <w:r w:rsidR="00894A1D">
          <w:rPr>
            <w:rFonts w:ascii="Tahoma" w:eastAsia="Tahoma" w:hAnsi="Tahoma" w:cs="Tahoma"/>
            <w:color w:val="0000FF"/>
            <w:spacing w:val="-1"/>
            <w:position w:val="-1"/>
            <w:u w:val="single" w:color="0000FF"/>
          </w:rPr>
          <w:t>44</w:t>
        </w:r>
        <w:r w:rsidR="00894A1D">
          <w:rPr>
            <w:rFonts w:ascii="Tahoma" w:eastAsia="Tahoma" w:hAnsi="Tahoma" w:cs="Tahoma"/>
            <w:color w:val="0000FF"/>
            <w:spacing w:val="1"/>
            <w:position w:val="-1"/>
            <w:u w:val="single" w:color="0000FF"/>
          </w:rPr>
          <w:t>@</w:t>
        </w:r>
        <w:r w:rsidR="00894A1D">
          <w:rPr>
            <w:rFonts w:ascii="Tahoma" w:eastAsia="Tahoma" w:hAnsi="Tahoma" w:cs="Tahoma"/>
            <w:color w:val="0000FF"/>
            <w:position w:val="-1"/>
            <w:u w:val="single" w:color="0000FF"/>
          </w:rPr>
          <w:t>g</w:t>
        </w:r>
        <w:r w:rsidR="00894A1D">
          <w:rPr>
            <w:rFonts w:ascii="Tahoma" w:eastAsia="Tahoma" w:hAnsi="Tahoma" w:cs="Tahoma"/>
            <w:color w:val="0000FF"/>
            <w:spacing w:val="1"/>
            <w:position w:val="-1"/>
            <w:u w:val="single" w:color="0000FF"/>
          </w:rPr>
          <w:t>ma</w:t>
        </w:r>
        <w:r w:rsidR="00894A1D">
          <w:rPr>
            <w:rFonts w:ascii="Tahoma" w:eastAsia="Tahoma" w:hAnsi="Tahoma" w:cs="Tahoma"/>
            <w:color w:val="0000FF"/>
            <w:position w:val="-1"/>
            <w:u w:val="single" w:color="0000FF"/>
          </w:rPr>
          <w:t>il</w:t>
        </w:r>
        <w:r w:rsidR="00894A1D">
          <w:rPr>
            <w:rFonts w:ascii="Tahoma" w:eastAsia="Tahoma" w:hAnsi="Tahoma" w:cs="Tahoma"/>
            <w:color w:val="0000FF"/>
            <w:spacing w:val="2"/>
            <w:position w:val="-1"/>
            <w:u w:val="single" w:color="0000FF"/>
          </w:rPr>
          <w:t>.</w:t>
        </w:r>
        <w:r w:rsidR="00894A1D">
          <w:rPr>
            <w:rFonts w:ascii="Tahoma" w:eastAsia="Tahoma" w:hAnsi="Tahoma" w:cs="Tahoma"/>
            <w:color w:val="0000FF"/>
            <w:spacing w:val="-1"/>
            <w:position w:val="-1"/>
            <w:u w:val="single" w:color="0000FF"/>
          </w:rPr>
          <w:t>c</w:t>
        </w:r>
        <w:r w:rsidR="00894A1D">
          <w:rPr>
            <w:rFonts w:ascii="Tahoma" w:eastAsia="Tahoma" w:hAnsi="Tahoma" w:cs="Tahoma"/>
            <w:color w:val="0000FF"/>
            <w:position w:val="-1"/>
            <w:u w:val="single" w:color="0000FF"/>
          </w:rPr>
          <w:t>om</w:t>
        </w:r>
      </w:hyperlink>
      <w:r w:rsidR="00C02785">
        <w:rPr>
          <w:rFonts w:ascii="Tahoma" w:eastAsia="Tahoma" w:hAnsi="Tahoma" w:cs="Tahoma"/>
          <w:color w:val="0000FF"/>
          <w:position w:val="-1"/>
          <w:u w:val="single" w:color="0000FF"/>
        </w:rPr>
        <w:t>, eddy.indarto@gmail.com</w:t>
      </w:r>
    </w:p>
    <w:p w14:paraId="2ED906C4" w14:textId="77777777" w:rsidR="00C05F6D" w:rsidRDefault="00894A1D">
      <w:pPr>
        <w:spacing w:before="32"/>
        <w:ind w:left="2134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Progr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m</w:t>
      </w:r>
      <w:r>
        <w:rPr>
          <w:rFonts w:ascii="Tahoma" w:eastAsia="Tahoma" w:hAnsi="Tahoma" w:cs="Tahoma"/>
          <w:spacing w:val="-7"/>
        </w:rPr>
        <w:t xml:space="preserve"> </w:t>
      </w:r>
      <w:proofErr w:type="spellStart"/>
      <w:r>
        <w:rPr>
          <w:rFonts w:ascii="Tahoma" w:eastAsia="Tahoma" w:hAnsi="Tahoma" w:cs="Tahoma"/>
        </w:rPr>
        <w:t>Studi</w:t>
      </w:r>
      <w:proofErr w:type="spellEnd"/>
      <w:r>
        <w:rPr>
          <w:rFonts w:ascii="Tahoma" w:eastAsia="Tahoma" w:hAnsi="Tahoma" w:cs="Tahoma"/>
          <w:spacing w:val="-4"/>
        </w:rPr>
        <w:t xml:space="preserve"> </w:t>
      </w:r>
      <w:r>
        <w:rPr>
          <w:rFonts w:ascii="Tahoma" w:eastAsia="Tahoma" w:hAnsi="Tahoma" w:cs="Tahoma"/>
        </w:rPr>
        <w:t>Arsi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3"/>
        </w:rPr>
        <w:t>e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  <w:spacing w:val="3"/>
        </w:rPr>
        <w:t>r</w:t>
      </w:r>
      <w:r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  <w:spacing w:val="-7"/>
        </w:rPr>
        <w:t xml:space="preserve"> </w:t>
      </w:r>
      <w:proofErr w:type="spellStart"/>
      <w:r>
        <w:rPr>
          <w:rFonts w:ascii="Tahoma" w:eastAsia="Tahoma" w:hAnsi="Tahoma" w:cs="Tahoma"/>
          <w:spacing w:val="1"/>
        </w:rPr>
        <w:t>Fa</w:t>
      </w:r>
      <w:r>
        <w:rPr>
          <w:rFonts w:ascii="Tahoma" w:eastAsia="Tahoma" w:hAnsi="Tahoma" w:cs="Tahoma"/>
          <w:spacing w:val="-1"/>
        </w:rPr>
        <w:t>ku</w:t>
      </w:r>
      <w:r>
        <w:rPr>
          <w:rFonts w:ascii="Tahoma" w:eastAsia="Tahoma" w:hAnsi="Tahoma" w:cs="Tahoma"/>
        </w:rPr>
        <w:t>lt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proofErr w:type="spellEnd"/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  <w:spacing w:val="1"/>
        </w:rPr>
        <w:t>Te</w:t>
      </w:r>
      <w:r>
        <w:rPr>
          <w:rFonts w:ascii="Tahoma" w:eastAsia="Tahoma" w:hAnsi="Tahoma" w:cs="Tahoma"/>
          <w:spacing w:val="-1"/>
        </w:rPr>
        <w:t>kn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</w:rPr>
        <w:t>k</w:t>
      </w:r>
      <w:r>
        <w:rPr>
          <w:rFonts w:ascii="Tahoma" w:eastAsia="Tahoma" w:hAnsi="Tahoma" w:cs="Tahoma"/>
          <w:spacing w:val="-7"/>
        </w:rPr>
        <w:t xml:space="preserve"> 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n</w:t>
      </w:r>
      <w:r>
        <w:rPr>
          <w:rFonts w:ascii="Tahoma" w:eastAsia="Tahoma" w:hAnsi="Tahoma" w:cs="Tahoma"/>
          <w:spacing w:val="-4"/>
        </w:rPr>
        <w:t xml:space="preserve"> </w:t>
      </w:r>
      <w:proofErr w:type="spellStart"/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nf</w:t>
      </w:r>
      <w:r>
        <w:rPr>
          <w:rFonts w:ascii="Tahoma" w:eastAsia="Tahoma" w:hAnsi="Tahoma" w:cs="Tahoma"/>
        </w:rPr>
        <w:t>or</w:t>
      </w:r>
      <w:r>
        <w:rPr>
          <w:rFonts w:ascii="Tahoma" w:eastAsia="Tahoma" w:hAnsi="Tahoma" w:cs="Tahoma"/>
          <w:spacing w:val="1"/>
        </w:rPr>
        <w:t>m</w:t>
      </w:r>
      <w:r>
        <w:rPr>
          <w:rFonts w:ascii="Tahoma" w:eastAsia="Tahoma" w:hAnsi="Tahoma" w:cs="Tahoma"/>
          <w:spacing w:val="3"/>
        </w:rPr>
        <w:t>a</w:t>
      </w:r>
      <w:r>
        <w:rPr>
          <w:rFonts w:ascii="Tahoma" w:eastAsia="Tahoma" w:hAnsi="Tahoma" w:cs="Tahoma"/>
        </w:rPr>
        <w:t>ti</w:t>
      </w:r>
      <w:r>
        <w:rPr>
          <w:rFonts w:ascii="Tahoma" w:eastAsia="Tahoma" w:hAnsi="Tahoma" w:cs="Tahoma"/>
          <w:spacing w:val="-1"/>
        </w:rPr>
        <w:t>k</w:t>
      </w:r>
      <w:r>
        <w:rPr>
          <w:rFonts w:ascii="Tahoma" w:eastAsia="Tahoma" w:hAnsi="Tahoma" w:cs="Tahoma"/>
        </w:rPr>
        <w:t>a</w:t>
      </w:r>
      <w:proofErr w:type="spellEnd"/>
      <w:r>
        <w:rPr>
          <w:rFonts w:ascii="Tahoma" w:eastAsia="Tahoma" w:hAnsi="Tahoma" w:cs="Tahoma"/>
          <w:spacing w:val="-9"/>
        </w:rPr>
        <w:t xml:space="preserve"> </w:t>
      </w:r>
      <w:proofErr w:type="spellStart"/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  <w:spacing w:val="2"/>
        </w:rPr>
        <w:t>i</w:t>
      </w:r>
      <w:r>
        <w:rPr>
          <w:rFonts w:ascii="Tahoma" w:eastAsia="Tahoma" w:hAnsi="Tahoma" w:cs="Tahoma"/>
          <w:spacing w:val="-1"/>
        </w:rPr>
        <w:t>v</w:t>
      </w:r>
      <w:r>
        <w:rPr>
          <w:rFonts w:ascii="Tahoma" w:eastAsia="Tahoma" w:hAnsi="Tahoma" w:cs="Tahoma"/>
          <w:spacing w:val="1"/>
        </w:rPr>
        <w:t>e</w:t>
      </w:r>
      <w:r>
        <w:rPr>
          <w:rFonts w:ascii="Tahoma" w:eastAsia="Tahoma" w:hAnsi="Tahoma" w:cs="Tahoma"/>
        </w:rPr>
        <w:t>rsit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</w:rPr>
        <w:t>s</w:t>
      </w:r>
      <w:proofErr w:type="spellEnd"/>
      <w:r>
        <w:rPr>
          <w:rFonts w:ascii="Tahoma" w:eastAsia="Tahoma" w:hAnsi="Tahoma" w:cs="Tahoma"/>
          <w:spacing w:val="-10"/>
        </w:rPr>
        <w:t xml:space="preserve"> </w:t>
      </w:r>
      <w:r>
        <w:rPr>
          <w:rFonts w:ascii="Tahoma" w:eastAsia="Tahoma" w:hAnsi="Tahoma" w:cs="Tahoma"/>
        </w:rPr>
        <w:t>P</w:t>
      </w:r>
      <w:r>
        <w:rPr>
          <w:rFonts w:ascii="Tahoma" w:eastAsia="Tahoma" w:hAnsi="Tahoma" w:cs="Tahoma"/>
          <w:spacing w:val="-1"/>
        </w:rPr>
        <w:t>G</w:t>
      </w:r>
      <w:r>
        <w:rPr>
          <w:rFonts w:ascii="Tahoma" w:eastAsia="Tahoma" w:hAnsi="Tahoma" w:cs="Tahoma"/>
          <w:spacing w:val="1"/>
        </w:rPr>
        <w:t>R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Se</w:t>
      </w:r>
      <w:r>
        <w:rPr>
          <w:rFonts w:ascii="Tahoma" w:eastAsia="Tahoma" w:hAnsi="Tahoma" w:cs="Tahoma"/>
          <w:spacing w:val="1"/>
        </w:rPr>
        <w:t>ma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1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</w:t>
      </w:r>
    </w:p>
    <w:p w14:paraId="56E5665E" w14:textId="77777777" w:rsidR="00C05F6D" w:rsidRDefault="00C05F6D">
      <w:pPr>
        <w:spacing w:before="2" w:line="240" w:lineRule="exact"/>
        <w:rPr>
          <w:sz w:val="24"/>
          <w:szCs w:val="24"/>
        </w:rPr>
      </w:pPr>
    </w:p>
    <w:p w14:paraId="399503D5" w14:textId="77777777" w:rsidR="00C05F6D" w:rsidRDefault="00894A1D">
      <w:pPr>
        <w:ind w:left="113" w:right="9028"/>
        <w:jc w:val="both"/>
        <w:rPr>
          <w:rFonts w:ascii="Tahoma" w:eastAsia="Tahoma" w:hAnsi="Tahoma" w:cs="Tahoma"/>
          <w:sz w:val="18"/>
          <w:szCs w:val="18"/>
        </w:rPr>
      </w:pPr>
      <w:proofErr w:type="spellStart"/>
      <w:r>
        <w:rPr>
          <w:rFonts w:ascii="Tahoma" w:eastAsia="Tahoma" w:hAnsi="Tahoma" w:cs="Tahoma"/>
          <w:b/>
          <w:spacing w:val="-1"/>
          <w:sz w:val="18"/>
          <w:szCs w:val="18"/>
        </w:rPr>
        <w:t>Ab</w:t>
      </w:r>
      <w:r>
        <w:rPr>
          <w:rFonts w:ascii="Tahoma" w:eastAsia="Tahoma" w:hAnsi="Tahoma" w:cs="Tahoma"/>
          <w:b/>
          <w:spacing w:val="1"/>
          <w:sz w:val="18"/>
          <w:szCs w:val="18"/>
        </w:rPr>
        <w:t>s</w:t>
      </w:r>
      <w:r>
        <w:rPr>
          <w:rFonts w:ascii="Tahoma" w:eastAsia="Tahoma" w:hAnsi="Tahoma" w:cs="Tahoma"/>
          <w:b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sz w:val="18"/>
          <w:szCs w:val="18"/>
        </w:rPr>
        <w:t>r</w:t>
      </w:r>
      <w:r>
        <w:rPr>
          <w:rFonts w:ascii="Tahoma" w:eastAsia="Tahoma" w:hAnsi="Tahoma" w:cs="Tahoma"/>
          <w:b/>
          <w:sz w:val="18"/>
          <w:szCs w:val="18"/>
        </w:rPr>
        <w:t>ak</w:t>
      </w:r>
      <w:proofErr w:type="spellEnd"/>
    </w:p>
    <w:p w14:paraId="24C0DA7F" w14:textId="77777777" w:rsidR="00C05F6D" w:rsidRDefault="00C05F6D">
      <w:pPr>
        <w:spacing w:before="16" w:line="220" w:lineRule="exact"/>
        <w:rPr>
          <w:sz w:val="22"/>
          <w:szCs w:val="22"/>
        </w:rPr>
      </w:pPr>
    </w:p>
    <w:p w14:paraId="158B04FE" w14:textId="6A635CEE" w:rsidR="00C05F6D" w:rsidRDefault="00894A1D">
      <w:pPr>
        <w:ind w:left="113" w:right="79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FE70D4">
        <w:rPr>
          <w:rFonts w:ascii="Calibri" w:eastAsia="Calibri" w:hAnsi="Calibri" w:cs="Calibri"/>
          <w:i/>
          <w:iCs/>
          <w:sz w:val="22"/>
          <w:szCs w:val="22"/>
        </w:rPr>
        <w:t>green</w:t>
      </w:r>
      <w:r w:rsidRPr="00FE70D4">
        <w:rPr>
          <w:rFonts w:ascii="Calibri" w:eastAsia="Calibri" w:hAnsi="Calibri" w:cs="Calibri"/>
          <w:i/>
          <w:iCs/>
          <w:spacing w:val="-2"/>
          <w:sz w:val="22"/>
          <w:szCs w:val="22"/>
        </w:rPr>
        <w:t xml:space="preserve"> </w:t>
      </w:r>
      <w:r w:rsidRPr="00FE70D4">
        <w:rPr>
          <w:rFonts w:ascii="Calibri" w:eastAsia="Calibri" w:hAnsi="Calibri" w:cs="Calibri"/>
          <w:i/>
          <w:iCs/>
          <w:sz w:val="22"/>
          <w:szCs w:val="22"/>
        </w:rPr>
        <w:t>b</w:t>
      </w:r>
      <w:r w:rsidRPr="00FE70D4">
        <w:rPr>
          <w:rFonts w:ascii="Calibri" w:eastAsia="Calibri" w:hAnsi="Calibri" w:cs="Calibri"/>
          <w:i/>
          <w:iCs/>
          <w:spacing w:val="-1"/>
          <w:sz w:val="22"/>
          <w:szCs w:val="22"/>
        </w:rPr>
        <w:t>u</w:t>
      </w:r>
      <w:r w:rsidRPr="00FE70D4">
        <w:rPr>
          <w:rFonts w:ascii="Calibri" w:eastAsia="Calibri" w:hAnsi="Calibri" w:cs="Calibri"/>
          <w:i/>
          <w:iCs/>
          <w:sz w:val="22"/>
          <w:szCs w:val="22"/>
        </w:rPr>
        <w:t>il</w:t>
      </w:r>
      <w:r w:rsidRPr="00FE70D4">
        <w:rPr>
          <w:rFonts w:ascii="Calibri" w:eastAsia="Calibri" w:hAnsi="Calibri" w:cs="Calibri"/>
          <w:i/>
          <w:iCs/>
          <w:spacing w:val="-1"/>
          <w:sz w:val="22"/>
          <w:szCs w:val="22"/>
        </w:rPr>
        <w:t>d</w:t>
      </w:r>
      <w:r w:rsidRPr="00FE70D4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FE70D4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FE70D4">
        <w:rPr>
          <w:rFonts w:ascii="Calibri" w:eastAsia="Calibri" w:hAnsi="Calibri" w:cs="Calibri"/>
          <w:i/>
          <w:iCs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suatu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erenca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penti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kan</w:t>
      </w:r>
      <w:r>
        <w:rPr>
          <w:rFonts w:ascii="Calibri" w:eastAsia="Calibri" w:hAnsi="Calibri" w:cs="Calibri"/>
          <w:spacing w:val="-1"/>
          <w:sz w:val="22"/>
          <w:szCs w:val="22"/>
        </w:rPr>
        <w:t>ny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upu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asra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FE70D4"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pg</w:t>
      </w:r>
      <w:r>
        <w:rPr>
          <w:rFonts w:ascii="Calibri" w:eastAsia="Calibri" w:hAnsi="Calibri" w:cs="Calibri"/>
          <w:sz w:val="22"/>
          <w:szCs w:val="22"/>
        </w:rPr>
        <w:t>ris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iliki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tara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Selatan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rah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arat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karena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ens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proofErr w:type="gramStart"/>
      <w:r w:rsidRPr="00FE70D4"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Pr="00FE70D4">
        <w:rPr>
          <w:rFonts w:ascii="Calibri" w:eastAsia="Calibri" w:hAnsi="Calibri" w:cs="Calibri"/>
          <w:i/>
          <w:iCs/>
          <w:sz w:val="22"/>
          <w:szCs w:val="22"/>
        </w:rPr>
        <w:t>r</w:t>
      </w:r>
      <w:r w:rsidRPr="00FE70D4">
        <w:rPr>
          <w:rFonts w:ascii="Calibri" w:eastAsia="Calibri" w:hAnsi="Calibri" w:cs="Calibri"/>
          <w:i/>
          <w:iCs/>
          <w:spacing w:val="-2"/>
          <w:sz w:val="22"/>
          <w:szCs w:val="22"/>
        </w:rPr>
        <w:t>e</w:t>
      </w:r>
      <w:r w:rsidRPr="00FE70D4">
        <w:rPr>
          <w:rFonts w:ascii="Calibri" w:eastAsia="Calibri" w:hAnsi="Calibri" w:cs="Calibri"/>
          <w:i/>
          <w:iCs/>
          <w:sz w:val="22"/>
          <w:szCs w:val="22"/>
        </w:rPr>
        <w:t xml:space="preserve">en </w:t>
      </w:r>
      <w:r w:rsidRPr="00FE70D4">
        <w:rPr>
          <w:rFonts w:ascii="Calibri" w:eastAsia="Calibri" w:hAnsi="Calibri" w:cs="Calibri"/>
          <w:i/>
          <w:iCs/>
          <w:spacing w:val="1"/>
          <w:sz w:val="22"/>
          <w:szCs w:val="22"/>
        </w:rPr>
        <w:t xml:space="preserve"> </w:t>
      </w:r>
      <w:r w:rsidRPr="00FE70D4">
        <w:rPr>
          <w:rFonts w:ascii="Calibri" w:eastAsia="Calibri" w:hAnsi="Calibri" w:cs="Calibri"/>
          <w:i/>
          <w:iCs/>
          <w:spacing w:val="-3"/>
          <w:sz w:val="22"/>
          <w:szCs w:val="22"/>
        </w:rPr>
        <w:t>b</w:t>
      </w:r>
      <w:r w:rsidRPr="00FE70D4">
        <w:rPr>
          <w:rFonts w:ascii="Calibri" w:eastAsia="Calibri" w:hAnsi="Calibri" w:cs="Calibri"/>
          <w:i/>
          <w:iCs/>
          <w:spacing w:val="-1"/>
          <w:sz w:val="22"/>
          <w:szCs w:val="22"/>
        </w:rPr>
        <w:t>u</w:t>
      </w:r>
      <w:r w:rsidRPr="00FE70D4">
        <w:rPr>
          <w:rFonts w:ascii="Calibri" w:eastAsia="Calibri" w:hAnsi="Calibri" w:cs="Calibri"/>
          <w:i/>
          <w:iCs/>
          <w:sz w:val="22"/>
          <w:szCs w:val="22"/>
        </w:rPr>
        <w:t>il</w:t>
      </w:r>
      <w:r w:rsidRPr="00FE70D4">
        <w:rPr>
          <w:rFonts w:ascii="Calibri" w:eastAsia="Calibri" w:hAnsi="Calibri" w:cs="Calibri"/>
          <w:i/>
          <w:iCs/>
          <w:spacing w:val="-1"/>
          <w:sz w:val="22"/>
          <w:szCs w:val="22"/>
        </w:rPr>
        <w:t>d</w:t>
      </w:r>
      <w:r w:rsidRPr="00FE70D4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FE70D4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FE70D4">
        <w:rPr>
          <w:rFonts w:ascii="Calibri" w:eastAsia="Calibri" w:hAnsi="Calibri" w:cs="Calibri"/>
          <w:i/>
          <w:iCs/>
          <w:sz w:val="22"/>
          <w:szCs w:val="22"/>
        </w:rPr>
        <w:t>g</w:t>
      </w:r>
      <w:proofErr w:type="gramEnd"/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im </w:t>
      </w:r>
      <w:proofErr w:type="spellStart"/>
      <w:r>
        <w:rPr>
          <w:rFonts w:ascii="Calibri" w:eastAsia="Calibri" w:hAnsi="Calibri" w:cs="Calibri"/>
          <w:sz w:val="22"/>
          <w:szCs w:val="22"/>
        </w:rPr>
        <w:t>sehi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taha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iaya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14B495C" w14:textId="77777777" w:rsidR="00C05F6D" w:rsidRDefault="00894A1D">
      <w:pPr>
        <w:spacing w:line="260" w:lineRule="exact"/>
        <w:ind w:left="113" w:right="94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enelit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4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ggun</w:t>
      </w:r>
      <w:r>
        <w:rPr>
          <w:rFonts w:ascii="Calibri" w:eastAsia="Calibri" w:hAnsi="Calibri" w:cs="Calibri"/>
          <w:position w:val="1"/>
          <w:sz w:val="22"/>
          <w:szCs w:val="22"/>
        </w:rPr>
        <w:t>ak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kua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tatif</w:t>
      </w:r>
      <w:proofErr w:type="spellEnd"/>
      <w:r>
        <w:rPr>
          <w:rFonts w:ascii="Calibri" w:eastAsia="Calibri" w:hAnsi="Calibri" w:cs="Calibri"/>
          <w:spacing w:val="-5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kare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ilakukan</w:t>
      </w:r>
      <w:proofErr w:type="spellEnd"/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un</w:t>
      </w:r>
      <w:r>
        <w:rPr>
          <w:rFonts w:ascii="Calibri" w:eastAsia="Calibri" w:hAnsi="Calibri" w:cs="Calibri"/>
          <w:position w:val="1"/>
          <w:sz w:val="22"/>
          <w:szCs w:val="22"/>
        </w:rPr>
        <w:t>tuk</w:t>
      </w:r>
      <w:r>
        <w:rPr>
          <w:rFonts w:ascii="Calibri" w:eastAsia="Calibri" w:hAnsi="Calibri" w:cs="Calibri"/>
          <w:spacing w:val="-4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leh</w:t>
      </w:r>
      <w:proofErr w:type="spellEnd"/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position w:val="1"/>
          <w:sz w:val="22"/>
          <w:szCs w:val="22"/>
        </w:rPr>
        <w:t>asil</w:t>
      </w:r>
      <w:proofErr w:type="spellEnd"/>
      <w:r>
        <w:rPr>
          <w:rFonts w:ascii="Calibri" w:eastAsia="Calibri" w:hAnsi="Calibri" w:cs="Calibri"/>
          <w:spacing w:val="-5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kur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-4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kar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proofErr w:type="spellEnd"/>
    </w:p>
    <w:p w14:paraId="104A1409" w14:textId="77777777" w:rsidR="00C05F6D" w:rsidRDefault="00894A1D">
      <w:pPr>
        <w:ind w:left="113" w:right="8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alkan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ln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ilai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4EF46EF" w14:textId="77777777" w:rsidR="00C05F6D" w:rsidRDefault="00894A1D">
      <w:pPr>
        <w:spacing w:before="2"/>
        <w:ind w:left="113" w:right="588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pacing w:val="-1"/>
        </w:rPr>
        <w:t>K</w:t>
      </w:r>
      <w:r>
        <w:rPr>
          <w:rFonts w:ascii="Calibri" w:eastAsia="Calibri" w:hAnsi="Calibri" w:cs="Calibri"/>
          <w:b/>
        </w:rPr>
        <w:t>ata</w:t>
      </w:r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</w:rPr>
        <w:t>K</w:t>
      </w:r>
      <w:r>
        <w:rPr>
          <w:rFonts w:ascii="Calibri" w:eastAsia="Calibri" w:hAnsi="Calibri" w:cs="Calibri"/>
          <w:b/>
          <w:spacing w:val="1"/>
        </w:rPr>
        <w:t>unc</w:t>
      </w:r>
      <w:r>
        <w:rPr>
          <w:rFonts w:ascii="Calibri" w:eastAsia="Calibri" w:hAnsi="Calibri" w:cs="Calibri"/>
          <w:b/>
          <w:spacing w:val="-1"/>
        </w:rPr>
        <w:t>i</w:t>
      </w:r>
      <w:proofErr w:type="spellEnd"/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  <w:spacing w:val="-1"/>
        </w:rPr>
        <w:t>ee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ildi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a</w:t>
      </w:r>
      <w:proofErr w:type="spellEnd"/>
    </w:p>
    <w:p w14:paraId="6A80F1FF" w14:textId="77777777" w:rsidR="00C05F6D" w:rsidRDefault="00C05F6D">
      <w:pPr>
        <w:spacing w:line="200" w:lineRule="exact"/>
      </w:pPr>
    </w:p>
    <w:p w14:paraId="6FD0C629" w14:textId="77777777" w:rsidR="00C05F6D" w:rsidRDefault="00C05F6D">
      <w:pPr>
        <w:spacing w:before="4" w:line="280" w:lineRule="exact"/>
        <w:rPr>
          <w:sz w:val="28"/>
          <w:szCs w:val="28"/>
        </w:rPr>
      </w:pPr>
    </w:p>
    <w:p w14:paraId="374EFCC5" w14:textId="77777777" w:rsidR="00C05F6D" w:rsidRDefault="00894A1D">
      <w:pPr>
        <w:ind w:left="113" w:right="8966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pacing w:val="-1"/>
          <w:sz w:val="18"/>
          <w:szCs w:val="18"/>
        </w:rPr>
        <w:t>Ab</w:t>
      </w:r>
      <w:r>
        <w:rPr>
          <w:rFonts w:ascii="Tahoma" w:eastAsia="Tahoma" w:hAnsi="Tahoma" w:cs="Tahoma"/>
          <w:b/>
          <w:spacing w:val="1"/>
          <w:sz w:val="18"/>
          <w:szCs w:val="18"/>
        </w:rPr>
        <w:t>s</w:t>
      </w:r>
      <w:r>
        <w:rPr>
          <w:rFonts w:ascii="Tahoma" w:eastAsia="Tahoma" w:hAnsi="Tahoma" w:cs="Tahoma"/>
          <w:b/>
          <w:sz w:val="18"/>
          <w:szCs w:val="18"/>
        </w:rPr>
        <w:t>t</w:t>
      </w:r>
      <w:r>
        <w:rPr>
          <w:rFonts w:ascii="Tahoma" w:eastAsia="Tahoma" w:hAnsi="Tahoma" w:cs="Tahoma"/>
          <w:b/>
          <w:spacing w:val="1"/>
          <w:sz w:val="18"/>
          <w:szCs w:val="18"/>
        </w:rPr>
        <w:t>r</w:t>
      </w:r>
      <w:r>
        <w:rPr>
          <w:rFonts w:ascii="Tahoma" w:eastAsia="Tahoma" w:hAnsi="Tahoma" w:cs="Tahoma"/>
          <w:b/>
          <w:sz w:val="18"/>
          <w:szCs w:val="18"/>
        </w:rPr>
        <w:t>a</w:t>
      </w:r>
      <w:r>
        <w:rPr>
          <w:rFonts w:ascii="Tahoma" w:eastAsia="Tahoma" w:hAnsi="Tahoma" w:cs="Tahoma"/>
          <w:b/>
          <w:spacing w:val="1"/>
          <w:sz w:val="18"/>
          <w:szCs w:val="18"/>
        </w:rPr>
        <w:t>c</w:t>
      </w:r>
      <w:r>
        <w:rPr>
          <w:rFonts w:ascii="Tahoma" w:eastAsia="Tahoma" w:hAnsi="Tahoma" w:cs="Tahoma"/>
          <w:b/>
          <w:sz w:val="18"/>
          <w:szCs w:val="18"/>
        </w:rPr>
        <w:t>t</w:t>
      </w:r>
    </w:p>
    <w:p w14:paraId="6C43DE5E" w14:textId="77777777" w:rsidR="00C05F6D" w:rsidRDefault="00C05F6D">
      <w:pPr>
        <w:spacing w:before="16" w:line="220" w:lineRule="exact"/>
        <w:rPr>
          <w:sz w:val="22"/>
          <w:szCs w:val="22"/>
        </w:rPr>
      </w:pPr>
    </w:p>
    <w:p w14:paraId="02B69CF6" w14:textId="77777777" w:rsidR="00C05F6D" w:rsidRDefault="00894A1D">
      <w:pPr>
        <w:ind w:left="113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app</w:t>
      </w:r>
      <w:r>
        <w:rPr>
          <w:rFonts w:ascii="Calibri" w:eastAsia="Calibri" w:hAnsi="Calibri" w:cs="Calibri"/>
          <w:i/>
          <w:sz w:val="22"/>
          <w:szCs w:val="22"/>
        </w:rPr>
        <w:t>lic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tion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gr</w:t>
      </w:r>
      <w:r>
        <w:rPr>
          <w:rFonts w:ascii="Calibri" w:eastAsia="Calibri" w:hAnsi="Calibri" w:cs="Calibri"/>
          <w:i/>
          <w:sz w:val="22"/>
          <w:szCs w:val="22"/>
        </w:rPr>
        <w:t>een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is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imp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or</w:t>
      </w:r>
      <w:r>
        <w:rPr>
          <w:rFonts w:ascii="Calibri" w:eastAsia="Calibri" w:hAnsi="Calibri" w:cs="Calibri"/>
          <w:i/>
          <w:sz w:val="22"/>
          <w:szCs w:val="22"/>
        </w:rPr>
        <w:t>ta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 the 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cti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 a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 xml:space="preserve">g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z w:val="22"/>
          <w:szCs w:val="22"/>
        </w:rPr>
        <w:t>se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it 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 b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ce on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us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enviro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ment,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mple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the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i/>
          <w:sz w:val="22"/>
          <w:szCs w:val="22"/>
        </w:rPr>
        <w:t>lic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tion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 green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b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 in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esign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i/>
          <w:sz w:val="22"/>
          <w:szCs w:val="22"/>
        </w:rPr>
        <w:t>sc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 xml:space="preserve">le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or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y.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sign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is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orient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tion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or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 xml:space="preserve">h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south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vo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su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li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om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ea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we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z w:val="22"/>
          <w:szCs w:val="22"/>
        </w:rPr>
        <w:t>se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it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ten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 mo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te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se.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im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 imp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em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 xml:space="preserve">ting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lud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min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mal</w:t>
      </w:r>
      <w:r>
        <w:rPr>
          <w:rFonts w:ascii="Calibri" w:eastAsia="Calibri" w:hAnsi="Calibri" w:cs="Calibri"/>
          <w:i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se,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eby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r</w:t>
      </w:r>
      <w:r>
        <w:rPr>
          <w:rFonts w:ascii="Calibri" w:eastAsia="Calibri" w:hAnsi="Calibri" w:cs="Calibri"/>
          <w:i/>
          <w:sz w:val="22"/>
          <w:szCs w:val="22"/>
        </w:rPr>
        <w:t>ed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5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ng'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exp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ot su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li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ra</w:t>
      </w:r>
      <w:r>
        <w:rPr>
          <w:rFonts w:ascii="Calibri" w:eastAsia="Calibri" w:hAnsi="Calibri" w:cs="Calibri"/>
          <w:i/>
          <w:sz w:val="22"/>
          <w:szCs w:val="22"/>
        </w:rPr>
        <w:t>tio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na</w:t>
      </w:r>
      <w:r>
        <w:rPr>
          <w:rFonts w:ascii="Calibri" w:eastAsia="Calibri" w:hAnsi="Calibri" w:cs="Calibri"/>
          <w:i/>
          <w:sz w:val="22"/>
          <w:szCs w:val="22"/>
        </w:rPr>
        <w:t>l 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.</w:t>
      </w:r>
    </w:p>
    <w:p w14:paraId="32B0308E" w14:textId="77777777" w:rsidR="00C05F6D" w:rsidRDefault="00894A1D">
      <w:pPr>
        <w:ind w:left="113" w:right="8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This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earch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ses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quan</w:t>
      </w:r>
      <w:r>
        <w:rPr>
          <w:rFonts w:ascii="Calibri" w:eastAsia="Calibri" w:hAnsi="Calibri" w:cs="Calibri"/>
          <w:i/>
          <w:sz w:val="22"/>
          <w:szCs w:val="22"/>
        </w:rPr>
        <w:t>tit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tive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me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it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is 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rr</w:t>
      </w:r>
      <w:r>
        <w:rPr>
          <w:rFonts w:ascii="Calibri" w:eastAsia="Calibri" w:hAnsi="Calibri" w:cs="Calibri"/>
          <w:i/>
          <w:sz w:val="22"/>
          <w:szCs w:val="22"/>
        </w:rPr>
        <w:t>ied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tain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esul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z w:val="22"/>
          <w:szCs w:val="22"/>
        </w:rPr>
        <w:t>se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it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elies on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 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s,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the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sults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 c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mp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w</w:t>
      </w:r>
      <w:r>
        <w:rPr>
          <w:rFonts w:ascii="Calibri" w:eastAsia="Calibri" w:hAnsi="Calibri" w:cs="Calibri"/>
          <w:i/>
          <w:sz w:val="22"/>
          <w:szCs w:val="22"/>
        </w:rPr>
        <w:t>ith 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anda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 xml:space="preserve">een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val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es.</w:t>
      </w:r>
    </w:p>
    <w:p w14:paraId="2C43915B" w14:textId="77777777" w:rsidR="00C05F6D" w:rsidRDefault="00D64478">
      <w:pPr>
        <w:spacing w:before="2" w:line="240" w:lineRule="exact"/>
        <w:ind w:left="113" w:right="5779"/>
        <w:jc w:val="both"/>
        <w:rPr>
          <w:rFonts w:ascii="Calibri" w:eastAsia="Calibri" w:hAnsi="Calibri" w:cs="Calibri"/>
        </w:rPr>
      </w:pPr>
      <w:r>
        <w:pict w14:anchorId="01B7E1AB">
          <v:group id="_x0000_s1119" style="position:absolute;left:0;text-align:left;margin-left:55.2pt;margin-top:25.6pt;width:484.55pt;height:0;z-index:-1171;mso-position-horizontal-relative:page" coordorigin="1104,512" coordsize="9691,0">
            <v:shape id="_x0000_s1120" style="position:absolute;left:1104;top:512;width:9691;height:0" coordorigin="1104,512" coordsize="9691,0" path="m1104,512r9691,e" filled="f" strokeweight=".58pt">
              <v:path arrowok="t"/>
            </v:shape>
            <w10:wrap anchorx="page"/>
          </v:group>
        </w:pict>
      </w:r>
      <w:r w:rsidR="00894A1D">
        <w:rPr>
          <w:rFonts w:ascii="Calibri" w:eastAsia="Calibri" w:hAnsi="Calibri" w:cs="Calibri"/>
          <w:b/>
          <w:spacing w:val="-1"/>
        </w:rPr>
        <w:t>K</w:t>
      </w:r>
      <w:r w:rsidR="00894A1D">
        <w:rPr>
          <w:rFonts w:ascii="Calibri" w:eastAsia="Calibri" w:hAnsi="Calibri" w:cs="Calibri"/>
          <w:b/>
        </w:rPr>
        <w:t>e</w:t>
      </w:r>
      <w:r w:rsidR="00894A1D">
        <w:rPr>
          <w:rFonts w:ascii="Calibri" w:eastAsia="Calibri" w:hAnsi="Calibri" w:cs="Calibri"/>
          <w:b/>
          <w:spacing w:val="-1"/>
        </w:rPr>
        <w:t>y</w:t>
      </w:r>
      <w:r w:rsidR="00894A1D">
        <w:rPr>
          <w:rFonts w:ascii="Calibri" w:eastAsia="Calibri" w:hAnsi="Calibri" w:cs="Calibri"/>
          <w:b/>
        </w:rPr>
        <w:t>w</w:t>
      </w:r>
      <w:r w:rsidR="00894A1D">
        <w:rPr>
          <w:rFonts w:ascii="Calibri" w:eastAsia="Calibri" w:hAnsi="Calibri" w:cs="Calibri"/>
          <w:b/>
          <w:spacing w:val="1"/>
        </w:rPr>
        <w:t>ord</w:t>
      </w:r>
      <w:r w:rsidR="00894A1D">
        <w:rPr>
          <w:rFonts w:ascii="Calibri" w:eastAsia="Calibri" w:hAnsi="Calibri" w:cs="Calibri"/>
          <w:b/>
        </w:rPr>
        <w:t>s:</w:t>
      </w:r>
      <w:r w:rsidR="00894A1D">
        <w:rPr>
          <w:rFonts w:ascii="Calibri" w:eastAsia="Calibri" w:hAnsi="Calibri" w:cs="Calibri"/>
          <w:b/>
          <w:spacing w:val="-7"/>
        </w:rPr>
        <w:t xml:space="preserve"> </w:t>
      </w:r>
      <w:r w:rsidR="00894A1D">
        <w:rPr>
          <w:rFonts w:ascii="Calibri" w:eastAsia="Calibri" w:hAnsi="Calibri" w:cs="Calibri"/>
          <w:spacing w:val="-1"/>
        </w:rPr>
        <w:t>G</w:t>
      </w:r>
      <w:r w:rsidR="00894A1D">
        <w:rPr>
          <w:rFonts w:ascii="Calibri" w:eastAsia="Calibri" w:hAnsi="Calibri" w:cs="Calibri"/>
        </w:rPr>
        <w:t>r</w:t>
      </w:r>
      <w:r w:rsidR="00894A1D">
        <w:rPr>
          <w:rFonts w:ascii="Calibri" w:eastAsia="Calibri" w:hAnsi="Calibri" w:cs="Calibri"/>
          <w:spacing w:val="2"/>
        </w:rPr>
        <w:t>e</w:t>
      </w:r>
      <w:r w:rsidR="00894A1D">
        <w:rPr>
          <w:rFonts w:ascii="Calibri" w:eastAsia="Calibri" w:hAnsi="Calibri" w:cs="Calibri"/>
          <w:spacing w:val="-1"/>
        </w:rPr>
        <w:t>e</w:t>
      </w:r>
      <w:r w:rsidR="00894A1D">
        <w:rPr>
          <w:rFonts w:ascii="Calibri" w:eastAsia="Calibri" w:hAnsi="Calibri" w:cs="Calibri"/>
        </w:rPr>
        <w:t>n</w:t>
      </w:r>
      <w:r w:rsidR="00894A1D">
        <w:rPr>
          <w:rFonts w:ascii="Calibri" w:eastAsia="Calibri" w:hAnsi="Calibri" w:cs="Calibri"/>
          <w:spacing w:val="-4"/>
        </w:rPr>
        <w:t xml:space="preserve"> </w:t>
      </w:r>
      <w:r w:rsidR="00894A1D">
        <w:rPr>
          <w:rFonts w:ascii="Calibri" w:eastAsia="Calibri" w:hAnsi="Calibri" w:cs="Calibri"/>
        </w:rPr>
        <w:t>B</w:t>
      </w:r>
      <w:r w:rsidR="00894A1D">
        <w:rPr>
          <w:rFonts w:ascii="Calibri" w:eastAsia="Calibri" w:hAnsi="Calibri" w:cs="Calibri"/>
          <w:spacing w:val="1"/>
        </w:rPr>
        <w:t>u</w:t>
      </w:r>
      <w:r w:rsidR="00894A1D">
        <w:rPr>
          <w:rFonts w:ascii="Calibri" w:eastAsia="Calibri" w:hAnsi="Calibri" w:cs="Calibri"/>
        </w:rPr>
        <w:t>ildi</w:t>
      </w:r>
      <w:r w:rsidR="00894A1D">
        <w:rPr>
          <w:rFonts w:ascii="Calibri" w:eastAsia="Calibri" w:hAnsi="Calibri" w:cs="Calibri"/>
          <w:spacing w:val="1"/>
        </w:rPr>
        <w:t>n</w:t>
      </w:r>
      <w:r w:rsidR="00894A1D">
        <w:rPr>
          <w:rFonts w:ascii="Calibri" w:eastAsia="Calibri" w:hAnsi="Calibri" w:cs="Calibri"/>
        </w:rPr>
        <w:t>g</w:t>
      </w:r>
      <w:r w:rsidR="00894A1D">
        <w:rPr>
          <w:rFonts w:ascii="Calibri" w:eastAsia="Calibri" w:hAnsi="Calibri" w:cs="Calibri"/>
          <w:spacing w:val="1"/>
        </w:rPr>
        <w:t>s</w:t>
      </w:r>
      <w:r w:rsidR="00894A1D">
        <w:rPr>
          <w:rFonts w:ascii="Calibri" w:eastAsia="Calibri" w:hAnsi="Calibri" w:cs="Calibri"/>
        </w:rPr>
        <w:t>,</w:t>
      </w:r>
      <w:r w:rsidR="00894A1D">
        <w:rPr>
          <w:rFonts w:ascii="Calibri" w:eastAsia="Calibri" w:hAnsi="Calibri" w:cs="Calibri"/>
          <w:spacing w:val="-8"/>
        </w:rPr>
        <w:t xml:space="preserve"> </w:t>
      </w:r>
      <w:r w:rsidR="00894A1D">
        <w:rPr>
          <w:rFonts w:ascii="Calibri" w:eastAsia="Calibri" w:hAnsi="Calibri" w:cs="Calibri"/>
        </w:rPr>
        <w:t>S</w:t>
      </w:r>
      <w:r w:rsidR="00894A1D">
        <w:rPr>
          <w:rFonts w:ascii="Calibri" w:eastAsia="Calibri" w:hAnsi="Calibri" w:cs="Calibri"/>
          <w:spacing w:val="1"/>
        </w:rPr>
        <w:t>tud</w:t>
      </w:r>
      <w:r w:rsidR="00894A1D">
        <w:rPr>
          <w:rFonts w:ascii="Calibri" w:eastAsia="Calibri" w:hAnsi="Calibri" w:cs="Calibri"/>
          <w:spacing w:val="-1"/>
        </w:rPr>
        <w:t>e</w:t>
      </w:r>
      <w:r w:rsidR="00894A1D">
        <w:rPr>
          <w:rFonts w:ascii="Calibri" w:eastAsia="Calibri" w:hAnsi="Calibri" w:cs="Calibri"/>
          <w:spacing w:val="1"/>
        </w:rPr>
        <w:t>n</w:t>
      </w:r>
      <w:r w:rsidR="00894A1D">
        <w:rPr>
          <w:rFonts w:ascii="Calibri" w:eastAsia="Calibri" w:hAnsi="Calibri" w:cs="Calibri"/>
        </w:rPr>
        <w:t>t</w:t>
      </w:r>
      <w:r w:rsidR="00894A1D">
        <w:rPr>
          <w:rFonts w:ascii="Calibri" w:eastAsia="Calibri" w:hAnsi="Calibri" w:cs="Calibri"/>
          <w:spacing w:val="-5"/>
        </w:rPr>
        <w:t xml:space="preserve"> </w:t>
      </w:r>
      <w:r w:rsidR="00894A1D">
        <w:rPr>
          <w:rFonts w:ascii="Calibri" w:eastAsia="Calibri" w:hAnsi="Calibri" w:cs="Calibri"/>
        </w:rPr>
        <w:t>Dormit</w:t>
      </w:r>
      <w:r w:rsidR="00894A1D">
        <w:rPr>
          <w:rFonts w:ascii="Calibri" w:eastAsia="Calibri" w:hAnsi="Calibri" w:cs="Calibri"/>
          <w:spacing w:val="1"/>
        </w:rPr>
        <w:t>o</w:t>
      </w:r>
      <w:r w:rsidR="00894A1D">
        <w:rPr>
          <w:rFonts w:ascii="Calibri" w:eastAsia="Calibri" w:hAnsi="Calibri" w:cs="Calibri"/>
        </w:rPr>
        <w:t>ri</w:t>
      </w:r>
      <w:r w:rsidR="00894A1D">
        <w:rPr>
          <w:rFonts w:ascii="Calibri" w:eastAsia="Calibri" w:hAnsi="Calibri" w:cs="Calibri"/>
          <w:spacing w:val="-1"/>
        </w:rPr>
        <w:t>e</w:t>
      </w:r>
      <w:r w:rsidR="00894A1D">
        <w:rPr>
          <w:rFonts w:ascii="Calibri" w:eastAsia="Calibri" w:hAnsi="Calibri" w:cs="Calibri"/>
        </w:rPr>
        <w:t>s</w:t>
      </w:r>
    </w:p>
    <w:p w14:paraId="372C0B67" w14:textId="77777777" w:rsidR="00C05F6D" w:rsidRDefault="00C05F6D">
      <w:pPr>
        <w:spacing w:before="5" w:line="100" w:lineRule="exact"/>
        <w:rPr>
          <w:sz w:val="10"/>
          <w:szCs w:val="10"/>
        </w:rPr>
      </w:pPr>
    </w:p>
    <w:p w14:paraId="2FBE42DD" w14:textId="77777777" w:rsidR="00C05F6D" w:rsidRDefault="00C05F6D">
      <w:pPr>
        <w:spacing w:line="200" w:lineRule="exact"/>
      </w:pPr>
    </w:p>
    <w:p w14:paraId="56BAFBAD" w14:textId="77777777" w:rsidR="00C05F6D" w:rsidRDefault="00C05F6D">
      <w:pPr>
        <w:spacing w:line="200" w:lineRule="exact"/>
      </w:pPr>
    </w:p>
    <w:p w14:paraId="3117E6F6" w14:textId="68C7BBA7" w:rsidR="009D25BF" w:rsidRPr="009D25BF" w:rsidRDefault="009D25BF" w:rsidP="009D25BF">
      <w:pPr>
        <w:tabs>
          <w:tab w:val="left" w:pos="1451"/>
        </w:tabs>
        <w:sectPr w:rsidR="009D25BF" w:rsidRPr="009D25BF" w:rsidSect="00DD741F">
          <w:headerReference w:type="default" r:id="rId10"/>
          <w:footerReference w:type="default" r:id="rId11"/>
          <w:pgSz w:w="11920" w:h="16860"/>
          <w:pgMar w:top="1460" w:right="1020" w:bottom="280" w:left="1020" w:header="426" w:footer="720" w:gutter="0"/>
          <w:pgNumType w:start="113"/>
          <w:cols w:space="720"/>
        </w:sectPr>
      </w:pPr>
    </w:p>
    <w:p w14:paraId="49FDEA89" w14:textId="0AF5E15E" w:rsidR="009D25BF" w:rsidRPr="009D25BF" w:rsidRDefault="00894A1D" w:rsidP="00D53AE6">
      <w:pPr>
        <w:pStyle w:val="ListParagraph"/>
        <w:numPr>
          <w:ilvl w:val="0"/>
          <w:numId w:val="2"/>
        </w:numPr>
        <w:spacing w:before="11" w:line="405" w:lineRule="auto"/>
        <w:ind w:right="1980"/>
        <w:rPr>
          <w:rFonts w:ascii="Calibri" w:eastAsia="Calibri" w:hAnsi="Calibri" w:cs="Calibri"/>
          <w:b/>
          <w:sz w:val="24"/>
          <w:szCs w:val="24"/>
        </w:rPr>
      </w:pPr>
      <w:r w:rsidRPr="009D25BF">
        <w:rPr>
          <w:rFonts w:ascii="Calibri" w:eastAsia="Calibri" w:hAnsi="Calibri" w:cs="Calibri"/>
          <w:b/>
          <w:sz w:val="24"/>
          <w:szCs w:val="24"/>
        </w:rPr>
        <w:lastRenderedPageBreak/>
        <w:t>PEND</w:t>
      </w:r>
      <w:r w:rsidRPr="009D25BF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Pr="009D25BF">
        <w:rPr>
          <w:rFonts w:ascii="Calibri" w:eastAsia="Calibri" w:hAnsi="Calibri" w:cs="Calibri"/>
          <w:b/>
          <w:sz w:val="24"/>
          <w:szCs w:val="24"/>
        </w:rPr>
        <w:t>H</w:t>
      </w:r>
      <w:r w:rsidRPr="009D25BF">
        <w:rPr>
          <w:rFonts w:ascii="Calibri" w:eastAsia="Calibri" w:hAnsi="Calibri" w:cs="Calibri"/>
          <w:b/>
          <w:spacing w:val="-1"/>
          <w:sz w:val="24"/>
          <w:szCs w:val="24"/>
        </w:rPr>
        <w:t>UL</w:t>
      </w:r>
      <w:r w:rsidRPr="009D25BF">
        <w:rPr>
          <w:rFonts w:ascii="Calibri" w:eastAsia="Calibri" w:hAnsi="Calibri" w:cs="Calibri"/>
          <w:b/>
          <w:sz w:val="24"/>
          <w:szCs w:val="24"/>
        </w:rPr>
        <w:t xml:space="preserve">UAN </w:t>
      </w:r>
      <w:r w:rsidR="009D25BF" w:rsidRPr="009D25BF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7D043A90" w14:textId="0F309E8D" w:rsidR="00C05F6D" w:rsidRPr="009D25BF" w:rsidRDefault="00894A1D" w:rsidP="00D53AE6">
      <w:pPr>
        <w:pStyle w:val="ListParagraph"/>
        <w:numPr>
          <w:ilvl w:val="1"/>
          <w:numId w:val="2"/>
        </w:numPr>
        <w:spacing w:before="11" w:line="405" w:lineRule="auto"/>
        <w:ind w:left="567" w:right="1664"/>
        <w:rPr>
          <w:rFonts w:ascii="Calibri" w:eastAsia="Calibri" w:hAnsi="Calibri" w:cs="Calibri"/>
          <w:sz w:val="24"/>
          <w:szCs w:val="24"/>
        </w:rPr>
      </w:pPr>
      <w:proofErr w:type="spellStart"/>
      <w:r w:rsidRPr="009D25BF">
        <w:rPr>
          <w:rFonts w:ascii="Calibri" w:eastAsia="Calibri" w:hAnsi="Calibri" w:cs="Calibri"/>
          <w:b/>
          <w:spacing w:val="-1"/>
          <w:sz w:val="24"/>
          <w:szCs w:val="24"/>
        </w:rPr>
        <w:t>La</w:t>
      </w:r>
      <w:r w:rsidRPr="009D25BF">
        <w:rPr>
          <w:rFonts w:ascii="Calibri" w:eastAsia="Calibri" w:hAnsi="Calibri" w:cs="Calibri"/>
          <w:b/>
          <w:sz w:val="24"/>
          <w:szCs w:val="24"/>
        </w:rPr>
        <w:t>tar</w:t>
      </w:r>
      <w:proofErr w:type="spellEnd"/>
      <w:r w:rsidRPr="009D25BF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proofErr w:type="spellStart"/>
      <w:r w:rsidRPr="009D25BF">
        <w:rPr>
          <w:rFonts w:ascii="Calibri" w:eastAsia="Calibri" w:hAnsi="Calibri" w:cs="Calibri"/>
          <w:b/>
          <w:sz w:val="24"/>
          <w:szCs w:val="24"/>
        </w:rPr>
        <w:t>B</w:t>
      </w:r>
      <w:r w:rsidRPr="009D25BF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9D25BF"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 w:rsidRPr="009D25BF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Pr="009D25BF">
        <w:rPr>
          <w:rFonts w:ascii="Calibri" w:eastAsia="Calibri" w:hAnsi="Calibri" w:cs="Calibri"/>
          <w:b/>
          <w:sz w:val="24"/>
          <w:szCs w:val="24"/>
        </w:rPr>
        <w:t>k</w:t>
      </w:r>
      <w:r w:rsidRPr="009D25BF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Pr="009D25BF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Pr="009D25BF">
        <w:rPr>
          <w:rFonts w:ascii="Calibri" w:eastAsia="Calibri" w:hAnsi="Calibri" w:cs="Calibri"/>
          <w:b/>
          <w:sz w:val="24"/>
          <w:szCs w:val="24"/>
        </w:rPr>
        <w:t>g</w:t>
      </w:r>
      <w:proofErr w:type="spellEnd"/>
    </w:p>
    <w:p w14:paraId="136FD65C" w14:textId="46FC934A" w:rsidR="00C05F6D" w:rsidRDefault="00894A1D" w:rsidP="00270024">
      <w:pPr>
        <w:spacing w:line="360" w:lineRule="auto"/>
        <w:ind w:right="-37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Berkaitan</w:t>
      </w:r>
      <w:proofErr w:type="spellEnd"/>
      <w:r>
        <w:rPr>
          <w:rFonts w:ascii="Calibri" w:eastAsia="Calibri" w:hAnsi="Calibri" w:cs="Calibri"/>
          <w:spacing w:val="34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3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isi</w:t>
      </w:r>
      <w:proofErr w:type="spellEnd"/>
      <w:r>
        <w:rPr>
          <w:rFonts w:ascii="Calibri" w:eastAsia="Calibri" w:hAnsi="Calibri" w:cs="Calibri"/>
          <w:spacing w:val="34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od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3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site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k</w:t>
      </w:r>
      <w:r>
        <w:rPr>
          <w:rFonts w:ascii="Calibri" w:eastAsia="Calibri" w:hAnsi="Calibri" w:cs="Calibri"/>
          <w:position w:val="1"/>
          <w:sz w:val="22"/>
          <w:szCs w:val="22"/>
        </w:rPr>
        <w:t>tur</w:t>
      </w:r>
      <w:r>
        <w:rPr>
          <w:rFonts w:ascii="Calibri" w:eastAsia="Calibri" w:hAnsi="Calibri" w:cs="Calibri"/>
          <w:spacing w:val="36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tas</w:t>
      </w:r>
      <w:proofErr w:type="spellEnd"/>
      <w:r w:rsidR="00D02E1D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GRI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position w:val="1"/>
          <w:sz w:val="22"/>
          <w:szCs w:val="22"/>
        </w:rPr>
        <w:t>wasa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kur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02</w:t>
      </w:r>
      <w:r>
        <w:rPr>
          <w:rFonts w:ascii="Calibri" w:eastAsia="Calibri" w:hAnsi="Calibri" w:cs="Calibri"/>
          <w:position w:val="1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wa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nggu</w:t>
      </w:r>
      <w:r>
        <w:rPr>
          <w:rFonts w:ascii="Calibri" w:eastAsia="Calibri" w:hAnsi="Calibri" w:cs="Calibri"/>
          <w:sz w:val="22"/>
          <w:szCs w:val="22"/>
        </w:rPr>
        <w:t>lan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site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 xml:space="preserve">tur </w:t>
      </w:r>
      <w:proofErr w:type="spellStart"/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sitas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GRI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iliki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likasi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arsit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al.</w:t>
      </w:r>
      <w:r w:rsidR="00D02E1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igu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ital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arsit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ijau</w:t>
      </w:r>
      <w:proofErr w:type="spellEnd"/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 w:rsidRPr="009E374D">
        <w:rPr>
          <w:rFonts w:ascii="Calibri" w:eastAsia="Calibri" w:hAnsi="Calibri" w:cs="Calibri"/>
          <w:i/>
          <w:iCs/>
          <w:spacing w:val="1"/>
          <w:sz w:val="22"/>
          <w:szCs w:val="22"/>
        </w:rPr>
        <w:t>D</w:t>
      </w:r>
      <w:r w:rsidRPr="009E374D">
        <w:rPr>
          <w:rFonts w:ascii="Calibri" w:eastAsia="Calibri" w:hAnsi="Calibri" w:cs="Calibri"/>
          <w:i/>
          <w:iCs/>
          <w:spacing w:val="-2"/>
          <w:sz w:val="22"/>
          <w:szCs w:val="22"/>
        </w:rPr>
        <w:t>e</w:t>
      </w:r>
      <w:r w:rsidRPr="009E374D">
        <w:rPr>
          <w:rFonts w:ascii="Calibri" w:eastAsia="Calibri" w:hAnsi="Calibri" w:cs="Calibri"/>
          <w:i/>
          <w:iCs/>
          <w:sz w:val="22"/>
          <w:szCs w:val="22"/>
        </w:rPr>
        <w:t>si</w:t>
      </w:r>
      <w:r w:rsidRPr="009E374D">
        <w:rPr>
          <w:rFonts w:ascii="Calibri" w:eastAsia="Calibri" w:hAnsi="Calibri" w:cs="Calibri"/>
          <w:i/>
          <w:iCs/>
          <w:spacing w:val="-1"/>
          <w:sz w:val="22"/>
          <w:szCs w:val="22"/>
        </w:rPr>
        <w:t>gn</w:t>
      </w:r>
      <w:r w:rsidRPr="009E374D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9E374D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9E374D">
        <w:rPr>
          <w:rFonts w:ascii="Calibri" w:eastAsia="Calibri" w:hAnsi="Calibri" w:cs="Calibri"/>
          <w:i/>
          <w:iCs/>
          <w:sz w:val="22"/>
          <w:szCs w:val="22"/>
        </w:rPr>
        <w:t>g</w:t>
      </w:r>
      <w:r w:rsidRPr="009E374D">
        <w:rPr>
          <w:rFonts w:ascii="Calibri" w:eastAsia="Calibri" w:hAnsi="Calibri" w:cs="Calibri"/>
          <w:i/>
          <w:iCs/>
          <w:spacing w:val="-10"/>
          <w:sz w:val="22"/>
          <w:szCs w:val="22"/>
        </w:rPr>
        <w:t xml:space="preserve"> </w:t>
      </w:r>
      <w:r w:rsidRPr="009E374D">
        <w:rPr>
          <w:rFonts w:ascii="Calibri" w:eastAsia="Calibri" w:hAnsi="Calibri" w:cs="Calibri"/>
          <w:i/>
          <w:iCs/>
          <w:sz w:val="22"/>
          <w:szCs w:val="22"/>
        </w:rPr>
        <w:t>f</w:t>
      </w:r>
      <w:r w:rsidRPr="009E374D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9E374D">
        <w:rPr>
          <w:rFonts w:ascii="Calibri" w:eastAsia="Calibri" w:hAnsi="Calibri" w:cs="Calibri"/>
          <w:i/>
          <w:iCs/>
          <w:sz w:val="22"/>
          <w:szCs w:val="22"/>
        </w:rPr>
        <w:t>r</w:t>
      </w:r>
      <w:r w:rsidRPr="009E374D">
        <w:rPr>
          <w:rFonts w:ascii="Calibri" w:eastAsia="Calibri" w:hAnsi="Calibri" w:cs="Calibri"/>
          <w:i/>
          <w:iCs/>
          <w:spacing w:val="-9"/>
          <w:sz w:val="22"/>
          <w:szCs w:val="22"/>
        </w:rPr>
        <w:t xml:space="preserve"> </w:t>
      </w:r>
      <w:r w:rsidRPr="009E374D">
        <w:rPr>
          <w:rFonts w:ascii="Calibri" w:eastAsia="Calibri" w:hAnsi="Calibri" w:cs="Calibri"/>
          <w:i/>
          <w:iCs/>
          <w:sz w:val="22"/>
          <w:szCs w:val="22"/>
        </w:rPr>
        <w:t>Grea</w:t>
      </w:r>
      <w:r w:rsidRPr="009E374D">
        <w:rPr>
          <w:rFonts w:ascii="Calibri" w:eastAsia="Calibri" w:hAnsi="Calibri" w:cs="Calibri"/>
          <w:i/>
          <w:iCs/>
          <w:spacing w:val="-2"/>
          <w:sz w:val="22"/>
          <w:szCs w:val="22"/>
        </w:rPr>
        <w:t>t</w:t>
      </w:r>
      <w:r w:rsidRPr="009E374D">
        <w:rPr>
          <w:rFonts w:ascii="Calibri" w:eastAsia="Calibri" w:hAnsi="Calibri" w:cs="Calibri"/>
          <w:i/>
          <w:iCs/>
          <w:sz w:val="22"/>
          <w:szCs w:val="22"/>
        </w:rPr>
        <w:t>er</w:t>
      </w:r>
      <w:r w:rsidRPr="009E374D">
        <w:rPr>
          <w:rFonts w:ascii="Calibri" w:eastAsia="Calibri" w:hAnsi="Calibri" w:cs="Calibri"/>
          <w:i/>
          <w:iCs/>
          <w:spacing w:val="-8"/>
          <w:sz w:val="22"/>
          <w:szCs w:val="22"/>
        </w:rPr>
        <w:t xml:space="preserve"> </w:t>
      </w:r>
      <w:r w:rsidRPr="009E374D">
        <w:rPr>
          <w:rFonts w:ascii="Calibri" w:eastAsia="Calibri" w:hAnsi="Calibri" w:cs="Calibri"/>
          <w:i/>
          <w:iCs/>
          <w:sz w:val="22"/>
          <w:szCs w:val="22"/>
        </w:rPr>
        <w:t>Effic</w:t>
      </w:r>
      <w:r w:rsidRPr="009E374D">
        <w:rPr>
          <w:rFonts w:ascii="Calibri" w:eastAsia="Calibri" w:hAnsi="Calibri" w:cs="Calibri"/>
          <w:i/>
          <w:iCs/>
          <w:spacing w:val="-3"/>
          <w:sz w:val="22"/>
          <w:szCs w:val="22"/>
        </w:rPr>
        <w:t>i</w:t>
      </w:r>
      <w:r w:rsidRPr="009E374D">
        <w:rPr>
          <w:rFonts w:ascii="Calibri" w:eastAsia="Calibri" w:hAnsi="Calibri" w:cs="Calibri"/>
          <w:i/>
          <w:iCs/>
          <w:sz w:val="22"/>
          <w:szCs w:val="22"/>
        </w:rPr>
        <w:t>ency</w:t>
      </w:r>
      <w:r>
        <w:rPr>
          <w:rFonts w:ascii="Calibri" w:eastAsia="Calibri" w:hAnsi="Calibri" w:cs="Calibri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erja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256AB3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256AB3">
        <w:rPr>
          <w:rFonts w:ascii="Calibri" w:eastAsia="Calibri" w:hAnsi="Calibri" w:cs="Calibri"/>
          <w:i/>
          <w:iCs/>
          <w:spacing w:val="-2"/>
          <w:sz w:val="22"/>
          <w:szCs w:val="22"/>
        </w:rPr>
        <w:t>t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ern</w:t>
      </w:r>
      <w:r w:rsidRPr="00256AB3">
        <w:rPr>
          <w:rFonts w:ascii="Calibri" w:eastAsia="Calibri" w:hAnsi="Calibri" w:cs="Calibri"/>
          <w:i/>
          <w:iCs/>
          <w:spacing w:val="-1"/>
          <w:sz w:val="22"/>
          <w:szCs w:val="22"/>
        </w:rPr>
        <w:t>a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t</w:t>
      </w:r>
      <w:r w:rsidRPr="00256AB3">
        <w:rPr>
          <w:rFonts w:ascii="Calibri" w:eastAsia="Calibri" w:hAnsi="Calibri" w:cs="Calibri"/>
          <w:i/>
          <w:iCs/>
          <w:spacing w:val="-2"/>
          <w:sz w:val="22"/>
          <w:szCs w:val="22"/>
        </w:rPr>
        <w:t>i</w:t>
      </w:r>
      <w:r w:rsidRPr="00256AB3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256AB3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al F</w:t>
      </w:r>
      <w:r w:rsidRPr="00256AB3">
        <w:rPr>
          <w:rFonts w:ascii="Calibri" w:eastAsia="Calibri" w:hAnsi="Calibri" w:cs="Calibri"/>
          <w:i/>
          <w:iCs/>
          <w:spacing w:val="-1"/>
          <w:sz w:val="22"/>
          <w:szCs w:val="22"/>
        </w:rPr>
        <w:t>in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a</w:t>
      </w:r>
      <w:r w:rsidRPr="00256AB3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ce</w:t>
      </w:r>
      <w:r w:rsidRPr="00256AB3">
        <w:rPr>
          <w:rFonts w:ascii="Calibri" w:eastAsia="Calibri" w:hAnsi="Calibri" w:cs="Calibri"/>
          <w:i/>
          <w:iCs/>
          <w:spacing w:val="2"/>
          <w:sz w:val="22"/>
          <w:szCs w:val="22"/>
        </w:rPr>
        <w:t xml:space="preserve"> 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C</w:t>
      </w:r>
      <w:r w:rsidRPr="00256AB3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r</w:t>
      </w:r>
      <w:r w:rsidRPr="00256AB3">
        <w:rPr>
          <w:rFonts w:ascii="Calibri" w:eastAsia="Calibri" w:hAnsi="Calibri" w:cs="Calibri"/>
          <w:i/>
          <w:iCs/>
          <w:spacing w:val="-3"/>
          <w:sz w:val="22"/>
          <w:szCs w:val="22"/>
        </w:rPr>
        <w:t>p</w:t>
      </w:r>
      <w:r w:rsidRPr="00256AB3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rat</w:t>
      </w:r>
      <w:r w:rsidRPr="00256AB3">
        <w:rPr>
          <w:rFonts w:ascii="Calibri" w:eastAsia="Calibri" w:hAnsi="Calibri" w:cs="Calibri"/>
          <w:i/>
          <w:iCs/>
          <w:spacing w:val="-3"/>
          <w:sz w:val="22"/>
          <w:szCs w:val="22"/>
        </w:rPr>
        <w:t>i</w:t>
      </w:r>
      <w:r w:rsidRPr="00256AB3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n (I</w:t>
      </w:r>
      <w:r w:rsidRPr="00256AB3">
        <w:rPr>
          <w:rFonts w:ascii="Calibri" w:eastAsia="Calibri" w:hAnsi="Calibri" w:cs="Calibri"/>
          <w:i/>
          <w:iCs/>
          <w:spacing w:val="-1"/>
          <w:sz w:val="22"/>
          <w:szCs w:val="22"/>
        </w:rPr>
        <w:t>F</w:t>
      </w:r>
      <w:r w:rsidRPr="00256AB3">
        <w:rPr>
          <w:rFonts w:ascii="Calibri" w:eastAsia="Calibri" w:hAnsi="Calibri" w:cs="Calibri"/>
          <w:i/>
          <w:iCs/>
          <w:spacing w:val="-2"/>
          <w:sz w:val="22"/>
          <w:szCs w:val="22"/>
        </w:rPr>
        <w:t>C</w:t>
      </w:r>
      <w:r w:rsidRPr="00256AB3">
        <w:rPr>
          <w:rFonts w:ascii="Calibri" w:eastAsia="Calibri" w:hAnsi="Calibri" w:cs="Calibri"/>
          <w:i/>
          <w:iCs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iak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pacing w:val="-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KM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 w:rsidR="00D02E1D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swa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pg</w:t>
      </w:r>
      <w:r>
        <w:rPr>
          <w:rFonts w:ascii="Calibri" w:eastAsia="Calibri" w:hAnsi="Calibri" w:cs="Calibri"/>
          <w:sz w:val="22"/>
          <w:szCs w:val="22"/>
        </w:rPr>
        <w:t>ris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 w:rsidR="009E374D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jah Ra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  <w:r w:rsidR="00256AB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Gay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sari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,</w:t>
      </w:r>
      <w:r w:rsidR="00256AB3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 w:rsidR="00D02E1D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awa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61734AAC" w14:textId="7969D61E" w:rsidR="00C05F6D" w:rsidRDefault="00894A1D" w:rsidP="00270024">
      <w:pPr>
        <w:spacing w:line="360" w:lineRule="auto"/>
        <w:ind w:right="-37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Oleh</w:t>
      </w:r>
      <w:r>
        <w:rPr>
          <w:rFonts w:ascii="Calibri" w:eastAsia="Calibri" w:hAnsi="Calibri" w:cs="Calibri"/>
          <w:spacing w:val="41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karena</w:t>
      </w:r>
      <w:proofErr w:type="spellEnd"/>
      <w:r>
        <w:rPr>
          <w:rFonts w:ascii="Calibri" w:eastAsia="Calibri" w:hAnsi="Calibri" w:cs="Calibri"/>
          <w:spacing w:val="41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itu</w:t>
      </w:r>
      <w:proofErr w:type="spellEnd"/>
      <w:r>
        <w:rPr>
          <w:rFonts w:ascii="Calibri" w:eastAsia="Calibri" w:hAnsi="Calibri" w:cs="Calibri"/>
          <w:spacing w:val="4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un</w:t>
      </w:r>
      <w:r>
        <w:rPr>
          <w:rFonts w:ascii="Calibri" w:eastAsia="Calibri" w:hAnsi="Calibri" w:cs="Calibri"/>
          <w:position w:val="1"/>
          <w:sz w:val="22"/>
          <w:szCs w:val="22"/>
        </w:rPr>
        <w:t>tuk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pacing w:val="43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pacing w:val="4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arsi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k</w:t>
      </w:r>
      <w:r>
        <w:rPr>
          <w:rFonts w:ascii="Calibri" w:eastAsia="Calibri" w:hAnsi="Calibri" w:cs="Calibri"/>
          <w:position w:val="1"/>
          <w:sz w:val="22"/>
          <w:szCs w:val="22"/>
        </w:rPr>
        <w:t>tur</w:t>
      </w:r>
      <w:r w:rsidR="00D02E1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kua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titafif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igun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ikasi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ecara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sedi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leh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.</w:t>
      </w:r>
      <w:r w:rsidR="00256AB3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Bera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 w:rsidR="00D02E1D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udu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="00256AB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p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 Se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g.”</w:t>
      </w:r>
    </w:p>
    <w:p w14:paraId="1F048B78" w14:textId="77777777" w:rsidR="00C05F6D" w:rsidRDefault="00C05F6D">
      <w:pPr>
        <w:spacing w:before="6" w:line="100" w:lineRule="exact"/>
        <w:rPr>
          <w:sz w:val="11"/>
          <w:szCs w:val="11"/>
        </w:rPr>
      </w:pPr>
    </w:p>
    <w:p w14:paraId="0C672C0D" w14:textId="454C4089" w:rsidR="00C05F6D" w:rsidRPr="00371ED5" w:rsidRDefault="00894A1D" w:rsidP="00371ED5">
      <w:pPr>
        <w:pStyle w:val="ListParagraph"/>
        <w:numPr>
          <w:ilvl w:val="1"/>
          <w:numId w:val="2"/>
        </w:numPr>
        <w:ind w:left="567" w:right="-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371ED5"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Tu</w:t>
      </w:r>
      <w:r w:rsidRPr="00371ED5">
        <w:rPr>
          <w:rFonts w:ascii="Calibri" w:eastAsia="Calibri" w:hAnsi="Calibri" w:cs="Calibri"/>
          <w:b/>
          <w:spacing w:val="-1"/>
          <w:position w:val="1"/>
          <w:sz w:val="24"/>
          <w:szCs w:val="24"/>
        </w:rPr>
        <w:t>j</w:t>
      </w:r>
      <w:r w:rsidRPr="00371ED5">
        <w:rPr>
          <w:rFonts w:ascii="Calibri" w:eastAsia="Calibri" w:hAnsi="Calibri" w:cs="Calibri"/>
          <w:b/>
          <w:spacing w:val="1"/>
          <w:position w:val="1"/>
          <w:sz w:val="24"/>
          <w:szCs w:val="24"/>
        </w:rPr>
        <w:t>u</w:t>
      </w:r>
      <w:r w:rsidRPr="00371ED5">
        <w:rPr>
          <w:rFonts w:ascii="Calibri" w:eastAsia="Calibri" w:hAnsi="Calibri" w:cs="Calibri"/>
          <w:b/>
          <w:spacing w:val="-1"/>
          <w:position w:val="1"/>
          <w:sz w:val="24"/>
          <w:szCs w:val="24"/>
        </w:rPr>
        <w:t>a</w:t>
      </w:r>
      <w:r w:rsidRPr="00371ED5">
        <w:rPr>
          <w:rFonts w:ascii="Calibri" w:eastAsia="Calibri" w:hAnsi="Calibri" w:cs="Calibri"/>
          <w:b/>
          <w:position w:val="1"/>
          <w:sz w:val="24"/>
          <w:szCs w:val="24"/>
        </w:rPr>
        <w:t>n</w:t>
      </w:r>
      <w:proofErr w:type="spellEnd"/>
    </w:p>
    <w:p w14:paraId="6D119DB3" w14:textId="77777777" w:rsidR="00C05F6D" w:rsidRDefault="00C05F6D">
      <w:pPr>
        <w:spacing w:before="4" w:line="180" w:lineRule="exact"/>
        <w:rPr>
          <w:sz w:val="18"/>
          <w:szCs w:val="18"/>
        </w:rPr>
      </w:pPr>
    </w:p>
    <w:p w14:paraId="3C69B908" w14:textId="77777777" w:rsidR="00D02E1D" w:rsidRDefault="00894A1D" w:rsidP="00270024">
      <w:pPr>
        <w:spacing w:before="51" w:line="360" w:lineRule="auto"/>
        <w:ind w:right="-37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lah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iatas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tuj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litian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ada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  <w:proofErr w:type="gramEnd"/>
      <w:r w:rsidR="00D02E1D">
        <w:rPr>
          <w:rFonts w:ascii="Calibri" w:eastAsia="Calibri" w:hAnsi="Calibri" w:cs="Calibri"/>
          <w:sz w:val="22"/>
          <w:szCs w:val="22"/>
        </w:rPr>
        <w:t xml:space="preserve"> </w:t>
      </w:r>
    </w:p>
    <w:p w14:paraId="7293B36C" w14:textId="27A23F8E" w:rsidR="00D02E1D" w:rsidRDefault="00D02E1D" w:rsidP="00270024">
      <w:pPr>
        <w:spacing w:before="51" w:line="360" w:lineRule="auto"/>
        <w:ind w:left="567" w:right="-3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6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asiswa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 w:rsidR="00A27A04" w:rsidRPr="00A27A04"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="00A27A04" w:rsidRPr="00A27A04">
        <w:rPr>
          <w:rFonts w:ascii="Calibri" w:eastAsia="Calibri" w:hAnsi="Calibri" w:cs="Calibri"/>
          <w:i/>
          <w:iCs/>
          <w:sz w:val="22"/>
          <w:szCs w:val="22"/>
        </w:rPr>
        <w:t xml:space="preserve">reen </w:t>
      </w:r>
      <w:r w:rsidR="00A27A04" w:rsidRPr="00A27A04">
        <w:rPr>
          <w:rFonts w:ascii="Calibri" w:eastAsia="Calibri" w:hAnsi="Calibri" w:cs="Calibri"/>
          <w:i/>
          <w:iCs/>
          <w:spacing w:val="-3"/>
          <w:sz w:val="22"/>
          <w:szCs w:val="22"/>
        </w:rPr>
        <w:t>B</w:t>
      </w:r>
      <w:r w:rsidR="00A27A04" w:rsidRPr="00A27A04">
        <w:rPr>
          <w:rFonts w:ascii="Calibri" w:eastAsia="Calibri" w:hAnsi="Calibri" w:cs="Calibri"/>
          <w:i/>
          <w:iCs/>
          <w:spacing w:val="-1"/>
          <w:sz w:val="22"/>
          <w:szCs w:val="22"/>
        </w:rPr>
        <w:t>u</w:t>
      </w:r>
      <w:r w:rsidR="00A27A04" w:rsidRPr="00A27A04">
        <w:rPr>
          <w:rFonts w:ascii="Calibri" w:eastAsia="Calibri" w:hAnsi="Calibri" w:cs="Calibri"/>
          <w:i/>
          <w:iCs/>
          <w:sz w:val="22"/>
          <w:szCs w:val="22"/>
        </w:rPr>
        <w:t>il</w:t>
      </w:r>
      <w:r w:rsidR="00A27A04" w:rsidRPr="00A27A04">
        <w:rPr>
          <w:rFonts w:ascii="Calibri" w:eastAsia="Calibri" w:hAnsi="Calibri" w:cs="Calibri"/>
          <w:i/>
          <w:iCs/>
          <w:spacing w:val="-1"/>
          <w:sz w:val="22"/>
          <w:szCs w:val="22"/>
        </w:rPr>
        <w:t>d</w:t>
      </w:r>
      <w:r w:rsidR="00A27A04" w:rsidRPr="00A27A04">
        <w:rPr>
          <w:rFonts w:ascii="Calibri" w:eastAsia="Calibri" w:hAnsi="Calibri" w:cs="Calibri"/>
          <w:i/>
          <w:iCs/>
          <w:sz w:val="22"/>
          <w:szCs w:val="22"/>
        </w:rPr>
        <w:t>i</w:t>
      </w:r>
      <w:r w:rsidR="00A27A04" w:rsidRPr="00A27A04">
        <w:rPr>
          <w:rFonts w:ascii="Calibri" w:eastAsia="Calibri" w:hAnsi="Calibri" w:cs="Calibri"/>
          <w:i/>
          <w:iCs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54848E5A" w14:textId="702793FF" w:rsidR="00D02E1D" w:rsidRDefault="00D02E1D" w:rsidP="00270024">
      <w:pPr>
        <w:spacing w:line="360" w:lineRule="auto"/>
        <w:ind w:left="567" w:right="-3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2</w:t>
      </w:r>
      <w:r>
        <w:rPr>
          <w:rFonts w:ascii="Calibri" w:eastAsia="Calibri" w:hAnsi="Calibri" w:cs="Calibri"/>
          <w:position w:val="1"/>
          <w:sz w:val="22"/>
          <w:szCs w:val="22"/>
        </w:rPr>
        <w:t>.</w:t>
      </w:r>
      <w:r>
        <w:rPr>
          <w:rFonts w:ascii="Calibri" w:eastAsia="Calibri" w:hAnsi="Calibri" w:cs="Calibri"/>
          <w:spacing w:val="-16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uh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position w:val="1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3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enera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position w:val="1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3"/>
          <w:position w:val="1"/>
          <w:sz w:val="22"/>
          <w:szCs w:val="22"/>
        </w:rPr>
        <w:t xml:space="preserve"> </w:t>
      </w:r>
      <w:r w:rsidRPr="00A27A04">
        <w:rPr>
          <w:rFonts w:ascii="Calibri" w:eastAsia="Calibri" w:hAnsi="Calibri" w:cs="Calibri"/>
          <w:i/>
          <w:iCs/>
          <w:spacing w:val="-2"/>
          <w:position w:val="1"/>
          <w:sz w:val="22"/>
          <w:szCs w:val="22"/>
        </w:rPr>
        <w:t>G</w:t>
      </w:r>
      <w:r w:rsidRPr="00A27A04">
        <w:rPr>
          <w:rFonts w:ascii="Calibri" w:eastAsia="Calibri" w:hAnsi="Calibri" w:cs="Calibri"/>
          <w:i/>
          <w:iCs/>
          <w:position w:val="1"/>
          <w:sz w:val="22"/>
          <w:szCs w:val="22"/>
        </w:rPr>
        <w:t xml:space="preserve">reen  </w:t>
      </w:r>
      <w:r w:rsidRPr="00A27A04">
        <w:rPr>
          <w:rFonts w:ascii="Calibri" w:eastAsia="Calibri" w:hAnsi="Calibri" w:cs="Calibri"/>
          <w:i/>
          <w:iCs/>
          <w:spacing w:val="23"/>
          <w:position w:val="1"/>
          <w:sz w:val="22"/>
          <w:szCs w:val="22"/>
        </w:rPr>
        <w:t xml:space="preserve"> </w:t>
      </w:r>
      <w:r w:rsidRPr="00A27A04">
        <w:rPr>
          <w:rFonts w:ascii="Calibri" w:eastAsia="Calibri" w:hAnsi="Calibri" w:cs="Calibri"/>
          <w:i/>
          <w:iCs/>
          <w:position w:val="1"/>
          <w:sz w:val="22"/>
          <w:szCs w:val="22"/>
        </w:rPr>
        <w:t>B</w:t>
      </w:r>
      <w:r w:rsidRPr="00A27A04">
        <w:rPr>
          <w:rFonts w:ascii="Calibri" w:eastAsia="Calibri" w:hAnsi="Calibri" w:cs="Calibri"/>
          <w:i/>
          <w:iCs/>
          <w:spacing w:val="-1"/>
          <w:position w:val="1"/>
          <w:sz w:val="22"/>
          <w:szCs w:val="22"/>
        </w:rPr>
        <w:t>u</w:t>
      </w:r>
      <w:r w:rsidRPr="00A27A04">
        <w:rPr>
          <w:rFonts w:ascii="Calibri" w:eastAsia="Calibri" w:hAnsi="Calibri" w:cs="Calibri"/>
          <w:i/>
          <w:iCs/>
          <w:position w:val="1"/>
          <w:sz w:val="22"/>
          <w:szCs w:val="22"/>
        </w:rPr>
        <w:t>il</w:t>
      </w:r>
      <w:r w:rsidRPr="00A27A04">
        <w:rPr>
          <w:rFonts w:ascii="Calibri" w:eastAsia="Calibri" w:hAnsi="Calibri" w:cs="Calibri"/>
          <w:i/>
          <w:iCs/>
          <w:spacing w:val="-1"/>
          <w:position w:val="1"/>
          <w:sz w:val="22"/>
          <w:szCs w:val="22"/>
        </w:rPr>
        <w:t>d</w:t>
      </w:r>
      <w:r w:rsidRPr="00A27A04">
        <w:rPr>
          <w:rFonts w:ascii="Calibri" w:eastAsia="Calibri" w:hAnsi="Calibri" w:cs="Calibri"/>
          <w:i/>
          <w:iCs/>
          <w:position w:val="1"/>
          <w:sz w:val="22"/>
          <w:szCs w:val="22"/>
        </w:rPr>
        <w:t>i</w:t>
      </w:r>
      <w:r w:rsidRPr="00A27A04">
        <w:rPr>
          <w:rFonts w:ascii="Calibri" w:eastAsia="Calibri" w:hAnsi="Calibri" w:cs="Calibri"/>
          <w:i/>
          <w:iCs/>
          <w:spacing w:val="-1"/>
          <w:position w:val="1"/>
          <w:sz w:val="22"/>
          <w:szCs w:val="22"/>
        </w:rPr>
        <w:t>n</w:t>
      </w:r>
      <w:r w:rsidRPr="00A27A04">
        <w:rPr>
          <w:rFonts w:ascii="Calibri" w:eastAsia="Calibri" w:hAnsi="Calibri" w:cs="Calibri"/>
          <w:i/>
          <w:iCs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3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m</w:t>
      </w:r>
      <w:proofErr w:type="spellEnd"/>
      <w:r w:rsidR="00A27A0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  <w:proofErr w:type="gramEnd"/>
    </w:p>
    <w:p w14:paraId="7C5603D5" w14:textId="77777777" w:rsidR="00D02E1D" w:rsidRDefault="00D02E1D" w:rsidP="00A27A04">
      <w:pPr>
        <w:spacing w:line="360" w:lineRule="auto"/>
        <w:ind w:left="567" w:right="-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atan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%</w:t>
      </w:r>
    </w:p>
    <w:p w14:paraId="0ADE0D39" w14:textId="77777777" w:rsidR="00D02E1D" w:rsidRDefault="00D02E1D" w:rsidP="00A27A04">
      <w:pPr>
        <w:spacing w:line="360" w:lineRule="auto"/>
        <w:ind w:left="567" w:right="-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%</w:t>
      </w:r>
    </w:p>
    <w:p w14:paraId="03AE0D84" w14:textId="77777777" w:rsidR="00D02E1D" w:rsidRDefault="00D02E1D" w:rsidP="00A27A04">
      <w:pPr>
        <w:spacing w:line="360" w:lineRule="auto"/>
        <w:ind w:left="567" w:right="-1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ed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%</w:t>
      </w:r>
    </w:p>
    <w:p w14:paraId="2526ABE0" w14:textId="2F13D295" w:rsidR="00D02E1D" w:rsidRDefault="00D02E1D" w:rsidP="00270024">
      <w:pPr>
        <w:spacing w:line="360" w:lineRule="auto"/>
        <w:ind w:right="-40" w:firstLine="516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REC</w:t>
      </w:r>
      <w:r w:rsidRPr="00A27A04">
        <w:rPr>
          <w:rFonts w:ascii="Calibri" w:eastAsia="Calibri" w:hAnsi="Calibri" w:cs="Calibri"/>
          <w:i/>
          <w:iCs/>
          <w:spacing w:val="1"/>
          <w:sz w:val="22"/>
          <w:szCs w:val="22"/>
        </w:rPr>
        <w:t xml:space="preserve"> </w:t>
      </w:r>
      <w:r w:rsidRPr="00A27A04">
        <w:rPr>
          <w:rFonts w:ascii="Calibri" w:eastAsia="Calibri" w:hAnsi="Calibri" w:cs="Calibri"/>
          <w:i/>
          <w:iCs/>
          <w:spacing w:val="-2"/>
          <w:sz w:val="22"/>
          <w:szCs w:val="22"/>
        </w:rPr>
        <w:t>(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Ren</w:t>
      </w:r>
      <w:r w:rsidRPr="00A27A04">
        <w:rPr>
          <w:rFonts w:ascii="Calibri" w:eastAsia="Calibri" w:hAnsi="Calibri" w:cs="Calibri"/>
          <w:i/>
          <w:iCs/>
          <w:spacing w:val="-2"/>
          <w:sz w:val="22"/>
          <w:szCs w:val="22"/>
        </w:rPr>
        <w:t>e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wab</w:t>
      </w:r>
      <w:r w:rsidRPr="00A27A04">
        <w:rPr>
          <w:rFonts w:ascii="Calibri" w:eastAsia="Calibri" w:hAnsi="Calibri" w:cs="Calibri"/>
          <w:i/>
          <w:iCs/>
          <w:spacing w:val="-1"/>
          <w:sz w:val="22"/>
          <w:szCs w:val="22"/>
        </w:rPr>
        <w:t>l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e</w:t>
      </w:r>
      <w:r w:rsidRPr="00A27A04">
        <w:rPr>
          <w:rFonts w:ascii="Calibri" w:eastAsia="Calibri" w:hAnsi="Calibri" w:cs="Calibri"/>
          <w:i/>
          <w:iCs/>
          <w:spacing w:val="1"/>
          <w:sz w:val="22"/>
          <w:szCs w:val="22"/>
        </w:rPr>
        <w:t xml:space="preserve"> 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Ener</w:t>
      </w:r>
      <w:r w:rsidRPr="00A27A04"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y</w:t>
      </w:r>
      <w:r w:rsidRPr="00A27A04">
        <w:rPr>
          <w:rFonts w:ascii="Calibri" w:eastAsia="Calibri" w:hAnsi="Calibri" w:cs="Calibri"/>
          <w:i/>
          <w:iCs/>
          <w:spacing w:val="1"/>
          <w:sz w:val="22"/>
          <w:szCs w:val="22"/>
        </w:rPr>
        <w:t xml:space="preserve"> </w:t>
      </w:r>
      <w:r w:rsidRPr="00A27A04">
        <w:rPr>
          <w:rFonts w:ascii="Calibri" w:eastAsia="Calibri" w:hAnsi="Calibri" w:cs="Calibri"/>
          <w:i/>
          <w:iCs/>
          <w:spacing w:val="-2"/>
          <w:sz w:val="22"/>
          <w:szCs w:val="22"/>
        </w:rPr>
        <w:t>C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ertific</w:t>
      </w:r>
      <w:r w:rsidRPr="00A27A04">
        <w:rPr>
          <w:rFonts w:ascii="Calibri" w:eastAsia="Calibri" w:hAnsi="Calibri" w:cs="Calibri"/>
          <w:i/>
          <w:iCs/>
          <w:spacing w:val="-2"/>
          <w:sz w:val="22"/>
          <w:szCs w:val="22"/>
        </w:rPr>
        <w:t>a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t</w:t>
      </w:r>
      <w:r w:rsidRPr="00A27A04">
        <w:rPr>
          <w:rFonts w:ascii="Calibri" w:eastAsia="Calibri" w:hAnsi="Calibri" w:cs="Calibri"/>
          <w:i/>
          <w:iCs/>
          <w:spacing w:val="1"/>
          <w:sz w:val="22"/>
          <w:szCs w:val="22"/>
        </w:rPr>
        <w:t>e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 xml:space="preserve">)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eh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Pr="00A27A04">
        <w:rPr>
          <w:rFonts w:ascii="Calibri" w:eastAsia="Calibri" w:hAnsi="Calibri" w:cs="Calibri"/>
          <w:i/>
          <w:iCs/>
          <w:spacing w:val="-2"/>
          <w:sz w:val="22"/>
          <w:szCs w:val="22"/>
        </w:rPr>
        <w:t>Z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ero</w:t>
      </w:r>
      <w:r w:rsidRPr="00A27A04">
        <w:rPr>
          <w:rFonts w:ascii="Calibri" w:eastAsia="Calibri" w:hAnsi="Calibri" w:cs="Calibri"/>
          <w:i/>
          <w:iCs/>
          <w:spacing w:val="3"/>
          <w:sz w:val="22"/>
          <w:szCs w:val="22"/>
        </w:rPr>
        <w:t xml:space="preserve"> 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Car</w:t>
      </w:r>
      <w:r w:rsidRPr="00A27A04">
        <w:rPr>
          <w:rFonts w:ascii="Calibri" w:eastAsia="Calibri" w:hAnsi="Calibri" w:cs="Calibri"/>
          <w:i/>
          <w:iCs/>
          <w:spacing w:val="-4"/>
          <w:sz w:val="22"/>
          <w:szCs w:val="22"/>
        </w:rPr>
        <w:t>b</w:t>
      </w:r>
      <w:r w:rsidRPr="00A27A04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enam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ren</w:t>
      </w:r>
      <w:r w:rsidRPr="00A27A04">
        <w:rPr>
          <w:rFonts w:ascii="Calibri" w:eastAsia="Calibri" w:hAnsi="Calibri" w:cs="Calibri"/>
          <w:i/>
          <w:iCs/>
          <w:spacing w:val="-2"/>
          <w:sz w:val="22"/>
          <w:szCs w:val="22"/>
        </w:rPr>
        <w:t>e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wab</w:t>
      </w:r>
      <w:r w:rsidRPr="00A27A04">
        <w:rPr>
          <w:rFonts w:ascii="Calibri" w:eastAsia="Calibri" w:hAnsi="Calibri" w:cs="Calibri"/>
          <w:i/>
          <w:iCs/>
          <w:spacing w:val="-3"/>
          <w:sz w:val="22"/>
          <w:szCs w:val="22"/>
        </w:rPr>
        <w:t>l</w:t>
      </w:r>
      <w:r w:rsidRPr="00A27A04">
        <w:rPr>
          <w:rFonts w:ascii="Calibri" w:eastAsia="Calibri" w:hAnsi="Calibri" w:cs="Calibri"/>
          <w:i/>
          <w:iCs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z w:val="22"/>
          <w:szCs w:val="22"/>
        </w:rPr>
        <w:t>Bio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-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E0DD004" w14:textId="220548B3" w:rsidR="00D02E1D" w:rsidRPr="00371ED5" w:rsidRDefault="00D02E1D" w:rsidP="00371ED5">
      <w:pPr>
        <w:pStyle w:val="ListParagraph"/>
        <w:numPr>
          <w:ilvl w:val="1"/>
          <w:numId w:val="2"/>
        </w:numPr>
        <w:spacing w:line="360" w:lineRule="auto"/>
        <w:ind w:left="567"/>
        <w:rPr>
          <w:rFonts w:ascii="Calibri" w:eastAsia="Calibri" w:hAnsi="Calibri" w:cs="Calibri"/>
          <w:sz w:val="24"/>
          <w:szCs w:val="24"/>
        </w:rPr>
      </w:pPr>
      <w:proofErr w:type="spellStart"/>
      <w:r w:rsidRPr="00371ED5">
        <w:rPr>
          <w:rFonts w:ascii="Calibri" w:eastAsia="Calibri" w:hAnsi="Calibri" w:cs="Calibri"/>
          <w:b/>
          <w:sz w:val="24"/>
          <w:szCs w:val="24"/>
        </w:rPr>
        <w:t>S</w:t>
      </w:r>
      <w:r w:rsidRPr="00371ED5"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 w:rsidRPr="00371ED5">
        <w:rPr>
          <w:rFonts w:ascii="Calibri" w:eastAsia="Calibri" w:hAnsi="Calibri" w:cs="Calibri"/>
          <w:b/>
          <w:sz w:val="24"/>
          <w:szCs w:val="24"/>
        </w:rPr>
        <w:t>s</w:t>
      </w:r>
      <w:r w:rsidRPr="00371ED5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Pr="00371ED5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Pr="00371ED5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Pr="00371ED5">
        <w:rPr>
          <w:rFonts w:ascii="Calibri" w:eastAsia="Calibri" w:hAnsi="Calibri" w:cs="Calibri"/>
          <w:b/>
          <w:sz w:val="24"/>
          <w:szCs w:val="24"/>
        </w:rPr>
        <w:t>n</w:t>
      </w:r>
      <w:proofErr w:type="spellEnd"/>
    </w:p>
    <w:p w14:paraId="4B37C22D" w14:textId="77777777" w:rsidR="00E41C57" w:rsidRDefault="00D02E1D" w:rsidP="00E41C57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saran</w:t>
      </w:r>
      <w:proofErr w:type="spellEnd"/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ju</w:t>
      </w:r>
      <w:proofErr w:type="spellEnd"/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-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salah</w:t>
      </w:r>
      <w:r>
        <w:rPr>
          <w:rFonts w:ascii="Calibri" w:eastAsia="Calibri" w:hAnsi="Calibri" w:cs="Calibri"/>
          <w:spacing w:val="-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satu</w:t>
      </w:r>
      <w:proofErr w:type="spellEnd"/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080610"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Pr="00080610">
        <w:rPr>
          <w:rFonts w:ascii="Calibri" w:eastAsia="Calibri" w:hAnsi="Calibri" w:cs="Calibri"/>
          <w:i/>
          <w:iCs/>
          <w:spacing w:val="-3"/>
          <w:sz w:val="22"/>
          <w:szCs w:val="22"/>
        </w:rPr>
        <w:t>r</w:t>
      </w:r>
      <w:r w:rsidRPr="00080610">
        <w:rPr>
          <w:rFonts w:ascii="Calibri" w:eastAsia="Calibri" w:hAnsi="Calibri" w:cs="Calibri"/>
          <w:i/>
          <w:iCs/>
          <w:sz w:val="22"/>
          <w:szCs w:val="22"/>
        </w:rPr>
        <w:t>e</w:t>
      </w:r>
      <w:r w:rsidRPr="00080610">
        <w:rPr>
          <w:rFonts w:ascii="Calibri" w:eastAsia="Calibri" w:hAnsi="Calibri" w:cs="Calibri"/>
          <w:i/>
          <w:iCs/>
          <w:spacing w:val="1"/>
          <w:sz w:val="22"/>
          <w:szCs w:val="22"/>
        </w:rPr>
        <w:t>e</w:t>
      </w:r>
      <w:r w:rsidRPr="00080610">
        <w:rPr>
          <w:rFonts w:ascii="Calibri" w:eastAsia="Calibri" w:hAnsi="Calibri" w:cs="Calibri"/>
          <w:i/>
          <w:iCs/>
          <w:sz w:val="22"/>
          <w:szCs w:val="22"/>
        </w:rPr>
        <w:t xml:space="preserve">n </w:t>
      </w:r>
      <w:r w:rsidRPr="00080610">
        <w:rPr>
          <w:rFonts w:ascii="Calibri" w:eastAsia="Calibri" w:hAnsi="Calibri" w:cs="Calibri"/>
          <w:i/>
          <w:iCs/>
          <w:spacing w:val="-1"/>
          <w:sz w:val="22"/>
          <w:szCs w:val="22"/>
        </w:rPr>
        <w:t>bu</w:t>
      </w:r>
      <w:r w:rsidRPr="00080610">
        <w:rPr>
          <w:rFonts w:ascii="Calibri" w:eastAsia="Calibri" w:hAnsi="Calibri" w:cs="Calibri"/>
          <w:i/>
          <w:iCs/>
          <w:sz w:val="22"/>
          <w:szCs w:val="22"/>
        </w:rPr>
        <w:t>il</w:t>
      </w:r>
      <w:r w:rsidRPr="00080610">
        <w:rPr>
          <w:rFonts w:ascii="Calibri" w:eastAsia="Calibri" w:hAnsi="Calibri" w:cs="Calibri"/>
          <w:i/>
          <w:iCs/>
          <w:spacing w:val="-1"/>
          <w:sz w:val="22"/>
          <w:szCs w:val="22"/>
        </w:rPr>
        <w:t>d</w:t>
      </w:r>
      <w:r w:rsidRPr="00080610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080610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080610">
        <w:rPr>
          <w:rFonts w:ascii="Calibri" w:eastAsia="Calibri" w:hAnsi="Calibri" w:cs="Calibri"/>
          <w:i/>
          <w:iCs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GE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6BBA2EA8" w14:textId="360B67FC" w:rsidR="00FE70D4" w:rsidRPr="00E41C57" w:rsidRDefault="00FE70D4" w:rsidP="00E41C57">
      <w:pPr>
        <w:pStyle w:val="ListParagraph"/>
        <w:numPr>
          <w:ilvl w:val="1"/>
          <w:numId w:val="2"/>
        </w:numPr>
        <w:spacing w:line="360" w:lineRule="auto"/>
        <w:ind w:left="567" w:right="-4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E41C57"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 w:rsidRPr="00E41C57">
        <w:rPr>
          <w:rFonts w:ascii="Calibri" w:eastAsia="Calibri" w:hAnsi="Calibri" w:cs="Calibri"/>
          <w:b/>
          <w:sz w:val="24"/>
          <w:szCs w:val="24"/>
        </w:rPr>
        <w:t>t</w:t>
      </w:r>
      <w:r w:rsidRPr="00E41C57">
        <w:rPr>
          <w:rFonts w:ascii="Calibri" w:eastAsia="Calibri" w:hAnsi="Calibri" w:cs="Calibri"/>
          <w:b/>
          <w:spacing w:val="1"/>
          <w:sz w:val="24"/>
          <w:szCs w:val="24"/>
        </w:rPr>
        <w:t>od</w:t>
      </w:r>
      <w:r w:rsidRPr="00E41C57">
        <w:rPr>
          <w:rFonts w:ascii="Calibri" w:eastAsia="Calibri" w:hAnsi="Calibri" w:cs="Calibri"/>
          <w:b/>
          <w:sz w:val="24"/>
          <w:szCs w:val="24"/>
        </w:rPr>
        <w:t>e</w:t>
      </w:r>
      <w:proofErr w:type="spellEnd"/>
      <w:r w:rsidRPr="00E41C57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E41C57">
        <w:rPr>
          <w:rFonts w:ascii="Calibri" w:eastAsia="Calibri" w:hAnsi="Calibri" w:cs="Calibri"/>
          <w:b/>
          <w:sz w:val="24"/>
          <w:szCs w:val="24"/>
        </w:rPr>
        <w:t>P</w:t>
      </w:r>
      <w:r w:rsidRPr="00E41C57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E41C57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Pr="00E41C57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E41C57">
        <w:rPr>
          <w:rFonts w:ascii="Calibri" w:eastAsia="Calibri" w:hAnsi="Calibri" w:cs="Calibri"/>
          <w:b/>
          <w:spacing w:val="1"/>
          <w:sz w:val="24"/>
          <w:szCs w:val="24"/>
        </w:rPr>
        <w:t>li</w:t>
      </w:r>
      <w:r w:rsidRPr="00E41C57">
        <w:rPr>
          <w:rFonts w:ascii="Calibri" w:eastAsia="Calibri" w:hAnsi="Calibri" w:cs="Calibri"/>
          <w:b/>
          <w:sz w:val="24"/>
          <w:szCs w:val="24"/>
        </w:rPr>
        <w:t>t</w:t>
      </w:r>
      <w:r w:rsidRPr="00E41C57"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 w:rsidRPr="00E41C57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Pr="00E41C57">
        <w:rPr>
          <w:rFonts w:ascii="Calibri" w:eastAsia="Calibri" w:hAnsi="Calibri" w:cs="Calibri"/>
          <w:b/>
          <w:sz w:val="24"/>
          <w:szCs w:val="24"/>
        </w:rPr>
        <w:t>n</w:t>
      </w:r>
      <w:proofErr w:type="spellEnd"/>
    </w:p>
    <w:p w14:paraId="08D4A978" w14:textId="77777777" w:rsidR="00E41C57" w:rsidRDefault="00FE70D4" w:rsidP="00E41C57">
      <w:pPr>
        <w:spacing w:line="360" w:lineRule="auto"/>
        <w:ind w:right="-39" w:firstLine="567"/>
        <w:jc w:val="both"/>
        <w:rPr>
          <w:rFonts w:ascii="Calibri" w:eastAsia="Calibri" w:hAnsi="Calibri" w:cs="Calibri"/>
          <w:spacing w:val="-7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kri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tif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tita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ses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enafs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</w:p>
    <w:p w14:paraId="609CDFC9" w14:textId="15A8D3DE" w:rsidR="00FE70D4" w:rsidRPr="00E41C57" w:rsidRDefault="00FE70D4" w:rsidP="00E41C57">
      <w:pPr>
        <w:spacing w:line="360" w:lineRule="auto"/>
        <w:ind w:right="-39" w:firstLine="567"/>
        <w:jc w:val="both"/>
        <w:rPr>
          <w:rFonts w:ascii="Calibri" w:eastAsia="Calibri" w:hAnsi="Calibri" w:cs="Calibri"/>
          <w:spacing w:val="-7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elitian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-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atian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sega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jenis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enelitian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kua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atif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skri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tif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salah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enelitian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kua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tita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enelitian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ksp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situ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iteliti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3BC88C56" w14:textId="61760E73" w:rsidR="00FE70D4" w:rsidRPr="00FE70D4" w:rsidRDefault="00FE70D4" w:rsidP="00FE70D4">
      <w:pPr>
        <w:spacing w:line="360" w:lineRule="auto"/>
        <w:ind w:right="-15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kah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eliti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sa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ata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leh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erb</w:t>
      </w:r>
      <w:r>
        <w:rPr>
          <w:rFonts w:ascii="Calibri" w:eastAsia="Calibri" w:hAnsi="Calibri" w:cs="Calibri"/>
          <w:spacing w:val="-1"/>
          <w:sz w:val="22"/>
          <w:szCs w:val="22"/>
        </w:rPr>
        <w:t>ag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sumber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-la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aitu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7BC93EA" w14:textId="4AB169FE" w:rsidR="00FE70D4" w:rsidRDefault="00FE70D4" w:rsidP="00E41C57">
      <w:pPr>
        <w:spacing w:line="360" w:lineRule="auto"/>
        <w:ind w:left="851" w:right="-15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enca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enelaah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ata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E41C57"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leh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aitu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upu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a.</w:t>
      </w:r>
    </w:p>
    <w:p w14:paraId="03A25922" w14:textId="77777777" w:rsidR="00E41C57" w:rsidRDefault="00FE70D4" w:rsidP="00E41C57">
      <w:pPr>
        <w:spacing w:before="38" w:line="360" w:lineRule="auto"/>
        <w:ind w:left="851" w:right="-15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>2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lka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klasif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kasikan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ata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kan</w:t>
      </w:r>
    </w:p>
    <w:p w14:paraId="3C02A1CC" w14:textId="77777777" w:rsidR="00E41C57" w:rsidRDefault="00FE70D4" w:rsidP="00E41C57">
      <w:pPr>
        <w:spacing w:before="38" w:line="360" w:lineRule="auto"/>
        <w:ind w:left="851" w:right="-15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3.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elah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kat</w:t>
      </w:r>
      <w:r>
        <w:rPr>
          <w:rFonts w:ascii="Calibri" w:eastAsia="Calibri" w:hAnsi="Calibri" w:cs="Calibri"/>
          <w:spacing w:val="-1"/>
          <w:sz w:val="22"/>
          <w:szCs w:val="22"/>
        </w:rPr>
        <w:t>eg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rikan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eneliti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encari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hubung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hubun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rkait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asal</w:t>
      </w:r>
      <w:r>
        <w:rPr>
          <w:rFonts w:ascii="Calibri" w:eastAsia="Calibri" w:hAnsi="Calibri" w:cs="Calibri"/>
          <w:spacing w:val="-1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EAAAF29" w14:textId="77777777" w:rsidR="00E41C57" w:rsidRDefault="00FE70D4" w:rsidP="00E41C57">
      <w:pPr>
        <w:spacing w:before="38" w:line="360" w:lineRule="auto"/>
        <w:ind w:left="851" w:right="-15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ata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tch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3476BFA2" w14:textId="77777777" w:rsidR="00E41C57" w:rsidRDefault="00FE70D4" w:rsidP="00E41C57">
      <w:pPr>
        <w:spacing w:before="38" w:line="360" w:lineRule="auto"/>
        <w:ind w:left="851" w:right="-15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 w:rsidR="00E41C57">
        <w:rPr>
          <w:rFonts w:ascii="Calibri" w:eastAsia="Calibri" w:hAnsi="Calibri" w:cs="Calibri"/>
          <w:sz w:val="22"/>
          <w:szCs w:val="22"/>
        </w:rPr>
        <w:t xml:space="preserve"> </w:t>
      </w:r>
      <w:r w:rsidR="00E41C57">
        <w:rPr>
          <w:rFonts w:ascii="Calibri" w:eastAsia="Calibri" w:hAnsi="Calibri" w:cs="Calibri"/>
          <w:spacing w:val="1"/>
          <w:sz w:val="22"/>
          <w:szCs w:val="22"/>
        </w:rPr>
        <w:t>Input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likasi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ilakukan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tita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ergy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kin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</w:p>
    <w:p w14:paraId="7B212C02" w14:textId="73B2FBE7" w:rsidR="00C05F6D" w:rsidRPr="00FE70D4" w:rsidRDefault="00FE70D4" w:rsidP="00E41C57">
      <w:pPr>
        <w:spacing w:before="38" w:line="360" w:lineRule="auto"/>
        <w:ind w:left="851" w:right="-15" w:hanging="3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proofErr w:type="spellStart"/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tah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akah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tap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atan</w:t>
      </w:r>
      <w:proofErr w:type="spellEnd"/>
      <w:r>
        <w:rPr>
          <w:rFonts w:ascii="Calibri" w:eastAsia="Calibri" w:hAnsi="Calibri" w:cs="Calibri"/>
          <w:spacing w:val="-1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2A24329" w14:textId="77777777" w:rsidR="00C05F6D" w:rsidRDefault="00C05F6D">
      <w:pPr>
        <w:spacing w:line="200" w:lineRule="exact"/>
      </w:pPr>
    </w:p>
    <w:p w14:paraId="5B816BE6" w14:textId="0B4218B8" w:rsidR="00C05F6D" w:rsidRPr="00BC53FD" w:rsidRDefault="00894A1D" w:rsidP="00BC53FD">
      <w:pPr>
        <w:ind w:right="-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b/>
          <w:sz w:val="24"/>
          <w:szCs w:val="24"/>
        </w:rPr>
        <w:t xml:space="preserve">.  </w:t>
      </w:r>
      <w:r>
        <w:rPr>
          <w:rFonts w:ascii="Calibri" w:eastAsia="Calibri" w:hAnsi="Calibri" w:cs="Calibri"/>
          <w:b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b/>
          <w:sz w:val="24"/>
          <w:szCs w:val="24"/>
        </w:rPr>
        <w:t>NJ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UAN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I</w:t>
      </w:r>
    </w:p>
    <w:p w14:paraId="3F2173FF" w14:textId="34FC8300" w:rsidR="00C05F6D" w:rsidRPr="009D25BF" w:rsidRDefault="00D64478" w:rsidP="009D25BF">
      <w:pPr>
        <w:spacing w:line="360" w:lineRule="auto"/>
        <w:ind w:left="404"/>
        <w:rPr>
          <w:rFonts w:ascii="Calibri" w:eastAsia="Calibri" w:hAnsi="Calibri" w:cs="Calibri"/>
          <w:sz w:val="24"/>
          <w:szCs w:val="24"/>
        </w:rPr>
      </w:pPr>
      <w:r>
        <w:pict w14:anchorId="3A386C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4" type="#_x0000_t75" style="position:absolute;left:0;text-align:left;margin-left:51.75pt;margin-top:3.35pt;width:17.3pt;height:8.4pt;z-index:-1167;mso-position-horizontal-relative:page">
            <v:imagedata r:id="rId12" o:title=""/>
            <w10:wrap anchorx="page"/>
          </v:shape>
        </w:pict>
      </w:r>
      <w:proofErr w:type="spellStart"/>
      <w:r w:rsidR="00894A1D">
        <w:rPr>
          <w:rFonts w:ascii="Calibri" w:eastAsia="Calibri" w:hAnsi="Calibri" w:cs="Calibri"/>
          <w:b/>
          <w:sz w:val="24"/>
          <w:szCs w:val="24"/>
        </w:rPr>
        <w:t>P</w:t>
      </w:r>
      <w:r w:rsidR="00894A1D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="00894A1D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894A1D">
        <w:rPr>
          <w:rFonts w:ascii="Calibri" w:eastAsia="Calibri" w:hAnsi="Calibri" w:cs="Calibri"/>
          <w:b/>
          <w:spacing w:val="-1"/>
          <w:sz w:val="24"/>
          <w:szCs w:val="24"/>
        </w:rPr>
        <w:t>ge</w:t>
      </w:r>
      <w:r w:rsidR="00894A1D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894A1D">
        <w:rPr>
          <w:rFonts w:ascii="Calibri" w:eastAsia="Calibri" w:hAnsi="Calibri" w:cs="Calibri"/>
          <w:b/>
          <w:sz w:val="24"/>
          <w:szCs w:val="24"/>
        </w:rPr>
        <w:t>t</w:t>
      </w:r>
      <w:r w:rsidR="00894A1D"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 w:rsidR="00894A1D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894A1D">
        <w:rPr>
          <w:rFonts w:ascii="Calibri" w:eastAsia="Calibri" w:hAnsi="Calibri" w:cs="Calibri"/>
          <w:b/>
          <w:sz w:val="24"/>
          <w:szCs w:val="24"/>
        </w:rPr>
        <w:t>n</w:t>
      </w:r>
      <w:proofErr w:type="spellEnd"/>
      <w:r w:rsidR="00894A1D"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 w:rsidR="00894A1D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="00894A1D"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 w:rsidR="00894A1D">
        <w:rPr>
          <w:rFonts w:ascii="Calibri" w:eastAsia="Calibri" w:hAnsi="Calibri" w:cs="Calibri"/>
          <w:b/>
          <w:sz w:val="24"/>
          <w:szCs w:val="24"/>
        </w:rPr>
        <w:t>s</w:t>
      </w:r>
      <w:r w:rsidR="00894A1D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="00894A1D">
        <w:rPr>
          <w:rFonts w:ascii="Calibri" w:eastAsia="Calibri" w:hAnsi="Calibri" w:cs="Calibri"/>
          <w:b/>
          <w:sz w:val="24"/>
          <w:szCs w:val="24"/>
        </w:rPr>
        <w:t>tek</w:t>
      </w:r>
      <w:r w:rsidR="00894A1D"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 w:rsidR="00894A1D"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 w:rsidR="00894A1D">
        <w:rPr>
          <w:rFonts w:ascii="Calibri" w:eastAsia="Calibri" w:hAnsi="Calibri" w:cs="Calibri"/>
          <w:b/>
          <w:sz w:val="24"/>
          <w:szCs w:val="24"/>
        </w:rPr>
        <w:t>r</w:t>
      </w:r>
      <w:r w:rsidR="00894A1D"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proofErr w:type="spellStart"/>
      <w:r w:rsidR="00894A1D">
        <w:rPr>
          <w:rFonts w:ascii="Calibri" w:eastAsia="Calibri" w:hAnsi="Calibri" w:cs="Calibri"/>
          <w:b/>
          <w:spacing w:val="-3"/>
          <w:sz w:val="24"/>
          <w:szCs w:val="24"/>
        </w:rPr>
        <w:t>H</w:t>
      </w:r>
      <w:r w:rsidR="00894A1D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="00894A1D">
        <w:rPr>
          <w:rFonts w:ascii="Calibri" w:eastAsia="Calibri" w:hAnsi="Calibri" w:cs="Calibri"/>
          <w:b/>
          <w:spacing w:val="1"/>
          <w:sz w:val="24"/>
          <w:szCs w:val="24"/>
        </w:rPr>
        <w:t>j</w:t>
      </w:r>
      <w:r w:rsidR="00894A1D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894A1D">
        <w:rPr>
          <w:rFonts w:ascii="Calibri" w:eastAsia="Calibri" w:hAnsi="Calibri" w:cs="Calibri"/>
          <w:b/>
          <w:sz w:val="24"/>
          <w:szCs w:val="24"/>
        </w:rPr>
        <w:t>u</w:t>
      </w:r>
      <w:proofErr w:type="spellEnd"/>
    </w:p>
    <w:p w14:paraId="016BD049" w14:textId="04B9B5F5" w:rsidR="00C05F6D" w:rsidRDefault="00894A1D" w:rsidP="00270024">
      <w:pPr>
        <w:spacing w:line="360" w:lineRule="auto"/>
        <w:ind w:right="81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site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ijau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ite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 xml:space="preserve">tur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asarkan</w:t>
      </w:r>
      <w:proofErr w:type="spellEnd"/>
      <w:r w:rsidR="009D25B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enekanan</w:t>
      </w:r>
      <w:proofErr w:type="spellEnd"/>
      <w:r w:rsidR="009D25BF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aefis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atan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listik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(J</w:t>
      </w:r>
      <w:r>
        <w:rPr>
          <w:rFonts w:ascii="Calibri" w:eastAsia="Calibri" w:hAnsi="Calibri" w:cs="Calibri"/>
          <w:spacing w:val="-1"/>
          <w:sz w:val="22"/>
          <w:szCs w:val="22"/>
        </w:rPr>
        <w:t>imm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02</w:t>
      </w:r>
      <w:r>
        <w:rPr>
          <w:rFonts w:ascii="Calibri" w:eastAsia="Calibri" w:hAnsi="Calibri" w:cs="Calibri"/>
          <w:sz w:val="22"/>
          <w:szCs w:val="22"/>
        </w:rPr>
        <w:t>).</w:t>
      </w:r>
    </w:p>
    <w:p w14:paraId="20224169" w14:textId="3B140876" w:rsidR="00C05F6D" w:rsidRDefault="00894A1D" w:rsidP="00270024">
      <w:pPr>
        <w:spacing w:line="360" w:lineRule="auto"/>
        <w:ind w:right="80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12</w:t>
      </w:r>
      <w:r>
        <w:rPr>
          <w:rFonts w:ascii="Calibri" w:eastAsia="Calibri" w:hAnsi="Calibri" w:cs="Calibri"/>
          <w:spacing w:val="-2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arsit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tuj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efisiensi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(arsite</w:t>
      </w:r>
      <w:r>
        <w:rPr>
          <w:rFonts w:ascii="Calibri" w:eastAsia="Calibri" w:hAnsi="Calibri" w:cs="Calibri"/>
          <w:spacing w:val="-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).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>),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reen</w:t>
      </w:r>
      <w:r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erkinerja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aik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).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ep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Pr="009E5E55"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r</w:t>
      </w:r>
      <w:r w:rsidRPr="009E5E55">
        <w:rPr>
          <w:rFonts w:ascii="Calibri" w:eastAsia="Calibri" w:hAnsi="Calibri" w:cs="Calibri"/>
          <w:i/>
          <w:iCs/>
          <w:spacing w:val="-2"/>
          <w:sz w:val="22"/>
          <w:szCs w:val="22"/>
        </w:rPr>
        <w:t>e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en</w:t>
      </w:r>
      <w:r w:rsidRPr="009E5E55">
        <w:rPr>
          <w:rFonts w:ascii="Calibri" w:eastAsia="Calibri" w:hAnsi="Calibri" w:cs="Calibri"/>
          <w:i/>
          <w:iCs/>
          <w:spacing w:val="3"/>
          <w:sz w:val="22"/>
          <w:szCs w:val="22"/>
        </w:rPr>
        <w:t xml:space="preserve"> </w:t>
      </w:r>
      <w:r w:rsidRPr="009E5E55">
        <w:rPr>
          <w:rFonts w:ascii="Calibri" w:eastAsia="Calibri" w:hAnsi="Calibri" w:cs="Calibri"/>
          <w:i/>
          <w:iCs/>
          <w:spacing w:val="-1"/>
          <w:sz w:val="22"/>
          <w:szCs w:val="22"/>
        </w:rPr>
        <w:t>bu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il</w:t>
      </w:r>
      <w:r w:rsidRPr="009E5E55">
        <w:rPr>
          <w:rFonts w:ascii="Calibri" w:eastAsia="Calibri" w:hAnsi="Calibri" w:cs="Calibri"/>
          <w:i/>
          <w:iCs/>
          <w:spacing w:val="-1"/>
          <w:sz w:val="22"/>
          <w:szCs w:val="22"/>
        </w:rPr>
        <w:t>d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9E5E55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ike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ega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 w:rsidR="00E41C57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ega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aju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iterapkan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ara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erkotaa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D069D5D" w14:textId="6FF85F22" w:rsidR="00A22996" w:rsidRDefault="00894A1D" w:rsidP="00A22996">
      <w:pPr>
        <w:spacing w:line="360" w:lineRule="auto"/>
        <w:ind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site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k</w:t>
      </w:r>
      <w:r>
        <w:rPr>
          <w:rFonts w:ascii="Calibri" w:eastAsia="Calibri" w:hAnsi="Calibri" w:cs="Calibri"/>
          <w:position w:val="1"/>
          <w:sz w:val="22"/>
          <w:szCs w:val="22"/>
        </w:rPr>
        <w:t>tur</w:t>
      </w:r>
      <w:r>
        <w:rPr>
          <w:rFonts w:ascii="Calibri" w:eastAsia="Calibri" w:hAnsi="Calibri" w:cs="Calibri"/>
          <w:spacing w:val="7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position w:val="1"/>
          <w:sz w:val="22"/>
          <w:szCs w:val="22"/>
        </w:rPr>
        <w:t>ijau</w:t>
      </w:r>
      <w:proofErr w:type="spellEnd"/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ak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7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si</w:t>
      </w:r>
      <w:proofErr w:type="spellEnd"/>
      <w:r w:rsidR="00A22996">
        <w:rPr>
          <w:rFonts w:ascii="Calibri" w:eastAsia="Calibri" w:hAnsi="Calibri" w:cs="Calibri"/>
          <w:spacing w:val="7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ng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proofErr w:type="spellEnd"/>
      <w:r w:rsidR="00A2299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sitif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dup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rkelanj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arsit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tur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 xml:space="preserve">C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fGE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</w:t>
      </w:r>
      <w:r w:rsidRPr="009E5E55">
        <w:rPr>
          <w:rFonts w:ascii="Calibri" w:eastAsia="Calibri" w:hAnsi="Calibri" w:cs="Calibri"/>
          <w:i/>
          <w:iCs/>
          <w:spacing w:val="-1"/>
          <w:sz w:val="22"/>
          <w:szCs w:val="22"/>
        </w:rPr>
        <w:t>D</w:t>
      </w:r>
      <w:r w:rsidRPr="009E5E55">
        <w:rPr>
          <w:rFonts w:ascii="Calibri" w:eastAsia="Calibri" w:hAnsi="Calibri" w:cs="Calibri"/>
          <w:i/>
          <w:iCs/>
          <w:spacing w:val="4"/>
          <w:sz w:val="22"/>
          <w:szCs w:val="22"/>
        </w:rPr>
        <w:t>e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si</w:t>
      </w:r>
      <w:r w:rsidRPr="009E5E55">
        <w:rPr>
          <w:rFonts w:ascii="Calibri" w:eastAsia="Calibri" w:hAnsi="Calibri" w:cs="Calibri"/>
          <w:i/>
          <w:iCs/>
          <w:spacing w:val="-1"/>
          <w:sz w:val="22"/>
          <w:szCs w:val="22"/>
        </w:rPr>
        <w:t>gn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9E5E55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g</w:t>
      </w:r>
      <w:r w:rsidRPr="009E5E55">
        <w:rPr>
          <w:rFonts w:ascii="Calibri" w:eastAsia="Calibri" w:hAnsi="Calibri" w:cs="Calibri"/>
          <w:i/>
          <w:iCs/>
          <w:spacing w:val="2"/>
          <w:sz w:val="22"/>
          <w:szCs w:val="22"/>
        </w:rPr>
        <w:t xml:space="preserve"> 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f</w:t>
      </w:r>
      <w:r w:rsidRPr="009E5E55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r G</w:t>
      </w:r>
      <w:r w:rsidRPr="009E5E55">
        <w:rPr>
          <w:rFonts w:ascii="Calibri" w:eastAsia="Calibri" w:hAnsi="Calibri" w:cs="Calibri"/>
          <w:i/>
          <w:iCs/>
          <w:spacing w:val="-3"/>
          <w:sz w:val="22"/>
          <w:szCs w:val="22"/>
        </w:rPr>
        <w:t>r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ea</w:t>
      </w:r>
      <w:r w:rsidRPr="009E5E55">
        <w:rPr>
          <w:rFonts w:ascii="Calibri" w:eastAsia="Calibri" w:hAnsi="Calibri" w:cs="Calibri"/>
          <w:i/>
          <w:iCs/>
          <w:spacing w:val="1"/>
          <w:sz w:val="22"/>
          <w:szCs w:val="22"/>
        </w:rPr>
        <w:t>t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er Efficie</w:t>
      </w:r>
      <w:r w:rsidRPr="009E5E55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9E5E55">
        <w:rPr>
          <w:rFonts w:ascii="Calibri" w:eastAsia="Calibri" w:hAnsi="Calibri" w:cs="Calibri"/>
          <w:i/>
          <w:iCs/>
          <w:sz w:val="22"/>
          <w:szCs w:val="22"/>
        </w:rPr>
        <w:t>c</w:t>
      </w:r>
      <w:r w:rsidRPr="009E5E55">
        <w:rPr>
          <w:rFonts w:ascii="Calibri" w:eastAsia="Calibri" w:hAnsi="Calibri" w:cs="Calibri"/>
          <w:i/>
          <w:iCs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likasi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kua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tita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erenca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A22996">
        <w:rPr>
          <w:rFonts w:ascii="Calibri" w:eastAsia="Calibri" w:hAnsi="Calibri" w:cs="Calibri"/>
          <w:sz w:val="22"/>
          <w:szCs w:val="22"/>
        </w:rPr>
        <w:t>.</w:t>
      </w:r>
    </w:p>
    <w:p w14:paraId="4693733F" w14:textId="77777777" w:rsidR="00A22996" w:rsidRDefault="00A22996" w:rsidP="00A22996">
      <w:pPr>
        <w:spacing w:before="91"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efi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F6E7E3C" w14:textId="1EDFF9B0" w:rsidR="00170F54" w:rsidRDefault="00170F54" w:rsidP="00170F54">
      <w:pPr>
        <w:spacing w:line="360" w:lineRule="auto"/>
        <w:ind w:right="-2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'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ngun</w:t>
      </w:r>
      <w:r>
        <w:rPr>
          <w:rFonts w:ascii="Calibri" w:eastAsia="Calibri" w:hAnsi="Calibri" w:cs="Calibri"/>
          <w:position w:val="1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41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position w:val="1"/>
          <w:sz w:val="22"/>
          <w:szCs w:val="22"/>
        </w:rPr>
        <w:t>ija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position w:val="1"/>
          <w:sz w:val="22"/>
          <w:szCs w:val="22"/>
        </w:rPr>
        <w:t>'</w:t>
      </w:r>
      <w:r>
        <w:rPr>
          <w:rFonts w:ascii="Calibri" w:eastAsia="Calibri" w:hAnsi="Calibri" w:cs="Calibri"/>
          <w:spacing w:val="41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41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tilah</w:t>
      </w:r>
      <w:proofErr w:type="spellEnd"/>
      <w:r>
        <w:rPr>
          <w:rFonts w:ascii="Calibri" w:eastAsia="Calibri" w:hAnsi="Calibri" w:cs="Calibri"/>
          <w:spacing w:val="40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39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relati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f</w:t>
      </w:r>
      <w:proofErr w:type="spellEnd"/>
      <w:r>
        <w:rPr>
          <w:rFonts w:ascii="Calibri" w:eastAsia="Calibri" w:hAnsi="Calibri" w:cs="Calibri"/>
          <w:position w:val="1"/>
          <w:sz w:val="22"/>
          <w:szCs w:val="22"/>
        </w:rPr>
        <w:t>,</w:t>
      </w:r>
      <w:r>
        <w:rPr>
          <w:rFonts w:ascii="Calibri" w:eastAsia="Calibri" w:hAnsi="Calibri" w:cs="Calibri"/>
          <w:spacing w:val="42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arti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wa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z w:val="22"/>
          <w:szCs w:val="22"/>
        </w:rPr>
        <w:t>ensional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a.O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eh</w:t>
      </w:r>
      <w:proofErr w:type="spellEnd"/>
      <w:proofErr w:type="gram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karena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ijau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selalu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relatif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ikl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kal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praktik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3FF41371" w14:textId="5F611173" w:rsidR="00A22996" w:rsidRDefault="00A22996" w:rsidP="009E5E55">
      <w:pPr>
        <w:spacing w:line="360" w:lineRule="auto"/>
        <w:ind w:right="79"/>
        <w:jc w:val="both"/>
        <w:rPr>
          <w:rFonts w:ascii="Calibri" w:eastAsia="Calibri" w:hAnsi="Calibri" w:cs="Calibri"/>
          <w:sz w:val="22"/>
          <w:szCs w:val="22"/>
        </w:rPr>
      </w:pPr>
    </w:p>
    <w:p w14:paraId="62B74CC6" w14:textId="1C3F1393" w:rsidR="006C2FD7" w:rsidRDefault="006C2FD7" w:rsidP="006C2FD7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2.2.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GE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b/>
          <w:sz w:val="24"/>
          <w:szCs w:val="24"/>
        </w:rPr>
        <w:t>ED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sz w:val="24"/>
          <w:szCs w:val="24"/>
        </w:rPr>
        <w:t>E</w:t>
      </w:r>
    </w:p>
    <w:p w14:paraId="33095DE5" w14:textId="77777777" w:rsidR="00966D7F" w:rsidRDefault="006C2FD7" w:rsidP="00966D7F">
      <w:pPr>
        <w:spacing w:line="360" w:lineRule="auto"/>
        <w:ind w:right="-40" w:firstLine="60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likasi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ram </w:t>
      </w:r>
      <w:proofErr w:type="spellStart"/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kasi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Tuj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erb</w:t>
      </w:r>
      <w:r>
        <w:rPr>
          <w:rFonts w:ascii="Calibri" w:eastAsia="Calibri" w:hAnsi="Calibri" w:cs="Calibri"/>
          <w:spacing w:val="-1"/>
          <w:sz w:val="22"/>
          <w:szCs w:val="22"/>
        </w:rPr>
        <w:t>ag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arsit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lastRenderedPageBreak/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lah </w:t>
      </w:r>
      <w:proofErr w:type="spellStart"/>
      <w:r>
        <w:rPr>
          <w:rFonts w:ascii="Calibri" w:eastAsia="Calibri" w:hAnsi="Calibri" w:cs="Calibri"/>
          <w:sz w:val="22"/>
          <w:szCs w:val="22"/>
        </w:rPr>
        <w:t>satu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faat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awal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tahap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sehi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iaya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wa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rm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alkan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aya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="00966D7F">
        <w:rPr>
          <w:rFonts w:ascii="Calibri" w:eastAsia="Calibri" w:hAnsi="Calibri" w:cs="Calibri"/>
          <w:sz w:val="22"/>
          <w:szCs w:val="22"/>
        </w:rPr>
        <w:t>.</w:t>
      </w:r>
    </w:p>
    <w:p w14:paraId="23F92098" w14:textId="77777777" w:rsidR="00BE6027" w:rsidRDefault="00966D7F" w:rsidP="00BE6027">
      <w:pPr>
        <w:spacing w:line="360" w:lineRule="auto"/>
        <w:ind w:right="-40" w:firstLine="60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GE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akah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stan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kua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tita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kasus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desa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kalkan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tik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GE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tapkan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z w:val="22"/>
          <w:szCs w:val="22"/>
        </w:rPr>
        <w:t>jelas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>.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GE, </w:t>
      </w:r>
      <w:proofErr w:type="spellStart"/>
      <w:r>
        <w:rPr>
          <w:rFonts w:ascii="Calibri" w:eastAsia="Calibri" w:hAnsi="Calibri" w:cs="Calibri"/>
          <w:sz w:val="22"/>
          <w:szCs w:val="22"/>
        </w:rPr>
        <w:t>seb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elakukan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sebesar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%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tiga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l.</w:t>
      </w:r>
      <w:r w:rsidR="00BE6027">
        <w:rPr>
          <w:rFonts w:ascii="Calibri" w:eastAsia="Calibri" w:hAnsi="Calibri" w:cs="Calibri"/>
          <w:sz w:val="22"/>
          <w:szCs w:val="22"/>
        </w:rPr>
        <w:t xml:space="preserve"> </w:t>
      </w:r>
    </w:p>
    <w:p w14:paraId="1D6B0860" w14:textId="54AD9197" w:rsidR="00BE6027" w:rsidRDefault="00BE6027" w:rsidP="00BE6027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Berikut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erja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oy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GE. </w:t>
      </w:r>
      <w:proofErr w:type="spellStart"/>
      <w:r>
        <w:rPr>
          <w:rFonts w:ascii="Calibri" w:eastAsia="Calibri" w:hAnsi="Calibri" w:cs="Calibri"/>
          <w:sz w:val="22"/>
          <w:szCs w:val="22"/>
        </w:rPr>
        <w:t>Sertif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asar</w:t>
      </w:r>
      <w:r>
        <w:rPr>
          <w:rFonts w:ascii="Calibri" w:eastAsia="Calibri" w:hAnsi="Calibri" w:cs="Calibri"/>
          <w:spacing w:val="-3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eperti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eh </w:t>
      </w:r>
      <w:proofErr w:type="spellStart"/>
      <w:r>
        <w:rPr>
          <w:rFonts w:ascii="Calibri" w:eastAsia="Calibri" w:hAnsi="Calibri" w:cs="Calibri"/>
          <w:sz w:val="22"/>
          <w:szCs w:val="22"/>
        </w:rPr>
        <w:t>pera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kat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E. </w:t>
      </w:r>
    </w:p>
    <w:p w14:paraId="57B9AC16" w14:textId="78C154C4" w:rsidR="00BE6027" w:rsidRDefault="00BE6027" w:rsidP="00BE6027">
      <w:pPr>
        <w:spacing w:line="360" w:lineRule="auto"/>
        <w:ind w:right="-37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ap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ebera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2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13C8922" w14:textId="260B548E" w:rsidR="00B91D62" w:rsidRDefault="00B91D62" w:rsidP="00B91D62">
      <w:pPr>
        <w:ind w:left="113" w:right="1969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2.2.1.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Y</w:t>
      </w:r>
    </w:p>
    <w:p w14:paraId="3DD21D15" w14:textId="591AA4C9" w:rsidR="00B91D62" w:rsidRDefault="00B91D62" w:rsidP="00B91D62">
      <w:pPr>
        <w:ind w:left="5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a.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WWR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(Wall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</w:t>
      </w:r>
      <w:r>
        <w:rPr>
          <w:rFonts w:ascii="Calibri" w:eastAsia="Calibri" w:hAnsi="Calibri" w:cs="Calibri"/>
          <w:spacing w:val="-1"/>
          <w:sz w:val="22"/>
          <w:szCs w:val="22"/>
        </w:rPr>
        <w:t>ndo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)</w:t>
      </w:r>
    </w:p>
    <w:p w14:paraId="79DC1549" w14:textId="77777777" w:rsidR="007C3EE4" w:rsidRDefault="007C3EE4" w:rsidP="007C3EE4">
      <w:pPr>
        <w:spacing w:line="360" w:lineRule="auto"/>
        <w:ind w:right="-15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Berarti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(W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ergi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al.</w:t>
      </w:r>
    </w:p>
    <w:p w14:paraId="4225649D" w14:textId="34D45758" w:rsidR="00B91D62" w:rsidRDefault="00B91D62" w:rsidP="00B91D62">
      <w:pPr>
        <w:ind w:left="540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D8862A9" wp14:editId="043DBBEC">
            <wp:extent cx="1932972" cy="379482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965" cy="39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E403B4" wp14:editId="4B3E6C7A">
            <wp:extent cx="1713021" cy="1866034"/>
            <wp:effectExtent l="0" t="0" r="190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907" cy="187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78856" w14:textId="67A45458" w:rsidR="00B91D62" w:rsidRDefault="00B91D62" w:rsidP="00B91D62">
      <w:pPr>
        <w:ind w:left="540"/>
        <w:jc w:val="both"/>
        <w:rPr>
          <w:rFonts w:ascii="Calibri" w:eastAsia="Calibri" w:hAnsi="Calibri" w:cs="Calibri"/>
          <w:sz w:val="22"/>
          <w:szCs w:val="22"/>
        </w:rPr>
      </w:pPr>
    </w:p>
    <w:p w14:paraId="11C10ED4" w14:textId="1390A902" w:rsidR="00597776" w:rsidRDefault="00597776" w:rsidP="00337D09">
      <w:pPr>
        <w:spacing w:line="360" w:lineRule="auto"/>
        <w:ind w:right="-15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>WWR</w:t>
      </w:r>
      <w:r>
        <w:rPr>
          <w:rFonts w:ascii="Calibri" w:eastAsia="Calibri" w:hAnsi="Calibri" w:cs="Calibri"/>
          <w:spacing w:val="-8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sen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iri</w:t>
      </w:r>
      <w:proofErr w:type="spellEnd"/>
      <w:r>
        <w:rPr>
          <w:rFonts w:ascii="Calibri" w:eastAsia="Calibri" w:hAnsi="Calibri" w:cs="Calibri"/>
          <w:spacing w:val="-10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iliki</w:t>
      </w:r>
      <w:proofErr w:type="spellEnd"/>
      <w:r>
        <w:rPr>
          <w:rFonts w:ascii="Calibri" w:eastAsia="Calibri" w:hAnsi="Calibri" w:cs="Calibri"/>
          <w:spacing w:val="-7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9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aks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position w:val="1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-8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ara</w:t>
      </w:r>
      <w:proofErr w:type="spellEnd"/>
      <w:r>
        <w:rPr>
          <w:rFonts w:ascii="Calibri" w:eastAsia="Calibri" w:hAnsi="Calibri" w:cs="Calibri"/>
          <w:spacing w:val="-9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3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0</w:t>
      </w:r>
      <w:r>
        <w:rPr>
          <w:rFonts w:ascii="Calibri" w:eastAsia="Calibri" w:hAnsi="Calibri" w:cs="Calibri"/>
          <w:position w:val="1"/>
          <w:sz w:val="22"/>
          <w:szCs w:val="22"/>
        </w:rPr>
        <w:t>%</w:t>
      </w:r>
      <w:r w:rsidR="007C3EE4"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 w:rsidR="007C3EE4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%</w:t>
      </w:r>
      <w:r w:rsidR="007C3EE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 w:rsidR="00337D09">
        <w:rPr>
          <w:rFonts w:ascii="Calibri" w:eastAsia="Calibri" w:hAnsi="Calibri" w:cs="Calibri"/>
          <w:sz w:val="22"/>
          <w:szCs w:val="22"/>
        </w:rPr>
        <w:t>Semakin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ener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Pr="00337D09">
        <w:rPr>
          <w:rFonts w:ascii="Calibri" w:eastAsia="Calibri" w:hAnsi="Calibri" w:cs="Calibri"/>
          <w:i/>
          <w:iCs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.</w:t>
      </w:r>
      <w:r w:rsidR="00337D09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337D09"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ika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kaan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z w:val="22"/>
          <w:szCs w:val="22"/>
        </w:rPr>
        <w:t>jen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arah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esar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arah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erpe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FB06581" w14:textId="77777777" w:rsidR="007C3EE4" w:rsidRDefault="007C3EE4" w:rsidP="00337D09">
      <w:pPr>
        <w:spacing w:line="360" w:lineRule="auto"/>
        <w:ind w:right="-15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6AE18937" w14:textId="52368706" w:rsidR="00337D09" w:rsidRDefault="00337D09" w:rsidP="00337D09">
      <w:pPr>
        <w:spacing w:line="360" w:lineRule="auto"/>
        <w:ind w:left="34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A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A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SF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 xml:space="preserve"> </w:t>
      </w:r>
      <w:r w:rsidRPr="00337D09">
        <w:rPr>
          <w:rFonts w:ascii="Calibri" w:eastAsia="Calibri" w:hAnsi="Calibri" w:cs="Calibri"/>
          <w:i/>
          <w:iCs/>
          <w:spacing w:val="1"/>
          <w:sz w:val="22"/>
          <w:szCs w:val="22"/>
        </w:rPr>
        <w:t>(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A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nnu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 xml:space="preserve">al 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A</w:t>
      </w:r>
      <w:r w:rsidRPr="00337D09">
        <w:rPr>
          <w:rFonts w:ascii="Calibri" w:eastAsia="Calibri" w:hAnsi="Calibri" w:cs="Calibri"/>
          <w:i/>
          <w:iCs/>
          <w:spacing w:val="1"/>
          <w:sz w:val="22"/>
          <w:szCs w:val="22"/>
        </w:rPr>
        <w:t>v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era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e</w:t>
      </w:r>
      <w:r w:rsidRPr="00337D09">
        <w:rPr>
          <w:rFonts w:ascii="Calibri" w:eastAsia="Calibri" w:hAnsi="Calibri" w:cs="Calibri"/>
          <w:i/>
          <w:iCs/>
          <w:spacing w:val="-2"/>
          <w:sz w:val="22"/>
          <w:szCs w:val="22"/>
        </w:rPr>
        <w:t xml:space="preserve"> 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S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h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a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d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g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 xml:space="preserve"> 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Fact</w:t>
      </w:r>
      <w:r w:rsidRPr="00337D09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r)</w:t>
      </w:r>
    </w:p>
    <w:p w14:paraId="071FD2AA" w14:textId="26A4B62D" w:rsidR="00337D09" w:rsidRDefault="00337D09" w:rsidP="00337D09">
      <w:pPr>
        <w:spacing w:line="360" w:lineRule="auto"/>
        <w:ind w:right="-1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0D1C6FD2" wp14:editId="079E6539">
                <wp:extent cx="2966085" cy="1402715"/>
                <wp:effectExtent l="0" t="0" r="5715" b="698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6085" cy="1402715"/>
                          <a:chOff x="6093" y="281"/>
                          <a:chExt cx="4671" cy="2209"/>
                        </a:xfrm>
                      </wpg:grpSpPr>
                      <pic:pic xmlns:pic="http://schemas.openxmlformats.org/drawingml/2006/picture">
                        <pic:nvPicPr>
                          <pic:cNvPr id="6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3" y="281"/>
                            <a:ext cx="4671" cy="6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0" y="618"/>
                            <a:ext cx="2256" cy="18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0E1F12" id="Group 5" o:spid="_x0000_s1026" style="width:233.55pt;height:110.45pt;mso-position-horizontal-relative:char;mso-position-vertical-relative:line" coordorigin="6093,281" coordsize="4671,2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">
                <v:shape id="Picture 139" o:spid="_x0000_s1027" type="#_x0000_t75" style="position:absolute;left:6093;top:281;width:4671;height: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">
                  <v:imagedata r:id="rId17" o:title=""/>
                </v:shape>
                <v:shape id="Picture 140" o:spid="_x0000_s1028" type="#_x0000_t75" style="position:absolute;left:7320;top:618;width:2256;height:1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49220EAA" w14:textId="77777777" w:rsidR="00337D09" w:rsidRDefault="00337D09" w:rsidP="00337D09">
      <w:pPr>
        <w:spacing w:line="360" w:lineRule="auto"/>
        <w:ind w:right="-4" w:firstLine="567"/>
        <w:jc w:val="both"/>
        <w:rPr>
          <w:rFonts w:ascii="Calibri" w:eastAsia="Calibri" w:hAnsi="Calibri" w:cs="Calibri"/>
          <w:spacing w:val="2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SF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rat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-rata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"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A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nnu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al Av</w:t>
      </w:r>
      <w:r w:rsidRPr="00337D09">
        <w:rPr>
          <w:rFonts w:ascii="Calibri" w:eastAsia="Calibri" w:hAnsi="Calibri" w:cs="Calibri"/>
          <w:i/>
          <w:iCs/>
          <w:spacing w:val="1"/>
          <w:sz w:val="22"/>
          <w:szCs w:val="22"/>
        </w:rPr>
        <w:t>e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ra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e</w:t>
      </w:r>
      <w:r w:rsidRPr="00337D09">
        <w:rPr>
          <w:rFonts w:ascii="Calibri" w:eastAsia="Calibri" w:hAnsi="Calibri" w:cs="Calibri"/>
          <w:i/>
          <w:iCs/>
          <w:spacing w:val="1"/>
          <w:sz w:val="22"/>
          <w:szCs w:val="22"/>
        </w:rPr>
        <w:t xml:space="preserve"> 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S</w:t>
      </w:r>
      <w:r w:rsidRPr="00337D09">
        <w:rPr>
          <w:rFonts w:ascii="Calibri" w:eastAsia="Calibri" w:hAnsi="Calibri" w:cs="Calibri"/>
          <w:i/>
          <w:iCs/>
          <w:spacing w:val="-2"/>
          <w:sz w:val="22"/>
          <w:szCs w:val="22"/>
        </w:rPr>
        <w:t>h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a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d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g</w:t>
      </w:r>
      <w:r w:rsidRPr="00337D09">
        <w:rPr>
          <w:rFonts w:ascii="Calibri" w:eastAsia="Calibri" w:hAnsi="Calibri" w:cs="Calibri"/>
          <w:i/>
          <w:iCs/>
          <w:spacing w:val="2"/>
          <w:sz w:val="22"/>
          <w:szCs w:val="22"/>
        </w:rPr>
        <w:t xml:space="preserve"> 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F</w:t>
      </w:r>
      <w:r w:rsidRPr="00337D09">
        <w:rPr>
          <w:rFonts w:ascii="Calibri" w:eastAsia="Calibri" w:hAnsi="Calibri" w:cs="Calibri"/>
          <w:i/>
          <w:iCs/>
          <w:spacing w:val="-1"/>
          <w:sz w:val="22"/>
          <w:szCs w:val="22"/>
        </w:rPr>
        <w:t>a</w:t>
      </w:r>
      <w:r w:rsidRPr="00337D09">
        <w:rPr>
          <w:rFonts w:ascii="Calibri" w:eastAsia="Calibri" w:hAnsi="Calibri" w:cs="Calibri"/>
          <w:i/>
          <w:iCs/>
          <w:sz w:val="22"/>
          <w:szCs w:val="22"/>
        </w:rPr>
        <w:t>ct</w:t>
      </w:r>
      <w:r w:rsidRPr="00337D09">
        <w:rPr>
          <w:rFonts w:ascii="Calibri" w:eastAsia="Calibri" w:hAnsi="Calibri" w:cs="Calibri"/>
          <w:i/>
          <w:iCs/>
          <w:spacing w:val="2"/>
          <w:sz w:val="22"/>
          <w:szCs w:val="22"/>
        </w:rPr>
        <w:t>o</w:t>
      </w:r>
      <w:r w:rsidRPr="00337D09">
        <w:rPr>
          <w:rFonts w:ascii="Calibri" w:eastAsia="Calibri" w:hAnsi="Calibri" w:cs="Calibri"/>
          <w:i/>
          <w:iCs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,"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kur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fe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ayan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rat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-rata </w:t>
      </w:r>
      <w:proofErr w:type="spellStart"/>
      <w:r>
        <w:rPr>
          <w:rFonts w:ascii="Calibri" w:eastAsia="Calibri" w:hAnsi="Calibri" w:cs="Calibri"/>
          <w:sz w:val="22"/>
          <w:szCs w:val="22"/>
        </w:rPr>
        <w:t>sepa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satu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</w:p>
    <w:p w14:paraId="5A6615D9" w14:textId="0B29994B" w:rsidR="00337D09" w:rsidRDefault="00337D09" w:rsidP="00337D09">
      <w:pPr>
        <w:spacing w:line="360" w:lineRule="auto"/>
        <w:ind w:right="-4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tika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karena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CDE6F26" w14:textId="22A344CA" w:rsidR="007C3EE4" w:rsidRDefault="007C3EE4" w:rsidP="007C3EE4">
      <w:pPr>
        <w:ind w:left="34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c.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-Va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e</w:t>
      </w:r>
    </w:p>
    <w:p w14:paraId="12B04809" w14:textId="72E6B238" w:rsidR="007C3EE4" w:rsidRDefault="007C3EE4" w:rsidP="00E34A1F">
      <w:pPr>
        <w:ind w:left="34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16FA8BCE" wp14:editId="525C44D1">
                <wp:extent cx="2242185" cy="1170940"/>
                <wp:effectExtent l="0" t="0" r="5715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2185" cy="1170940"/>
                          <a:chOff x="6804" y="337"/>
                          <a:chExt cx="3531" cy="1844"/>
                        </a:xfrm>
                      </wpg:grpSpPr>
                      <pic:pic xmlns:pic="http://schemas.openxmlformats.org/drawingml/2006/picture">
                        <pic:nvPicPr>
                          <pic:cNvPr id="9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6" y="885"/>
                            <a:ext cx="3529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4" y="337"/>
                            <a:ext cx="3408" cy="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0AE4D2" id="Group 8" o:spid="_x0000_s1026" style="width:176.55pt;height:92.2pt;mso-position-horizontal-relative:char;mso-position-vertical-relative:line" coordorigin="6804,337" coordsize="3531,1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">
                <v:shape id="Picture 142" o:spid="_x0000_s1027" type="#_x0000_t75" style="position:absolute;left:6806;top:885;width:3529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">
                  <v:imagedata r:id="rId21" o:title=""/>
                </v:shape>
                <v:shape id="Picture 143" o:spid="_x0000_s1028" type="#_x0000_t75" style="position:absolute;left:6804;top:337;width:3408;height: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">
                  <v:imagedata r:id="rId22" o:title=""/>
                </v:shape>
                <w10:anchorlock/>
              </v:group>
            </w:pict>
          </mc:Fallback>
        </mc:AlternateContent>
      </w:r>
    </w:p>
    <w:p w14:paraId="5A599DFA" w14:textId="311760C7" w:rsidR="007C3EE4" w:rsidRDefault="007C3EE4" w:rsidP="007C3EE4">
      <w:pPr>
        <w:spacing w:before="91" w:line="360" w:lineRule="auto"/>
        <w:ind w:right="-37" w:firstLine="567"/>
        <w:jc w:val="both"/>
        <w:rPr>
          <w:rFonts w:ascii="Calibri" w:eastAsia="Calibri" w:hAnsi="Calibri" w:cs="Calibri"/>
          <w:sz w:val="22"/>
          <w:szCs w:val="22"/>
        </w:rPr>
      </w:pPr>
      <w:r w:rsidRPr="007C3EE4">
        <w:rPr>
          <w:rFonts w:ascii="Calibri" w:eastAsia="Calibri" w:hAnsi="Calibri" w:cs="Calibri"/>
          <w:i/>
          <w:iCs/>
          <w:sz w:val="22"/>
          <w:szCs w:val="22"/>
        </w:rPr>
        <w:t>R</w:t>
      </w:r>
      <w:r w:rsidRPr="007C3EE4">
        <w:rPr>
          <w:rFonts w:ascii="Calibri" w:eastAsia="Calibri" w:hAnsi="Calibri" w:cs="Calibri"/>
          <w:i/>
          <w:iCs/>
          <w:spacing w:val="-1"/>
          <w:sz w:val="22"/>
          <w:szCs w:val="22"/>
        </w:rPr>
        <w:t>o</w:t>
      </w:r>
      <w:r w:rsidRPr="007C3EE4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7C3EE4">
        <w:rPr>
          <w:rFonts w:ascii="Calibri" w:eastAsia="Calibri" w:hAnsi="Calibri" w:cs="Calibri"/>
          <w:i/>
          <w:iCs/>
          <w:sz w:val="22"/>
          <w:szCs w:val="22"/>
        </w:rPr>
        <w:t>f I</w:t>
      </w:r>
      <w:r w:rsidRPr="007C3EE4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7C3EE4">
        <w:rPr>
          <w:rFonts w:ascii="Calibri" w:eastAsia="Calibri" w:hAnsi="Calibri" w:cs="Calibri"/>
          <w:i/>
          <w:iCs/>
          <w:sz w:val="22"/>
          <w:szCs w:val="22"/>
        </w:rPr>
        <w:t>su</w:t>
      </w:r>
      <w:r w:rsidRPr="007C3EE4">
        <w:rPr>
          <w:rFonts w:ascii="Calibri" w:eastAsia="Calibri" w:hAnsi="Calibri" w:cs="Calibri"/>
          <w:i/>
          <w:iCs/>
          <w:spacing w:val="-1"/>
          <w:sz w:val="22"/>
          <w:szCs w:val="22"/>
        </w:rPr>
        <w:t>l</w:t>
      </w:r>
      <w:r w:rsidRPr="007C3EE4">
        <w:rPr>
          <w:rFonts w:ascii="Calibri" w:eastAsia="Calibri" w:hAnsi="Calibri" w:cs="Calibri"/>
          <w:i/>
          <w:iCs/>
          <w:sz w:val="22"/>
          <w:szCs w:val="22"/>
        </w:rPr>
        <w:t>at</w:t>
      </w:r>
      <w:r w:rsidRPr="007C3EE4">
        <w:rPr>
          <w:rFonts w:ascii="Calibri" w:eastAsia="Calibri" w:hAnsi="Calibri" w:cs="Calibri"/>
          <w:i/>
          <w:iCs/>
          <w:spacing w:val="-2"/>
          <w:sz w:val="22"/>
          <w:szCs w:val="22"/>
        </w:rPr>
        <w:t>i</w:t>
      </w:r>
      <w:r w:rsidRPr="007C3EE4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7C3EE4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ed</w:t>
      </w:r>
      <w:r>
        <w:rPr>
          <w:rFonts w:ascii="Calibri" w:eastAsia="Calibri" w:hAnsi="Calibri" w:cs="Calibri"/>
          <w:sz w:val="22"/>
          <w:szCs w:val="22"/>
        </w:rPr>
        <w:t>am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edam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atap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efis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selu</w:t>
      </w:r>
      <w:r>
        <w:rPr>
          <w:rFonts w:ascii="Calibri" w:eastAsia="Calibri" w:hAnsi="Calibri" w:cs="Calibri"/>
          <w:spacing w:val="-1"/>
          <w:sz w:val="22"/>
          <w:szCs w:val="22"/>
        </w:rPr>
        <w:t>ruh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itas</w:t>
      </w:r>
      <w:proofErr w:type="spellEnd"/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atap</w:t>
      </w:r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ak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 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atap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em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dan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8E88B61" w14:textId="77777777" w:rsidR="00872227" w:rsidRDefault="00872227" w:rsidP="007C3EE4">
      <w:pPr>
        <w:spacing w:before="91" w:line="360" w:lineRule="auto"/>
        <w:ind w:right="-37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182CFE38" w14:textId="18D7F525" w:rsidR="0056402D" w:rsidRDefault="0056402D" w:rsidP="0056402D">
      <w:pPr>
        <w:ind w:left="46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d.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Wall</w:t>
      </w:r>
    </w:p>
    <w:p w14:paraId="7BA68603" w14:textId="1392268B" w:rsidR="0081283E" w:rsidRDefault="004C2144" w:rsidP="007C3EE4">
      <w:pPr>
        <w:spacing w:before="91" w:line="360" w:lineRule="auto"/>
        <w:ind w:right="-37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2C30C1BE" wp14:editId="67F3EB2E">
                <wp:extent cx="2257425" cy="1682115"/>
                <wp:effectExtent l="0" t="0" r="9525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7425" cy="1682115"/>
                          <a:chOff x="1596" y="348"/>
                          <a:chExt cx="3555" cy="2649"/>
                        </a:xfrm>
                      </wpg:grpSpPr>
                      <pic:pic xmlns:pic="http://schemas.openxmlformats.org/drawingml/2006/picture">
                        <pic:nvPicPr>
                          <pic:cNvPr id="12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6" y="348"/>
                            <a:ext cx="3555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6" y="1032"/>
                            <a:ext cx="3216" cy="1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61CD56" id="Group 11" o:spid="_x0000_s1026" style="width:177.75pt;height:132.45pt;mso-position-horizontal-relative:char;mso-position-vertical-relative:line" coordorigin="1596,348" coordsize="3555,26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">
                <v:shape id="Picture 145" o:spid="_x0000_s1027" type="#_x0000_t75" style="position:absolute;left:1596;top:348;width:3555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">
                  <v:imagedata r:id="rId25" o:title=""/>
                </v:shape>
                <v:shape id="Picture 146" o:spid="_x0000_s1028" type="#_x0000_t75" style="position:absolute;left:1836;top:1032;width:3216;height:1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">
                  <v:imagedata r:id="rId26" o:title=""/>
                </v:shape>
                <w10:anchorlock/>
              </v:group>
            </w:pict>
          </mc:Fallback>
        </mc:AlternateContent>
      </w:r>
    </w:p>
    <w:p w14:paraId="69731CA5" w14:textId="3C380751" w:rsidR="00E34A1F" w:rsidRDefault="00E34A1F" w:rsidP="00E34A1F">
      <w:pPr>
        <w:spacing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Tid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proofErr w:type="gram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erbe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ber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edam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erlebih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C7D8AA9" w14:textId="77777777" w:rsidR="00872227" w:rsidRDefault="00872227" w:rsidP="00E34A1F">
      <w:pPr>
        <w:spacing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3A874119" w14:textId="66E73859" w:rsidR="00E34A1F" w:rsidRDefault="00E34A1F" w:rsidP="00E34A1F">
      <w:pPr>
        <w:spacing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e. 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GC (S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ficient)</w:t>
      </w:r>
    </w:p>
    <w:p w14:paraId="2093BAE6" w14:textId="77777777" w:rsidR="00270024" w:rsidRDefault="00270024" w:rsidP="00270024">
      <w:pPr>
        <w:spacing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sebera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aki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elal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iCs/>
          <w:sz w:val="22"/>
          <w:szCs w:val="22"/>
        </w:rPr>
        <w:t>S</w:t>
      </w:r>
      <w:r w:rsidRPr="00270024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270024">
        <w:rPr>
          <w:rFonts w:ascii="Calibri" w:eastAsia="Calibri" w:hAnsi="Calibri" w:cs="Calibri"/>
          <w:i/>
          <w:iCs/>
          <w:sz w:val="22"/>
          <w:szCs w:val="22"/>
        </w:rPr>
        <w:t>lar</w:t>
      </w:r>
      <w:r w:rsidRPr="00270024">
        <w:rPr>
          <w:rFonts w:ascii="Calibri" w:eastAsia="Calibri" w:hAnsi="Calibri" w:cs="Calibri"/>
          <w:i/>
          <w:iCs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iCs/>
          <w:spacing w:val="-1"/>
          <w:sz w:val="22"/>
          <w:szCs w:val="22"/>
        </w:rPr>
        <w:t>H</w:t>
      </w:r>
      <w:r w:rsidRPr="00270024">
        <w:rPr>
          <w:rFonts w:ascii="Calibri" w:eastAsia="Calibri" w:hAnsi="Calibri" w:cs="Calibri"/>
          <w:i/>
          <w:iCs/>
          <w:sz w:val="22"/>
          <w:szCs w:val="22"/>
        </w:rPr>
        <w:t xml:space="preserve">eat </w:t>
      </w:r>
      <w:r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Pr="00270024">
        <w:rPr>
          <w:rFonts w:ascii="Calibri" w:eastAsia="Calibri" w:hAnsi="Calibri" w:cs="Calibri"/>
          <w:i/>
          <w:iCs/>
          <w:sz w:val="22"/>
          <w:szCs w:val="22"/>
        </w:rPr>
        <w:t>ain</w:t>
      </w:r>
      <w:r w:rsidRPr="00270024">
        <w:rPr>
          <w:rFonts w:ascii="Calibri" w:eastAsia="Calibri" w:hAnsi="Calibri" w:cs="Calibri"/>
          <w:i/>
          <w:iCs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iCs/>
          <w:sz w:val="22"/>
          <w:szCs w:val="22"/>
        </w:rPr>
        <w:t>C</w:t>
      </w:r>
      <w:r w:rsidRPr="00270024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270024">
        <w:rPr>
          <w:rFonts w:ascii="Calibri" w:eastAsia="Calibri" w:hAnsi="Calibri" w:cs="Calibri"/>
          <w:i/>
          <w:iCs/>
          <w:sz w:val="22"/>
          <w:szCs w:val="22"/>
        </w:rPr>
        <w:t>efficient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). 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GC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rasio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lai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kin</w:t>
      </w:r>
      <w:proofErr w:type="spellEnd"/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GC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ka</w:t>
      </w:r>
      <w:proofErr w:type="spellEnd"/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esar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3DC8FCD7" w14:textId="62351584" w:rsidR="00E34A1F" w:rsidRDefault="00E34A1F" w:rsidP="00E34A1F">
      <w:pPr>
        <w:spacing w:line="360" w:lineRule="auto"/>
        <w:ind w:right="-39" w:firstLine="56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67E4989D" wp14:editId="62557F20">
            <wp:extent cx="1793875" cy="37592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03C17" w14:textId="073D663E" w:rsidR="00E34A1F" w:rsidRDefault="00E34A1F" w:rsidP="00E34A1F">
      <w:pPr>
        <w:spacing w:line="360" w:lineRule="auto"/>
        <w:ind w:right="-39" w:firstLine="56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E091270" wp14:editId="2F99B22B">
            <wp:extent cx="2557780" cy="11112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7FAC4" w14:textId="77777777" w:rsidR="00872227" w:rsidRDefault="00872227" w:rsidP="00E34A1F">
      <w:pPr>
        <w:spacing w:line="360" w:lineRule="auto"/>
        <w:ind w:right="-39" w:firstLine="567"/>
        <w:jc w:val="center"/>
        <w:rPr>
          <w:rFonts w:ascii="Calibri" w:eastAsia="Calibri" w:hAnsi="Calibri" w:cs="Calibri"/>
          <w:sz w:val="22"/>
          <w:szCs w:val="22"/>
        </w:rPr>
      </w:pPr>
    </w:p>
    <w:p w14:paraId="262714FE" w14:textId="77777777" w:rsidR="00270024" w:rsidRDefault="00270024" w:rsidP="00270024">
      <w:pPr>
        <w:ind w:left="46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f.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 Ve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tilat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14:paraId="32D4E54C" w14:textId="33117DBE" w:rsidR="00270024" w:rsidRDefault="00270024" w:rsidP="00270024">
      <w:pPr>
        <w:spacing w:line="360" w:lineRule="auto"/>
        <w:ind w:left="142" w:right="-39" w:firstLine="45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25374444" wp14:editId="544E0C2B">
            <wp:extent cx="2415540" cy="321310"/>
            <wp:effectExtent l="0" t="0" r="381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32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1C12F" w14:textId="620D5B38" w:rsidR="00270024" w:rsidRDefault="00270024" w:rsidP="00270024">
      <w:pPr>
        <w:spacing w:line="360" w:lineRule="auto"/>
        <w:ind w:left="142" w:right="-39" w:firstLine="454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5B205452" wp14:editId="1DF975A4">
            <wp:extent cx="2158365" cy="89154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3E6F" w14:textId="50AC0B6B" w:rsidR="00270024" w:rsidRDefault="00270024" w:rsidP="00872227">
      <w:pPr>
        <w:spacing w:before="6" w:line="360" w:lineRule="auto"/>
        <w:ind w:right="-6" w:firstLine="596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entil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ertuj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ara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segar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rta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asif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suatu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733ED605" w14:textId="77777777" w:rsidR="00872227" w:rsidRDefault="00872227" w:rsidP="00872227">
      <w:pPr>
        <w:spacing w:before="6" w:line="360" w:lineRule="auto"/>
        <w:ind w:right="-6" w:firstLine="596"/>
        <w:jc w:val="both"/>
        <w:rPr>
          <w:rFonts w:ascii="Calibri" w:eastAsia="Calibri" w:hAnsi="Calibri" w:cs="Calibri"/>
          <w:sz w:val="22"/>
          <w:szCs w:val="22"/>
        </w:rPr>
      </w:pPr>
    </w:p>
    <w:p w14:paraId="691A141D" w14:textId="0D0B89E5" w:rsidR="00934B0C" w:rsidRDefault="00934B0C" w:rsidP="00872227">
      <w:pPr>
        <w:spacing w:line="360" w:lineRule="auto"/>
        <w:ind w:left="34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g. Va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 Refri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sz w:val="22"/>
          <w:szCs w:val="22"/>
        </w:rPr>
        <w:t>e</w:t>
      </w:r>
    </w:p>
    <w:p w14:paraId="45E462DA" w14:textId="77777777" w:rsidR="00872227" w:rsidRDefault="00872227" w:rsidP="00872227">
      <w:pPr>
        <w:spacing w:line="360" w:lineRule="auto"/>
        <w:ind w:right="-6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19D20E84" wp14:editId="11F7257C">
                <wp:extent cx="2319020" cy="1864360"/>
                <wp:effectExtent l="0" t="0" r="5080" b="254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9020" cy="1864360"/>
                          <a:chOff x="6588" y="310"/>
                          <a:chExt cx="3652" cy="2936"/>
                        </a:xfrm>
                      </wpg:grpSpPr>
                      <pic:pic xmlns:pic="http://schemas.openxmlformats.org/drawingml/2006/picture">
                        <pic:nvPicPr>
                          <pic:cNvPr id="19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8" y="310"/>
                            <a:ext cx="3652" cy="5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8" y="838"/>
                            <a:ext cx="3480" cy="24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D57CF2" id="Group 18" o:spid="_x0000_s1026" style="width:182.6pt;height:146.8pt;mso-position-horizontal-relative:char;mso-position-vertical-relative:line" coordorigin="6588,310" coordsize="3652,2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">
                <v:shape id="Picture 149" o:spid="_x0000_s1027" type="#_x0000_t75" style="position:absolute;left:6588;top:310;width:3652;height: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">
                  <v:imagedata r:id="rId33" o:title=""/>
                </v:shape>
                <v:shape id="Picture 150" o:spid="_x0000_s1028" type="#_x0000_t75" style="position:absolute;left:6708;top:838;width:3480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">
                  <v:imagedata r:id="rId34" o:title=""/>
                </v:shape>
                <w10:anchorlock/>
              </v:group>
            </w:pict>
          </mc:Fallback>
        </mc:AlternateContent>
      </w:r>
    </w:p>
    <w:p w14:paraId="3AF75F95" w14:textId="6A8A238B" w:rsidR="00872227" w:rsidRDefault="00872227" w:rsidP="00421591">
      <w:pPr>
        <w:spacing w:line="360" w:lineRule="auto"/>
        <w:ind w:right="-6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lah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satu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ertin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kat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VRV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ille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77C46480" w14:textId="526EFE79" w:rsidR="00872227" w:rsidRDefault="00872227" w:rsidP="00872227">
      <w:pPr>
        <w:ind w:left="34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</w:p>
    <w:p w14:paraId="0EB5C46D" w14:textId="746FA6CD" w:rsidR="00934B0C" w:rsidRDefault="00872227" w:rsidP="00872227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3B14BA2E" wp14:editId="6E807E02">
                <wp:extent cx="2968625" cy="1566545"/>
                <wp:effectExtent l="0" t="0" r="3175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8625" cy="1566545"/>
                          <a:chOff x="6093" y="-2649"/>
                          <a:chExt cx="4675" cy="2467"/>
                        </a:xfrm>
                      </wpg:grpSpPr>
                      <pic:pic xmlns:pic="http://schemas.openxmlformats.org/drawingml/2006/picture">
                        <pic:nvPicPr>
                          <pic:cNvPr id="22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7" y="-2649"/>
                            <a:ext cx="3884" cy="4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3" y="-2205"/>
                            <a:ext cx="4675" cy="20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7F6081" id="Group 21" o:spid="_x0000_s1026" style="width:233.75pt;height:123.35pt;mso-position-horizontal-relative:char;mso-position-vertical-relative:line" coordorigin="6093,-2649" coordsize="4675,24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">
                <v:shape id="Picture 152" o:spid="_x0000_s1027" type="#_x0000_t75" style="position:absolute;left:6477;top:-2649;width:3884;height: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">
                  <v:imagedata r:id="rId37" o:title=""/>
                </v:shape>
                <v:shape id="Picture 153" o:spid="_x0000_s1028" type="#_x0000_t75" style="position:absolute;left:6093;top:-2205;width:4675;height: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">
                  <v:imagedata r:id="rId38" o:title=""/>
                </v:shape>
                <w10:anchorlock/>
              </v:group>
            </w:pict>
          </mc:Fallback>
        </mc:AlternateContent>
      </w:r>
    </w:p>
    <w:p w14:paraId="7A5EF404" w14:textId="77777777" w:rsidR="00872227" w:rsidRDefault="00872227" w:rsidP="00872227">
      <w:pPr>
        <w:rPr>
          <w:rFonts w:ascii="Calibri" w:eastAsia="Calibri" w:hAnsi="Calibri" w:cs="Calibri"/>
          <w:sz w:val="22"/>
          <w:szCs w:val="22"/>
        </w:rPr>
      </w:pPr>
    </w:p>
    <w:p w14:paraId="7127A104" w14:textId="50828388" w:rsidR="00872227" w:rsidRDefault="00872227" w:rsidP="00416F6B">
      <w:pPr>
        <w:spacing w:line="360" w:lineRule="auto"/>
        <w:ind w:right="-6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lampu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erpe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atikan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lampu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 w:rsidR="005F37D6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ika</w:t>
      </w:r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 w:rsidR="005F37D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upu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enca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  </w:t>
      </w:r>
      <w:proofErr w:type="spellStart"/>
      <w:r>
        <w:rPr>
          <w:rFonts w:ascii="Calibri" w:eastAsia="Calibri" w:hAnsi="Calibri" w:cs="Calibri"/>
          <w:sz w:val="22"/>
          <w:szCs w:val="22"/>
        </w:rPr>
        <w:t>Ga</w:t>
      </w:r>
      <w:r>
        <w:rPr>
          <w:rFonts w:ascii="Calibri" w:eastAsia="Calibri" w:hAnsi="Calibri" w:cs="Calibri"/>
          <w:spacing w:val="-1"/>
          <w:sz w:val="22"/>
          <w:szCs w:val="22"/>
        </w:rPr>
        <w:t>bung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rategi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sens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enca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hubun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lampu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epat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tika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enent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wa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enca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cuk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proofErr w:type="spellEnd"/>
      <w:r>
        <w:rPr>
          <w:rFonts w:ascii="Calibri" w:eastAsia="Calibri" w:hAnsi="Calibri" w:cs="Calibri"/>
          <w:sz w:val="22"/>
          <w:szCs w:val="22"/>
        </w:rPr>
        <w:t>, sens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ecara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sehi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ing</w:t>
      </w:r>
      <w:r>
        <w:rPr>
          <w:rFonts w:ascii="Calibri" w:eastAsia="Calibri" w:hAnsi="Calibri" w:cs="Calibri"/>
          <w:sz w:val="22"/>
          <w:szCs w:val="22"/>
        </w:rPr>
        <w:t>katn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aimana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enca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eha</w:t>
      </w:r>
      <w:r>
        <w:rPr>
          <w:rFonts w:ascii="Calibri" w:eastAsia="Calibri" w:hAnsi="Calibri" w:cs="Calibri"/>
          <w:spacing w:val="-1"/>
          <w:sz w:val="22"/>
          <w:szCs w:val="22"/>
        </w:rPr>
        <w:t>ru</w:t>
      </w:r>
      <w:r>
        <w:rPr>
          <w:rFonts w:ascii="Calibri" w:eastAsia="Calibri" w:hAnsi="Calibri" w:cs="Calibri"/>
          <w:sz w:val="22"/>
          <w:szCs w:val="22"/>
        </w:rPr>
        <w:t>snya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39FCD1CC" w14:textId="77777777" w:rsidR="00421591" w:rsidRDefault="00421591" w:rsidP="00416F6B">
      <w:pPr>
        <w:spacing w:line="360" w:lineRule="auto"/>
        <w:ind w:right="-6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147AE0CA" w14:textId="315CF0CE" w:rsidR="00416F6B" w:rsidRPr="00416F6B" w:rsidRDefault="00416F6B" w:rsidP="00416F6B">
      <w:pPr>
        <w:pStyle w:val="ListParagraph"/>
        <w:numPr>
          <w:ilvl w:val="0"/>
          <w:numId w:val="4"/>
        </w:num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416F6B">
        <w:rPr>
          <w:rFonts w:ascii="Calibri" w:eastAsia="Calibri" w:hAnsi="Calibri" w:cs="Calibri"/>
          <w:spacing w:val="1"/>
          <w:sz w:val="22"/>
          <w:szCs w:val="22"/>
        </w:rPr>
        <w:t>L</w:t>
      </w:r>
      <w:r w:rsidRPr="00416F6B">
        <w:rPr>
          <w:rFonts w:ascii="Calibri" w:eastAsia="Calibri" w:hAnsi="Calibri" w:cs="Calibri"/>
          <w:sz w:val="22"/>
          <w:szCs w:val="22"/>
        </w:rPr>
        <w:t>i</w:t>
      </w:r>
      <w:r w:rsidRPr="00416F6B">
        <w:rPr>
          <w:rFonts w:ascii="Calibri" w:eastAsia="Calibri" w:hAnsi="Calibri" w:cs="Calibri"/>
          <w:spacing w:val="-1"/>
          <w:sz w:val="22"/>
          <w:szCs w:val="22"/>
        </w:rPr>
        <w:t>gh</w:t>
      </w:r>
      <w:r w:rsidRPr="00416F6B">
        <w:rPr>
          <w:rFonts w:ascii="Calibri" w:eastAsia="Calibri" w:hAnsi="Calibri" w:cs="Calibri"/>
          <w:sz w:val="22"/>
          <w:szCs w:val="22"/>
        </w:rPr>
        <w:t>t</w:t>
      </w:r>
      <w:r w:rsidRPr="00416F6B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416F6B">
        <w:rPr>
          <w:rFonts w:ascii="Calibri" w:eastAsia="Calibri" w:hAnsi="Calibri" w:cs="Calibri"/>
          <w:sz w:val="22"/>
          <w:szCs w:val="22"/>
        </w:rPr>
        <w:t>C</w:t>
      </w:r>
      <w:r w:rsidRPr="00416F6B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16F6B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416F6B">
        <w:rPr>
          <w:rFonts w:ascii="Calibri" w:eastAsia="Calibri" w:hAnsi="Calibri" w:cs="Calibri"/>
          <w:sz w:val="22"/>
          <w:szCs w:val="22"/>
        </w:rPr>
        <w:t>tr</w:t>
      </w:r>
      <w:r w:rsidRPr="00416F6B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16F6B">
        <w:rPr>
          <w:rFonts w:ascii="Calibri" w:eastAsia="Calibri" w:hAnsi="Calibri" w:cs="Calibri"/>
          <w:sz w:val="22"/>
          <w:szCs w:val="22"/>
        </w:rPr>
        <w:t>ls</w:t>
      </w:r>
      <w:r w:rsidRPr="00416F6B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416F6B">
        <w:rPr>
          <w:rFonts w:ascii="Calibri" w:eastAsia="Calibri" w:hAnsi="Calibri" w:cs="Calibri"/>
          <w:sz w:val="22"/>
          <w:szCs w:val="22"/>
        </w:rPr>
        <w:t>f</w:t>
      </w:r>
      <w:r w:rsidRPr="00416F6B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16F6B">
        <w:rPr>
          <w:rFonts w:ascii="Calibri" w:eastAsia="Calibri" w:hAnsi="Calibri" w:cs="Calibri"/>
          <w:sz w:val="22"/>
          <w:szCs w:val="22"/>
        </w:rPr>
        <w:t>r</w:t>
      </w:r>
      <w:r w:rsidRPr="00416F6B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416F6B">
        <w:rPr>
          <w:rFonts w:ascii="Calibri" w:eastAsia="Calibri" w:hAnsi="Calibri" w:cs="Calibri"/>
          <w:sz w:val="22"/>
          <w:szCs w:val="22"/>
        </w:rPr>
        <w:t>C</w:t>
      </w:r>
      <w:r w:rsidRPr="00416F6B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16F6B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416F6B">
        <w:rPr>
          <w:rFonts w:ascii="Calibri" w:eastAsia="Calibri" w:hAnsi="Calibri" w:cs="Calibri"/>
          <w:sz w:val="22"/>
          <w:szCs w:val="22"/>
        </w:rPr>
        <w:t>ri</w:t>
      </w:r>
      <w:r w:rsidRPr="00416F6B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416F6B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416F6B">
        <w:rPr>
          <w:rFonts w:ascii="Calibri" w:eastAsia="Calibri" w:hAnsi="Calibri" w:cs="Calibri"/>
          <w:sz w:val="22"/>
          <w:szCs w:val="22"/>
        </w:rPr>
        <w:t>rs</w:t>
      </w:r>
    </w:p>
    <w:p w14:paraId="490E61C6" w14:textId="275DC81D" w:rsidR="00416F6B" w:rsidRDefault="00416F6B" w:rsidP="00416F6B">
      <w:pPr>
        <w:spacing w:before="10" w:line="360" w:lineRule="auto"/>
        <w:ind w:left="432"/>
      </w:pPr>
      <w:r>
        <w:rPr>
          <w:noProof/>
        </w:rPr>
        <w:drawing>
          <wp:inline distT="0" distB="0" distL="0" distR="0" wp14:anchorId="14582472" wp14:editId="71F6E28A">
            <wp:extent cx="2425065" cy="318135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9D234" w14:textId="1D2AB3AB" w:rsidR="00416F6B" w:rsidRDefault="00416F6B" w:rsidP="00416F6B">
      <w:pPr>
        <w:spacing w:before="14" w:line="360" w:lineRule="auto"/>
        <w:ind w:right="-6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ergi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perlu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aya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 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ak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kin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iap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.maka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Sol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asal</w:t>
      </w:r>
      <w:r>
        <w:rPr>
          <w:rFonts w:ascii="Calibri" w:eastAsia="Calibri" w:hAnsi="Calibri" w:cs="Calibri"/>
          <w:spacing w:val="-1"/>
          <w:sz w:val="22"/>
          <w:szCs w:val="22"/>
        </w:rPr>
        <w:t>ah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aitu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sen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enyala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j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ka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jika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D24589C" w14:textId="33094D56" w:rsidR="00421591" w:rsidRDefault="00421591" w:rsidP="00421591">
      <w:pPr>
        <w:spacing w:before="14" w:line="360" w:lineRule="auto"/>
        <w:ind w:right="-6"/>
        <w:jc w:val="both"/>
        <w:rPr>
          <w:rFonts w:ascii="Calibri" w:eastAsia="Calibri" w:hAnsi="Calibri" w:cs="Calibri"/>
          <w:sz w:val="22"/>
          <w:szCs w:val="22"/>
        </w:rPr>
      </w:pPr>
    </w:p>
    <w:p w14:paraId="06E8A800" w14:textId="77777777" w:rsidR="00421591" w:rsidRDefault="00421591" w:rsidP="00421591">
      <w:pPr>
        <w:spacing w:before="14" w:line="360" w:lineRule="auto"/>
        <w:ind w:right="-6"/>
        <w:jc w:val="both"/>
        <w:rPr>
          <w:rFonts w:ascii="Calibri" w:eastAsia="Calibri" w:hAnsi="Calibri" w:cs="Calibri"/>
          <w:sz w:val="22"/>
          <w:szCs w:val="22"/>
        </w:rPr>
      </w:pPr>
    </w:p>
    <w:p w14:paraId="618B2B03" w14:textId="5F80B30C" w:rsidR="00B4142F" w:rsidRDefault="00B4142F" w:rsidP="00B4142F">
      <w:pPr>
        <w:spacing w:line="360" w:lineRule="auto"/>
        <w:ind w:left="46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j.  Occu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In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</w:p>
    <w:p w14:paraId="32FDF333" w14:textId="53D34178" w:rsidR="00B4142F" w:rsidRDefault="00B4142F" w:rsidP="00B4142F">
      <w:pPr>
        <w:spacing w:before="34" w:line="360" w:lineRule="auto"/>
        <w:ind w:left="408"/>
      </w:pPr>
      <w:r>
        <w:rPr>
          <w:noProof/>
        </w:rPr>
        <w:drawing>
          <wp:inline distT="0" distB="0" distL="0" distR="0" wp14:anchorId="6A628B69" wp14:editId="44358244">
            <wp:extent cx="2477135" cy="260350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7AE96" w14:textId="24B5D2BC" w:rsidR="00B4142F" w:rsidRDefault="00B4142F" w:rsidP="00B4142F">
      <w:pPr>
        <w:spacing w:before="16"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atu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sen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jika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ala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jika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akai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E624232" w14:textId="019B59E0" w:rsidR="00B4142F" w:rsidRDefault="00B4142F" w:rsidP="00B4142F">
      <w:pPr>
        <w:spacing w:before="16"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26AA183F" w14:textId="77777777" w:rsidR="002E456C" w:rsidRDefault="002E456C" w:rsidP="002E456C">
      <w:pPr>
        <w:ind w:left="46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k. Solar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aics</w:t>
      </w:r>
    </w:p>
    <w:p w14:paraId="6670F0D1" w14:textId="77777777" w:rsidR="002E456C" w:rsidRDefault="002E456C" w:rsidP="002E456C">
      <w:pPr>
        <w:spacing w:before="3" w:line="100" w:lineRule="exact"/>
        <w:rPr>
          <w:sz w:val="11"/>
          <w:szCs w:val="11"/>
        </w:rPr>
      </w:pPr>
    </w:p>
    <w:p w14:paraId="15D36A27" w14:textId="48195288" w:rsidR="002E456C" w:rsidRDefault="002E456C" w:rsidP="002E456C">
      <w:pPr>
        <w:ind w:left="228"/>
      </w:pPr>
      <w:r>
        <w:rPr>
          <w:noProof/>
        </w:rPr>
        <w:drawing>
          <wp:inline distT="0" distB="0" distL="0" distR="0" wp14:anchorId="1166091C" wp14:editId="739F7A07">
            <wp:extent cx="1464310" cy="295275"/>
            <wp:effectExtent l="0" t="0" r="254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270B" w14:textId="0E800C24" w:rsidR="002E456C" w:rsidRDefault="002E456C" w:rsidP="002E456C">
      <w:pPr>
        <w:spacing w:before="68"/>
        <w:ind w:left="108"/>
      </w:pPr>
      <w:r>
        <w:rPr>
          <w:noProof/>
        </w:rPr>
        <w:drawing>
          <wp:inline distT="0" distB="0" distL="0" distR="0" wp14:anchorId="1278282E" wp14:editId="6F59E1B8">
            <wp:extent cx="2876550" cy="1786890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AD78C" w14:textId="77777777" w:rsidR="00421591" w:rsidRDefault="00421591" w:rsidP="00421591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lta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wal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ral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angun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tapak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entuk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ika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42C8B4D" w14:textId="77777777" w:rsidR="00421591" w:rsidRDefault="00421591" w:rsidP="00421591">
      <w:pPr>
        <w:spacing w:line="360" w:lineRule="auto"/>
        <w:ind w:right="-40" w:firstLine="567"/>
        <w:jc w:val="both"/>
        <w:rPr>
          <w:rFonts w:ascii="Calibri" w:eastAsia="Calibri" w:hAnsi="Calibri" w:cs="Calibri"/>
          <w:spacing w:val="1"/>
          <w:sz w:val="22"/>
          <w:szCs w:val="22"/>
        </w:rPr>
      </w:pP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hubung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jar</w:t>
      </w:r>
      <w:r>
        <w:rPr>
          <w:rFonts w:ascii="Calibri" w:eastAsia="Calibri" w:hAnsi="Calibri" w:cs="Calibri"/>
          <w:spacing w:val="-1"/>
          <w:sz w:val="22"/>
          <w:szCs w:val="22"/>
        </w:rPr>
        <w:t>ing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listrik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jar</w:t>
      </w:r>
      <w:r>
        <w:rPr>
          <w:rFonts w:ascii="Calibri" w:eastAsia="Calibri" w:hAnsi="Calibri" w:cs="Calibri"/>
          <w:spacing w:val="-1"/>
          <w:sz w:val="22"/>
          <w:szCs w:val="22"/>
        </w:rPr>
        <w:t>ing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listrik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erai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Ukur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sesuai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efisiensi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erkiraan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</w:p>
    <w:p w14:paraId="2D248FC6" w14:textId="7C71F858" w:rsidR="00421591" w:rsidRDefault="00421591" w:rsidP="00421591">
      <w:pPr>
        <w:spacing w:before="51" w:line="360" w:lineRule="auto"/>
        <w:ind w:right="83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Uku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ksi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cak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kur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kW,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kWp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egr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V </w:t>
      </w:r>
      <w:proofErr w:type="spellStart"/>
      <w:r>
        <w:rPr>
          <w:rFonts w:ascii="Calibri" w:eastAsia="Calibri" w:hAnsi="Calibri" w:cs="Calibri"/>
          <w:sz w:val="22"/>
          <w:szCs w:val="22"/>
        </w:rPr>
        <w:t>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tika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aya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'</w:t>
      </w:r>
      <w:r>
        <w:rPr>
          <w:rFonts w:ascii="Calibri" w:eastAsia="Calibri" w:hAnsi="Calibri" w:cs="Calibri"/>
          <w:sz w:val="22"/>
          <w:szCs w:val="22"/>
        </w:rPr>
        <w:t xml:space="preserve">BIPV'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taik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rasi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lastRenderedPageBreak/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tif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aerah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kut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b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3B512FBF" w14:textId="77777777" w:rsidR="00421591" w:rsidRDefault="00421591" w:rsidP="00421591">
      <w:pPr>
        <w:spacing w:before="51" w:line="360" w:lineRule="auto"/>
        <w:ind w:right="83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74188B8D" w14:textId="6F89B32E" w:rsidR="00421591" w:rsidRDefault="00421591" w:rsidP="00421591">
      <w:pPr>
        <w:spacing w:before="51" w:line="360" w:lineRule="auto"/>
        <w:ind w:right="83" w:firstLine="56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421591">
        <w:rPr>
          <w:rFonts w:ascii="Calibri" w:eastAsia="Calibri" w:hAnsi="Calibri" w:cs="Calibri"/>
          <w:b/>
          <w:bCs/>
          <w:sz w:val="22"/>
          <w:szCs w:val="22"/>
        </w:rPr>
        <w:t xml:space="preserve">2.2.2. </w:t>
      </w:r>
      <w:r w:rsidRPr="00421591">
        <w:rPr>
          <w:rFonts w:ascii="Calibri" w:eastAsia="Calibri" w:hAnsi="Calibri" w:cs="Calibri"/>
          <w:b/>
          <w:bCs/>
          <w:spacing w:val="-1"/>
          <w:sz w:val="22"/>
          <w:szCs w:val="22"/>
        </w:rPr>
        <w:t>W</w:t>
      </w:r>
      <w:r w:rsidRPr="00421591">
        <w:rPr>
          <w:rFonts w:ascii="Calibri" w:eastAsia="Calibri" w:hAnsi="Calibri" w:cs="Calibri"/>
          <w:b/>
          <w:bCs/>
          <w:sz w:val="22"/>
          <w:szCs w:val="22"/>
        </w:rPr>
        <w:t>A</w:t>
      </w:r>
      <w:r w:rsidRPr="00421591">
        <w:rPr>
          <w:rFonts w:ascii="Calibri" w:eastAsia="Calibri" w:hAnsi="Calibri" w:cs="Calibri"/>
          <w:b/>
          <w:bCs/>
          <w:spacing w:val="2"/>
          <w:sz w:val="22"/>
          <w:szCs w:val="22"/>
        </w:rPr>
        <w:t>T</w:t>
      </w:r>
      <w:r w:rsidRPr="00421591">
        <w:rPr>
          <w:rFonts w:ascii="Calibri" w:eastAsia="Calibri" w:hAnsi="Calibri" w:cs="Calibri"/>
          <w:b/>
          <w:bCs/>
          <w:spacing w:val="-2"/>
          <w:sz w:val="22"/>
          <w:szCs w:val="22"/>
        </w:rPr>
        <w:t>E</w:t>
      </w:r>
      <w:r w:rsidRPr="00421591">
        <w:rPr>
          <w:rFonts w:ascii="Calibri" w:eastAsia="Calibri" w:hAnsi="Calibri" w:cs="Calibri"/>
          <w:b/>
          <w:bCs/>
          <w:sz w:val="22"/>
          <w:szCs w:val="22"/>
        </w:rPr>
        <w:t>R</w:t>
      </w:r>
    </w:p>
    <w:p w14:paraId="521523A8" w14:textId="77777777" w:rsidR="00421591" w:rsidRDefault="00421591" w:rsidP="00421591">
      <w:pPr>
        <w:spacing w:line="360" w:lineRule="auto"/>
        <w:ind w:left="4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a.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</w:p>
    <w:p w14:paraId="1005CD02" w14:textId="0D174176" w:rsidR="00421591" w:rsidRDefault="00421591" w:rsidP="00421591">
      <w:pPr>
        <w:spacing w:before="4" w:line="360" w:lineRule="auto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2E4CC458" wp14:editId="6FF3F957">
                <wp:extent cx="2118360" cy="1311275"/>
                <wp:effectExtent l="0" t="0" r="0" b="317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8360" cy="1311275"/>
                          <a:chOff x="6552" y="384"/>
                          <a:chExt cx="3336" cy="2065"/>
                        </a:xfrm>
                      </wpg:grpSpPr>
                      <pic:pic xmlns:pic="http://schemas.openxmlformats.org/drawingml/2006/picture">
                        <pic:nvPicPr>
                          <pic:cNvPr id="34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2" y="384"/>
                            <a:ext cx="2493" cy="4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4" y="864"/>
                            <a:ext cx="3324" cy="15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D147E4" id="Group 33" o:spid="_x0000_s1026" style="width:166.8pt;height:103.25pt;mso-position-horizontal-relative:char;mso-position-vertical-relative:line" coordorigin="6552,384" coordsize="3336,2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">
                <v:shape id="Picture 158" o:spid="_x0000_s1027" type="#_x0000_t75" style="position:absolute;left:6552;top:384;width:2493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">
                  <v:imagedata r:id="rId45" o:title=""/>
                </v:shape>
                <v:shape id="Picture 159" o:spid="_x0000_s1028" type="#_x0000_t75" style="position:absolute;left:6564;top:864;width:3324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">
                  <v:imagedata r:id="rId46" o:title=""/>
                </v:shape>
                <w10:anchorlock/>
              </v:group>
            </w:pict>
          </mc:Fallback>
        </mc:AlternateContent>
      </w:r>
    </w:p>
    <w:p w14:paraId="43DCE68B" w14:textId="158A2ACB" w:rsidR="00421591" w:rsidRDefault="00421591" w:rsidP="00421591">
      <w:pPr>
        <w:spacing w:line="360" w:lineRule="auto"/>
        <w:ind w:right="83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seperti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proofErr w:type="spellStart"/>
      <w:proofErr w:type="gramEnd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) 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</w:p>
    <w:p w14:paraId="0C853944" w14:textId="18AAB191" w:rsidR="00421591" w:rsidRDefault="00421591" w:rsidP="00421591">
      <w:pPr>
        <w:spacing w:line="360" w:lineRule="auto"/>
        <w:ind w:right="79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ern,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kap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air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eraliran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erikan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askan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atis</w:t>
      </w:r>
      <w:proofErr w:type="spellEnd"/>
      <w:r w:rsidR="00B41F7B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B414C29" w14:textId="77777777" w:rsidR="00B41F7B" w:rsidRDefault="00B41F7B" w:rsidP="00421591">
      <w:pPr>
        <w:spacing w:line="360" w:lineRule="auto"/>
        <w:ind w:right="79"/>
        <w:jc w:val="both"/>
        <w:rPr>
          <w:rFonts w:ascii="Calibri" w:eastAsia="Calibri" w:hAnsi="Calibri" w:cs="Calibri"/>
          <w:sz w:val="22"/>
          <w:szCs w:val="22"/>
        </w:rPr>
      </w:pPr>
    </w:p>
    <w:p w14:paraId="41B3E3E1" w14:textId="14D97BD4" w:rsidR="00B41F7B" w:rsidRDefault="00B41F7B" w:rsidP="00B41F7B">
      <w:pPr>
        <w:spacing w:line="360" w:lineRule="auto"/>
        <w:ind w:left="4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s in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Ap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Area</w:t>
      </w:r>
    </w:p>
    <w:p w14:paraId="273F7DBD" w14:textId="0E7545A9" w:rsidR="00B41F7B" w:rsidRPr="00E632C3" w:rsidRDefault="00B41F7B" w:rsidP="00E632C3">
      <w:pPr>
        <w:spacing w:before="79" w:line="360" w:lineRule="auto"/>
        <w:ind w:left="359"/>
      </w:pPr>
      <w:r>
        <w:rPr>
          <w:noProof/>
        </w:rPr>
        <w:drawing>
          <wp:inline distT="0" distB="0" distL="0" distR="0" wp14:anchorId="08766957" wp14:editId="316E6A49">
            <wp:extent cx="2413635" cy="416560"/>
            <wp:effectExtent l="0" t="0" r="5715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792E0" w14:textId="400D81E7" w:rsidR="00B41F7B" w:rsidRDefault="00B41F7B" w:rsidP="00E632C3">
      <w:pPr>
        <w:spacing w:line="360" w:lineRule="auto"/>
        <w:ind w:right="81" w:firstLine="567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sh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kap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air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13D513C" w14:textId="08624E3B" w:rsidR="00E632C3" w:rsidRDefault="00E632C3" w:rsidP="00E632C3">
      <w:pPr>
        <w:spacing w:line="360" w:lineRule="auto"/>
        <w:ind w:right="81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367552BE" w14:textId="628F397E" w:rsidR="00E632C3" w:rsidRDefault="00E632C3" w:rsidP="00E632C3">
      <w:pPr>
        <w:ind w:left="4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c. 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 F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sh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C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>s</w:t>
      </w:r>
    </w:p>
    <w:p w14:paraId="4DF4173E" w14:textId="68D531E0" w:rsidR="00E632C3" w:rsidRDefault="00E632C3" w:rsidP="00E632C3">
      <w:pPr>
        <w:spacing w:before="81"/>
        <w:ind w:left="395"/>
      </w:pPr>
      <w:r>
        <w:rPr>
          <w:noProof/>
        </w:rPr>
        <w:drawing>
          <wp:inline distT="0" distB="0" distL="0" distR="0" wp14:anchorId="2C0E62E1" wp14:editId="68C50171">
            <wp:extent cx="2499995" cy="3124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C85A9" w14:textId="15891094" w:rsidR="00E632C3" w:rsidRDefault="00E632C3" w:rsidP="00E632C3">
      <w:pPr>
        <w:spacing w:before="98"/>
        <w:ind w:left="383"/>
      </w:pPr>
      <w:r>
        <w:rPr>
          <w:noProof/>
        </w:rPr>
        <w:drawing>
          <wp:inline distT="0" distB="0" distL="0" distR="0" wp14:anchorId="3EF41FD0" wp14:editId="69C7154D">
            <wp:extent cx="2713990" cy="1290320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05998" w14:textId="77777777" w:rsidR="00E632C3" w:rsidRDefault="00E632C3" w:rsidP="00E632C3">
      <w:pPr>
        <w:spacing w:before="10" w:line="260" w:lineRule="exact"/>
        <w:rPr>
          <w:sz w:val="26"/>
          <w:szCs w:val="26"/>
        </w:rPr>
      </w:pPr>
    </w:p>
    <w:p w14:paraId="6E9C9E6D" w14:textId="77777777" w:rsidR="00E632C3" w:rsidRDefault="00E632C3" w:rsidP="00E632C3">
      <w:pPr>
        <w:spacing w:line="360" w:lineRule="auto"/>
        <w:ind w:right="81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elaja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air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ilasan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–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isa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enar-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efisien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ilasan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ek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ilasan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ara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air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efisiensi</w:t>
      </w:r>
      <w:proofErr w:type="spellEnd"/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kan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ilasa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enyir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erkali</w:t>
      </w:r>
      <w:proofErr w:type="spellEnd"/>
      <w:r>
        <w:rPr>
          <w:rFonts w:ascii="Calibri" w:eastAsia="Calibri" w:hAnsi="Calibri" w:cs="Calibri"/>
          <w:sz w:val="22"/>
          <w:szCs w:val="22"/>
        </w:rPr>
        <w:t>-kali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isa</w:t>
      </w:r>
      <w:proofErr w:type="spellEnd"/>
      <w:r>
        <w:rPr>
          <w:rFonts w:ascii="Calibri" w:eastAsia="Calibri" w:hAnsi="Calibri" w:cs="Calibri"/>
          <w:spacing w:val="-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ih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air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</w:t>
      </w:r>
      <w:r>
        <w:rPr>
          <w:rFonts w:ascii="Calibri" w:eastAsia="Calibri" w:hAnsi="Calibri" w:cs="Calibri"/>
          <w:spacing w:val="-1"/>
          <w:sz w:val="22"/>
          <w:szCs w:val="22"/>
        </w:rPr>
        <w:t>ip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bisa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arkan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704A7C7" w14:textId="029B716B" w:rsidR="00E632C3" w:rsidRDefault="00E632C3" w:rsidP="00E632C3">
      <w:pPr>
        <w:spacing w:line="360" w:lineRule="auto"/>
        <w:ind w:right="81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5215267C" w14:textId="480135A2" w:rsidR="006E198C" w:rsidRDefault="006E198C" w:rsidP="006E198C">
      <w:pPr>
        <w:ind w:left="5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d.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als 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ll Bathr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</w:p>
    <w:p w14:paraId="10723B9E" w14:textId="7201BECA" w:rsidR="006E198C" w:rsidRDefault="006E198C" w:rsidP="006E198C">
      <w:pPr>
        <w:spacing w:before="46"/>
        <w:ind w:left="516"/>
      </w:pPr>
      <w:r>
        <w:rPr>
          <w:noProof/>
        </w:rPr>
        <w:drawing>
          <wp:inline distT="0" distB="0" distL="0" distR="0" wp14:anchorId="543360CB" wp14:editId="325495C0">
            <wp:extent cx="2465705" cy="31242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5C457" w14:textId="77777777" w:rsidR="006E198C" w:rsidRDefault="006E198C" w:rsidP="006E198C">
      <w:pPr>
        <w:spacing w:before="1" w:line="360" w:lineRule="auto"/>
        <w:ind w:right="-37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air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am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air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siram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ur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als.</w:t>
      </w:r>
    </w:p>
    <w:p w14:paraId="205ABDE3" w14:textId="6E149788" w:rsidR="006E198C" w:rsidRDefault="006E198C" w:rsidP="00E632C3">
      <w:pPr>
        <w:spacing w:line="360" w:lineRule="auto"/>
        <w:ind w:right="81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27FFF8E5" w14:textId="2AA0237C" w:rsidR="005A51FF" w:rsidRDefault="005A51FF" w:rsidP="005A51FF">
      <w:pPr>
        <w:spacing w:line="360" w:lineRule="auto"/>
        <w:ind w:left="5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e.  Wat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Efficie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chen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</w:t>
      </w:r>
    </w:p>
    <w:p w14:paraId="73439879" w14:textId="77777777" w:rsidR="005A51FF" w:rsidRDefault="005A51FF" w:rsidP="005A51FF">
      <w:pPr>
        <w:spacing w:line="360" w:lineRule="auto"/>
        <w:ind w:right="-36" w:firstLine="567"/>
        <w:jc w:val="both"/>
        <w:rPr>
          <w:rFonts w:ascii="Calibri" w:eastAsia="Calibri" w:hAnsi="Calibri" w:cs="Calibri"/>
          <w:spacing w:val="1"/>
          <w:sz w:val="22"/>
          <w:szCs w:val="22"/>
        </w:rPr>
      </w:pPr>
      <w:r>
        <w:rPr>
          <w:noProof/>
        </w:rPr>
        <w:drawing>
          <wp:inline distT="0" distB="0" distL="0" distR="0" wp14:anchorId="01132660" wp14:editId="56B3EA32">
            <wp:extent cx="1927860" cy="35052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12BF0" w14:textId="033D3D64" w:rsidR="005A51FF" w:rsidRDefault="005A51FF" w:rsidP="005A51FF">
      <w:pPr>
        <w:spacing w:line="360" w:lineRule="auto"/>
        <w:ind w:right="-36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F68DA4D" w14:textId="7325FC00" w:rsidR="005A51FF" w:rsidRDefault="005A51FF" w:rsidP="005A51FF">
      <w:pPr>
        <w:spacing w:line="360" w:lineRule="auto"/>
        <w:ind w:right="-36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4E504EF3" w14:textId="77777777" w:rsidR="00946E70" w:rsidRDefault="00946E70" w:rsidP="00946E70">
      <w:pPr>
        <w:ind w:left="5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f. Wat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Eff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scap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14:paraId="13419233" w14:textId="3DFEE696" w:rsidR="00946E70" w:rsidRDefault="00B07993" w:rsidP="005A51FF">
      <w:pPr>
        <w:spacing w:line="360" w:lineRule="auto"/>
        <w:ind w:right="-36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20A86E8E" wp14:editId="3E6EECB7">
            <wp:extent cx="1767840" cy="332740"/>
            <wp:effectExtent l="0" t="0" r="381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33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2EAD9" w14:textId="6F490DB4" w:rsidR="00B07993" w:rsidRDefault="00946E70" w:rsidP="00B07993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S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B07993">
        <w:rPr>
          <w:rFonts w:ascii="Calibri" w:eastAsia="Calibri" w:hAnsi="Calibri" w:cs="Calibri"/>
          <w:sz w:val="22"/>
          <w:szCs w:val="22"/>
        </w:rPr>
        <w:t>at</w:t>
      </w:r>
      <w:proofErr w:type="spellEnd"/>
      <w:r w:rsidR="00B07993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B07993">
        <w:rPr>
          <w:rFonts w:ascii="Calibri" w:eastAsia="Calibri" w:hAnsi="Calibri" w:cs="Calibri"/>
          <w:sz w:val="22"/>
          <w:szCs w:val="22"/>
        </w:rPr>
        <w:t>enyir</w:t>
      </w:r>
      <w:r w:rsidR="00B07993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un</w:t>
      </w:r>
      <w:r w:rsidR="00B07993">
        <w:rPr>
          <w:rFonts w:ascii="Calibri" w:eastAsia="Calibri" w:hAnsi="Calibri" w:cs="Calibri"/>
          <w:sz w:val="22"/>
          <w:szCs w:val="22"/>
        </w:rPr>
        <w:t>t</w:t>
      </w:r>
      <w:r w:rsidR="00B07993">
        <w:rPr>
          <w:rFonts w:ascii="Calibri" w:eastAsia="Calibri" w:hAnsi="Calibri" w:cs="Calibri"/>
          <w:spacing w:val="-3"/>
          <w:sz w:val="22"/>
          <w:szCs w:val="22"/>
        </w:rPr>
        <w:t>u</w:t>
      </w:r>
      <w:r w:rsidR="00B07993">
        <w:rPr>
          <w:rFonts w:ascii="Calibri" w:eastAsia="Calibri" w:hAnsi="Calibri" w:cs="Calibri"/>
          <w:sz w:val="22"/>
          <w:szCs w:val="22"/>
        </w:rPr>
        <w:t>k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t</w:t>
      </w:r>
      <w:r w:rsidR="00B07993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j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ug</w:t>
      </w:r>
      <w:r w:rsidR="00B07993"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B07993">
        <w:rPr>
          <w:rFonts w:ascii="Calibri" w:eastAsia="Calibri" w:hAnsi="Calibri" w:cs="Calibri"/>
          <w:sz w:val="22"/>
          <w:szCs w:val="22"/>
        </w:rPr>
        <w:t>erlu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B07993">
        <w:rPr>
          <w:rFonts w:ascii="Calibri" w:eastAsia="Calibri" w:hAnsi="Calibri" w:cs="Calibri"/>
          <w:sz w:val="22"/>
          <w:szCs w:val="22"/>
        </w:rPr>
        <w:t>i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B07993">
        <w:rPr>
          <w:rFonts w:ascii="Calibri" w:eastAsia="Calibri" w:hAnsi="Calibri" w:cs="Calibri"/>
          <w:sz w:val="22"/>
          <w:szCs w:val="22"/>
        </w:rPr>
        <w:t>erh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B07993">
        <w:rPr>
          <w:rFonts w:ascii="Calibri" w:eastAsia="Calibri" w:hAnsi="Calibri" w:cs="Calibri"/>
          <w:sz w:val="22"/>
          <w:szCs w:val="22"/>
        </w:rPr>
        <w:t>tikan</w:t>
      </w:r>
      <w:proofErr w:type="spellEnd"/>
      <w:r w:rsidR="00B07993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kar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sa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ng</w:t>
      </w:r>
      <w:r w:rsidR="00B07993">
        <w:rPr>
          <w:rFonts w:ascii="Calibri" w:eastAsia="Calibri" w:hAnsi="Calibri" w:cs="Calibri"/>
          <w:sz w:val="22"/>
          <w:szCs w:val="22"/>
        </w:rPr>
        <w:t>at</w:t>
      </w:r>
      <w:proofErr w:type="spellEnd"/>
      <w:r w:rsidR="00B07993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B07993">
        <w:rPr>
          <w:rFonts w:ascii="Calibri" w:eastAsia="Calibri" w:hAnsi="Calibri" w:cs="Calibri"/>
          <w:sz w:val="22"/>
          <w:szCs w:val="22"/>
        </w:rPr>
        <w:t>en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B07993">
        <w:rPr>
          <w:rFonts w:ascii="Calibri" w:eastAsia="Calibri" w:hAnsi="Calibri" w:cs="Calibri"/>
          <w:sz w:val="22"/>
          <w:szCs w:val="22"/>
        </w:rPr>
        <w:t>ar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B07993">
        <w:rPr>
          <w:rFonts w:ascii="Calibri" w:eastAsia="Calibri" w:hAnsi="Calibri" w:cs="Calibri"/>
          <w:sz w:val="22"/>
          <w:szCs w:val="22"/>
        </w:rPr>
        <w:t>h</w:t>
      </w:r>
      <w:proofErr w:type="spellEnd"/>
      <w:r w:rsidR="00B07993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t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B07993">
        <w:rPr>
          <w:rFonts w:ascii="Calibri" w:eastAsia="Calibri" w:hAnsi="Calibri" w:cs="Calibri"/>
          <w:sz w:val="22"/>
          <w:szCs w:val="22"/>
        </w:rPr>
        <w:t>r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B07993">
        <w:rPr>
          <w:rFonts w:ascii="Calibri" w:eastAsia="Calibri" w:hAnsi="Calibri" w:cs="Calibri"/>
          <w:sz w:val="22"/>
          <w:szCs w:val="22"/>
        </w:rPr>
        <w:t>ap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B07993">
        <w:rPr>
          <w:rFonts w:ascii="Calibri" w:eastAsia="Calibri" w:hAnsi="Calibri" w:cs="Calibri"/>
          <w:sz w:val="22"/>
          <w:szCs w:val="22"/>
        </w:rPr>
        <w:t>en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ggun</w:t>
      </w:r>
      <w:r w:rsidR="00B07993">
        <w:rPr>
          <w:rFonts w:ascii="Calibri" w:eastAsia="Calibri" w:hAnsi="Calibri" w:cs="Calibri"/>
          <w:sz w:val="22"/>
          <w:szCs w:val="22"/>
        </w:rPr>
        <w:t>aan</w:t>
      </w:r>
      <w:proofErr w:type="spellEnd"/>
      <w:r w:rsidR="00B07993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B07993">
        <w:rPr>
          <w:rFonts w:ascii="Calibri" w:eastAsia="Calibri" w:hAnsi="Calibri" w:cs="Calibri"/>
          <w:sz w:val="22"/>
          <w:szCs w:val="22"/>
        </w:rPr>
        <w:t>air</w:t>
      </w:r>
      <w:r w:rsidR="00B07993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B07993">
        <w:rPr>
          <w:rFonts w:ascii="Calibri" w:eastAsia="Calibri" w:hAnsi="Calibri" w:cs="Calibri"/>
          <w:sz w:val="22"/>
          <w:szCs w:val="22"/>
        </w:rPr>
        <w:t>al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B07993">
        <w:rPr>
          <w:rFonts w:ascii="Calibri" w:eastAsia="Calibri" w:hAnsi="Calibri" w:cs="Calibri"/>
          <w:sz w:val="22"/>
          <w:szCs w:val="22"/>
        </w:rPr>
        <w:t>m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ngun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>,</w:t>
      </w:r>
      <w:r w:rsidR="00B07993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z w:val="22"/>
          <w:szCs w:val="22"/>
        </w:rPr>
        <w:t>aka</w:t>
      </w:r>
      <w:proofErr w:type="spellEnd"/>
      <w:r w:rsidR="00B07993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un</w:t>
      </w:r>
      <w:r w:rsidR="00B07993"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y</w:t>
      </w:r>
      <w:r w:rsidR="00B07993">
        <w:rPr>
          <w:rFonts w:ascii="Calibri" w:eastAsia="Calibri" w:hAnsi="Calibri" w:cs="Calibri"/>
          <w:sz w:val="22"/>
          <w:szCs w:val="22"/>
        </w:rPr>
        <w:t>ir</w:t>
      </w:r>
      <w:r w:rsidR="00B07993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B07993">
        <w:rPr>
          <w:rFonts w:ascii="Calibri" w:eastAsia="Calibri" w:hAnsi="Calibri" w:cs="Calibri"/>
          <w:sz w:val="22"/>
          <w:szCs w:val="22"/>
        </w:rPr>
        <w:t>m</w:t>
      </w:r>
      <w:proofErr w:type="spellEnd"/>
      <w:r w:rsidR="00B07993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t</w:t>
      </w:r>
      <w:r w:rsidR="00B07993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z w:val="22"/>
          <w:szCs w:val="22"/>
        </w:rPr>
        <w:t>en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ggun</w:t>
      </w:r>
      <w:r w:rsidR="00B07993">
        <w:rPr>
          <w:rFonts w:ascii="Calibri" w:eastAsia="Calibri" w:hAnsi="Calibri" w:cs="Calibri"/>
          <w:sz w:val="22"/>
          <w:szCs w:val="22"/>
        </w:rPr>
        <w:t>akan</w:t>
      </w:r>
      <w:proofErr w:type="spellEnd"/>
      <w:r w:rsidR="00B07993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B07993">
        <w:rPr>
          <w:rFonts w:ascii="Calibri" w:eastAsia="Calibri" w:hAnsi="Calibri" w:cs="Calibri"/>
          <w:sz w:val="22"/>
          <w:szCs w:val="22"/>
        </w:rPr>
        <w:t>air</w:t>
      </w:r>
      <w:r w:rsidR="00B07993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hu</w:t>
      </w:r>
      <w:r w:rsidR="00B07993">
        <w:rPr>
          <w:rFonts w:ascii="Calibri" w:eastAsia="Calibri" w:hAnsi="Calibri" w:cs="Calibri"/>
          <w:sz w:val="22"/>
          <w:szCs w:val="22"/>
        </w:rPr>
        <w:t>jan</w:t>
      </w:r>
      <w:proofErr w:type="spellEnd"/>
      <w:r w:rsidR="00B07993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y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B07993">
        <w:rPr>
          <w:rFonts w:ascii="Calibri" w:eastAsia="Calibri" w:hAnsi="Calibri" w:cs="Calibri"/>
          <w:sz w:val="22"/>
          <w:szCs w:val="22"/>
        </w:rPr>
        <w:t>g</w:t>
      </w:r>
      <w:r w:rsidR="00B07993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t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e</w:t>
      </w:r>
      <w:r w:rsidR="00B07993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B07993">
        <w:rPr>
          <w:rFonts w:ascii="Calibri" w:eastAsia="Calibri" w:hAnsi="Calibri" w:cs="Calibri"/>
          <w:sz w:val="22"/>
          <w:szCs w:val="22"/>
        </w:rPr>
        <w:t>ah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B07993">
        <w:rPr>
          <w:rFonts w:ascii="Calibri" w:eastAsia="Calibri" w:hAnsi="Calibri" w:cs="Calibri"/>
          <w:sz w:val="22"/>
          <w:szCs w:val="22"/>
        </w:rPr>
        <w:t>ita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pung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>.</w:t>
      </w:r>
      <w:r w:rsidR="00B07993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kar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B07993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B07993">
        <w:rPr>
          <w:rFonts w:ascii="Calibri" w:eastAsia="Calibri" w:hAnsi="Calibri" w:cs="Calibri"/>
          <w:sz w:val="22"/>
          <w:szCs w:val="22"/>
        </w:rPr>
        <w:t xml:space="preserve">jika </w:t>
      </w:r>
      <w:proofErr w:type="spellStart"/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z w:val="22"/>
          <w:szCs w:val="22"/>
        </w:rPr>
        <w:t>en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ggun</w:t>
      </w:r>
      <w:r w:rsidR="00B07993">
        <w:rPr>
          <w:rFonts w:ascii="Calibri" w:eastAsia="Calibri" w:hAnsi="Calibri" w:cs="Calibri"/>
          <w:sz w:val="22"/>
          <w:szCs w:val="22"/>
        </w:rPr>
        <w:t>akan</w:t>
      </w:r>
      <w:proofErr w:type="spellEnd"/>
      <w:r w:rsidR="00B07993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B07993">
        <w:rPr>
          <w:rFonts w:ascii="Calibri" w:eastAsia="Calibri" w:hAnsi="Calibri" w:cs="Calibri"/>
          <w:sz w:val="22"/>
          <w:szCs w:val="22"/>
        </w:rPr>
        <w:t>air</w:t>
      </w:r>
      <w:r w:rsidR="00B07993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B07993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B07993">
        <w:rPr>
          <w:rFonts w:ascii="Calibri" w:eastAsia="Calibri" w:hAnsi="Calibri" w:cs="Calibri"/>
          <w:sz w:val="22"/>
          <w:szCs w:val="22"/>
        </w:rPr>
        <w:t>kas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t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o</w:t>
      </w:r>
      <w:r w:rsidR="00B07993">
        <w:rPr>
          <w:rFonts w:ascii="Calibri" w:eastAsia="Calibri" w:hAnsi="Calibri" w:cs="Calibri"/>
          <w:sz w:val="22"/>
          <w:szCs w:val="22"/>
        </w:rPr>
        <w:t>il</w:t>
      </w:r>
      <w:r w:rsidR="00B07993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B07993">
        <w:rPr>
          <w:rFonts w:ascii="Calibri" w:eastAsia="Calibri" w:hAnsi="Calibri" w:cs="Calibri"/>
          <w:sz w:val="22"/>
          <w:szCs w:val="22"/>
        </w:rPr>
        <w:t>t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 xml:space="preserve">/ </w:t>
      </w:r>
      <w:proofErr w:type="spellStart"/>
      <w:r w:rsidR="00B07993">
        <w:rPr>
          <w:rFonts w:ascii="Calibri" w:eastAsia="Calibri" w:hAnsi="Calibri" w:cs="Calibri"/>
          <w:spacing w:val="-2"/>
          <w:sz w:val="22"/>
          <w:szCs w:val="22"/>
        </w:rPr>
        <w:t>k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nd</w:t>
      </w:r>
      <w:r w:rsidR="00B07993">
        <w:rPr>
          <w:rFonts w:ascii="Calibri" w:eastAsia="Calibri" w:hAnsi="Calibri" w:cs="Calibri"/>
          <w:sz w:val="22"/>
          <w:szCs w:val="22"/>
        </w:rPr>
        <w:t>i</w:t>
      </w:r>
      <w:r w:rsidR="00B07993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B07993">
        <w:rPr>
          <w:rFonts w:ascii="Calibri" w:eastAsia="Calibri" w:hAnsi="Calibri" w:cs="Calibri"/>
          <w:sz w:val="22"/>
          <w:szCs w:val="22"/>
        </w:rPr>
        <w:t>at</w:t>
      </w:r>
      <w:proofErr w:type="spellEnd"/>
      <w:r w:rsidR="00B07993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z w:val="22"/>
          <w:szCs w:val="22"/>
        </w:rPr>
        <w:t>en</w:t>
      </w:r>
      <w:r w:rsidR="00B07993">
        <w:rPr>
          <w:rFonts w:ascii="Calibri" w:eastAsia="Calibri" w:hAnsi="Calibri" w:cs="Calibri"/>
          <w:spacing w:val="-2"/>
          <w:sz w:val="22"/>
          <w:szCs w:val="22"/>
        </w:rPr>
        <w:t>y</w:t>
      </w:r>
      <w:r w:rsidR="00B07993">
        <w:rPr>
          <w:rFonts w:ascii="Calibri" w:eastAsia="Calibri" w:hAnsi="Calibri" w:cs="Calibri"/>
          <w:sz w:val="22"/>
          <w:szCs w:val="22"/>
        </w:rPr>
        <w:t>eba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B07993">
        <w:rPr>
          <w:rFonts w:ascii="Calibri" w:eastAsia="Calibri" w:hAnsi="Calibri" w:cs="Calibri"/>
          <w:sz w:val="22"/>
          <w:szCs w:val="22"/>
        </w:rPr>
        <w:t>kan</w:t>
      </w:r>
      <w:proofErr w:type="spellEnd"/>
      <w:r w:rsidR="00B07993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k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e</w:t>
      </w:r>
      <w:r w:rsidR="00B07993">
        <w:rPr>
          <w:rFonts w:ascii="Calibri" w:eastAsia="Calibri" w:hAnsi="Calibri" w:cs="Calibri"/>
          <w:sz w:val="22"/>
          <w:szCs w:val="22"/>
        </w:rPr>
        <w:t>r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B07993">
        <w:rPr>
          <w:rFonts w:ascii="Calibri" w:eastAsia="Calibri" w:hAnsi="Calibri" w:cs="Calibri"/>
          <w:sz w:val="22"/>
          <w:szCs w:val="22"/>
        </w:rPr>
        <w:t>sa</w:t>
      </w:r>
      <w:r w:rsidR="00B07993">
        <w:rPr>
          <w:rFonts w:ascii="Calibri" w:eastAsia="Calibri" w:hAnsi="Calibri" w:cs="Calibri"/>
          <w:spacing w:val="-2"/>
          <w:sz w:val="22"/>
          <w:szCs w:val="22"/>
        </w:rPr>
        <w:t>k</w:t>
      </w:r>
      <w:r w:rsidR="00B07993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B07993"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ta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B07993">
        <w:rPr>
          <w:rFonts w:ascii="Calibri" w:eastAsia="Calibri" w:hAnsi="Calibri" w:cs="Calibri"/>
          <w:sz w:val="22"/>
          <w:szCs w:val="22"/>
        </w:rPr>
        <w:t>a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m</w:t>
      </w:r>
      <w:r w:rsidR="00B07993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="00B07993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B07993">
        <w:rPr>
          <w:rFonts w:ascii="Calibri" w:eastAsia="Calibri" w:hAnsi="Calibri" w:cs="Calibri"/>
          <w:sz w:val="22"/>
          <w:szCs w:val="22"/>
        </w:rPr>
        <w:t>tu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B07993">
        <w:rPr>
          <w:rFonts w:ascii="Calibri" w:eastAsia="Calibri" w:hAnsi="Calibri" w:cs="Calibri"/>
          <w:sz w:val="22"/>
          <w:szCs w:val="22"/>
        </w:rPr>
        <w:t>s</w:t>
      </w:r>
      <w:r w:rsidR="00B07993">
        <w:rPr>
          <w:rFonts w:ascii="Calibri" w:eastAsia="Calibri" w:hAnsi="Calibri" w:cs="Calibri"/>
          <w:spacing w:val="1"/>
          <w:sz w:val="22"/>
          <w:szCs w:val="22"/>
        </w:rPr>
        <w:t>e</w:t>
      </w:r>
      <w:r w:rsidR="00B07993">
        <w:rPr>
          <w:rFonts w:ascii="Calibri" w:eastAsia="Calibri" w:hAnsi="Calibri" w:cs="Calibri"/>
          <w:spacing w:val="-1"/>
          <w:sz w:val="22"/>
          <w:szCs w:val="22"/>
        </w:rPr>
        <w:t>nd</w:t>
      </w:r>
      <w:r w:rsidR="00B07993">
        <w:rPr>
          <w:rFonts w:ascii="Calibri" w:eastAsia="Calibri" w:hAnsi="Calibri" w:cs="Calibri"/>
          <w:sz w:val="22"/>
          <w:szCs w:val="22"/>
        </w:rPr>
        <w:t>iri</w:t>
      </w:r>
      <w:proofErr w:type="spellEnd"/>
      <w:r w:rsidR="00B07993">
        <w:rPr>
          <w:rFonts w:ascii="Calibri" w:eastAsia="Calibri" w:hAnsi="Calibri" w:cs="Calibri"/>
          <w:sz w:val="22"/>
          <w:szCs w:val="22"/>
        </w:rPr>
        <w:t>.</w:t>
      </w:r>
    </w:p>
    <w:p w14:paraId="609F9405" w14:textId="4CB4FBC3" w:rsidR="00B07993" w:rsidRDefault="00B07993" w:rsidP="00B07993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562B45E0" w14:textId="55247AA4" w:rsidR="00E12F77" w:rsidRDefault="00E12F77" w:rsidP="00B07993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7381BE5E" w14:textId="77777777" w:rsidR="00E12F77" w:rsidRDefault="00E12F77" w:rsidP="00B07993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1CF68BBB" w14:textId="5370FF5A" w:rsidR="005A1113" w:rsidRDefault="005A1113" w:rsidP="00E12F77">
      <w:pPr>
        <w:spacing w:line="360" w:lineRule="auto"/>
        <w:ind w:left="5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g. Rai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</w:t>
      </w:r>
      <w:r>
        <w:rPr>
          <w:rFonts w:ascii="Calibri" w:eastAsia="Calibri" w:hAnsi="Calibri" w:cs="Calibri"/>
          <w:spacing w:val="-1"/>
          <w:sz w:val="22"/>
          <w:szCs w:val="22"/>
        </w:rPr>
        <w:t>rv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</w:p>
    <w:p w14:paraId="31010C6B" w14:textId="16B8D36D" w:rsidR="00E12F77" w:rsidRDefault="0081589B" w:rsidP="00E12F77">
      <w:pPr>
        <w:spacing w:line="360" w:lineRule="auto"/>
        <w:ind w:left="54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959651A" wp14:editId="17973BF8">
            <wp:extent cx="1672590" cy="347345"/>
            <wp:effectExtent l="0" t="0" r="381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3BC70" w14:textId="31D6ADBA" w:rsidR="0081589B" w:rsidRDefault="00EB76CC" w:rsidP="00EB76CC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63C88B2D" wp14:editId="07D20688">
                <wp:extent cx="2971800" cy="1482090"/>
                <wp:effectExtent l="0" t="0" r="0" b="381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482090"/>
                          <a:chOff x="1128" y="-2887"/>
                          <a:chExt cx="4680" cy="2334"/>
                        </a:xfrm>
                      </wpg:grpSpPr>
                      <pic:pic xmlns:pic="http://schemas.openxmlformats.org/drawingml/2006/picture">
                        <pic:nvPicPr>
                          <pic:cNvPr id="45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" y="-2887"/>
                            <a:ext cx="2028" cy="2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" y="-2047"/>
                            <a:ext cx="2736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A990DA" id="Group 44" o:spid="_x0000_s1026" style="width:234pt;height:116.7pt;mso-position-horizontal-relative:char;mso-position-vertical-relative:line" coordorigin="1128,-2887" coordsize="4680,2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">
                <v:shape id="Picture 164" o:spid="_x0000_s1027" type="#_x0000_t75" style="position:absolute;left:1128;top:-2887;width:2028;height:2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">
                  <v:imagedata r:id="rId56" o:title=""/>
                </v:shape>
                <v:shape id="Picture 165" o:spid="_x0000_s1028" type="#_x0000_t75" style="position:absolute;left:3072;top:-2047;width:2736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">
                  <v:imagedata r:id="rId57" o:title=""/>
                </v:shape>
                <w10:anchorlock/>
              </v:group>
            </w:pict>
          </mc:Fallback>
        </mc:AlternateContent>
      </w:r>
    </w:p>
    <w:p w14:paraId="04C44DE0" w14:textId="6082DD50" w:rsidR="00E12F77" w:rsidRDefault="00E12F77" w:rsidP="00E12F77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jan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kur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rata-rata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ian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Bi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ir.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atif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7712F31" w14:textId="06ED4E39" w:rsidR="00EB76CC" w:rsidRDefault="00EB76CC" w:rsidP="00E12F77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74DCB813" w14:textId="77777777" w:rsidR="003415AB" w:rsidRDefault="003415AB" w:rsidP="003415AB">
      <w:pPr>
        <w:spacing w:before="51"/>
        <w:ind w:left="4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h. Grey  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er 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 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cli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14:paraId="528EB7B3" w14:textId="77777777" w:rsidR="003415AB" w:rsidRDefault="003415AB" w:rsidP="003415AB">
      <w:pPr>
        <w:ind w:left="684" w:right="338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Syst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</w:p>
    <w:p w14:paraId="58DE911C" w14:textId="154FA520" w:rsidR="003415AB" w:rsidRDefault="000A7AC6" w:rsidP="00E12F77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4E5CC81" wp14:editId="61D0F0FA">
            <wp:extent cx="2419350" cy="260350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E8190" w14:textId="229CAA78" w:rsidR="000A7AC6" w:rsidRDefault="000A7AC6" w:rsidP="00E12F77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1137A353" wp14:editId="28C64FAF">
                <wp:extent cx="2750820" cy="1767840"/>
                <wp:effectExtent l="0" t="0" r="0" b="381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0820" cy="1767840"/>
                          <a:chOff x="6441" y="538"/>
                          <a:chExt cx="4332" cy="2784"/>
                        </a:xfrm>
                      </wpg:grpSpPr>
                      <pic:pic xmlns:pic="http://schemas.openxmlformats.org/drawingml/2006/picture">
                        <pic:nvPicPr>
                          <pic:cNvPr id="49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1" y="538"/>
                            <a:ext cx="2475" cy="27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15" y="2275"/>
                            <a:ext cx="1858" cy="10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9D3F9E" id="Group 48" o:spid="_x0000_s1026" style="width:216.6pt;height:139.2pt;mso-position-horizontal-relative:char;mso-position-vertical-relative:line" coordorigin="6441,538" coordsize="4332,27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">
                <v:shape id="Picture 167" o:spid="_x0000_s1027" type="#_x0000_t75" style="position:absolute;left:6441;top:538;width:2475;height: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">
                  <v:imagedata r:id="rId61" o:title=""/>
                </v:shape>
                <v:shape id="Picture 168" o:spid="_x0000_s1028" type="#_x0000_t75" style="position:absolute;left:8915;top:2275;width:1858;height: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">
                  <v:imagedata r:id="rId62" o:title=""/>
                </v:shape>
                <w10:anchorlock/>
              </v:group>
            </w:pict>
          </mc:Fallback>
        </mc:AlternateContent>
      </w:r>
    </w:p>
    <w:p w14:paraId="30BB0550" w14:textId="445EBE45" w:rsidR="00FB133A" w:rsidRDefault="00FB133A" w:rsidP="00FB133A">
      <w:pPr>
        <w:spacing w:line="360" w:lineRule="auto"/>
        <w:ind w:right="80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r,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aitu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sepe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was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afe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dan la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ry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ecuali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t).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artemen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tif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erg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air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1B6363C" w14:textId="7356F0F9" w:rsidR="00FB133A" w:rsidRDefault="00FB133A" w:rsidP="00FB133A">
      <w:pPr>
        <w:spacing w:line="360" w:lineRule="auto"/>
        <w:ind w:right="80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0F175F03" w14:textId="599CC48E" w:rsidR="00544829" w:rsidRPr="00544829" w:rsidRDefault="00544829" w:rsidP="00544829">
      <w:pPr>
        <w:pStyle w:val="ListParagraph"/>
        <w:numPr>
          <w:ilvl w:val="0"/>
          <w:numId w:val="5"/>
        </w:numPr>
        <w:ind w:left="709" w:hanging="297"/>
        <w:rPr>
          <w:rFonts w:ascii="Calibri" w:eastAsia="Calibri" w:hAnsi="Calibri" w:cs="Calibri"/>
          <w:sz w:val="22"/>
          <w:szCs w:val="22"/>
        </w:rPr>
      </w:pPr>
      <w:r w:rsidRPr="00544829">
        <w:rPr>
          <w:rFonts w:ascii="Calibri" w:eastAsia="Calibri" w:hAnsi="Calibri" w:cs="Calibri"/>
          <w:sz w:val="22"/>
          <w:szCs w:val="22"/>
        </w:rPr>
        <w:t>Bl</w:t>
      </w:r>
      <w:r w:rsidRPr="00544829">
        <w:rPr>
          <w:rFonts w:ascii="Calibri" w:eastAsia="Calibri" w:hAnsi="Calibri" w:cs="Calibri"/>
          <w:spacing w:val="-1"/>
          <w:sz w:val="22"/>
          <w:szCs w:val="22"/>
        </w:rPr>
        <w:t>a</w:t>
      </w:r>
      <w:r w:rsidRPr="00544829">
        <w:rPr>
          <w:rFonts w:ascii="Calibri" w:eastAsia="Calibri" w:hAnsi="Calibri" w:cs="Calibri"/>
          <w:sz w:val="22"/>
          <w:szCs w:val="22"/>
        </w:rPr>
        <w:t xml:space="preserve">ck   </w:t>
      </w:r>
      <w:r w:rsidRPr="00544829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544829">
        <w:rPr>
          <w:rFonts w:ascii="Calibri" w:eastAsia="Calibri" w:hAnsi="Calibri" w:cs="Calibri"/>
          <w:sz w:val="22"/>
          <w:szCs w:val="22"/>
        </w:rPr>
        <w:t>Wa</w:t>
      </w:r>
      <w:r w:rsidRPr="00544829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544829">
        <w:rPr>
          <w:rFonts w:ascii="Calibri" w:eastAsia="Calibri" w:hAnsi="Calibri" w:cs="Calibri"/>
          <w:sz w:val="22"/>
          <w:szCs w:val="22"/>
        </w:rPr>
        <w:t>er    Tr</w:t>
      </w:r>
      <w:r w:rsidRPr="00544829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544829">
        <w:rPr>
          <w:rFonts w:ascii="Calibri" w:eastAsia="Calibri" w:hAnsi="Calibri" w:cs="Calibri"/>
          <w:sz w:val="22"/>
          <w:szCs w:val="22"/>
        </w:rPr>
        <w:t>a</w:t>
      </w:r>
      <w:r w:rsidRPr="00544829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544829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544829">
        <w:rPr>
          <w:rFonts w:ascii="Calibri" w:eastAsia="Calibri" w:hAnsi="Calibri" w:cs="Calibri"/>
          <w:sz w:val="22"/>
          <w:szCs w:val="22"/>
        </w:rPr>
        <w:t xml:space="preserve">ent  </w:t>
      </w:r>
      <w:r w:rsidRPr="00544829"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 w:rsidRPr="00544829">
        <w:rPr>
          <w:rFonts w:ascii="Calibri" w:eastAsia="Calibri" w:hAnsi="Calibri" w:cs="Calibri"/>
          <w:sz w:val="22"/>
          <w:szCs w:val="22"/>
        </w:rPr>
        <w:t>a</w:t>
      </w:r>
      <w:r w:rsidRPr="0054482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544829">
        <w:rPr>
          <w:rFonts w:ascii="Calibri" w:eastAsia="Calibri" w:hAnsi="Calibri" w:cs="Calibri"/>
          <w:sz w:val="22"/>
          <w:szCs w:val="22"/>
        </w:rPr>
        <w:t xml:space="preserve">d  </w:t>
      </w:r>
      <w:r w:rsidRPr="00544829"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 w:rsidRPr="00544829">
        <w:rPr>
          <w:rFonts w:ascii="Calibri" w:eastAsia="Calibri" w:hAnsi="Calibri" w:cs="Calibri"/>
          <w:sz w:val="22"/>
          <w:szCs w:val="22"/>
        </w:rPr>
        <w:t>Re</w:t>
      </w:r>
      <w:r w:rsidRPr="00544829">
        <w:rPr>
          <w:rFonts w:ascii="Calibri" w:eastAsia="Calibri" w:hAnsi="Calibri" w:cs="Calibri"/>
          <w:spacing w:val="1"/>
          <w:sz w:val="22"/>
          <w:szCs w:val="22"/>
        </w:rPr>
        <w:t>cy</w:t>
      </w:r>
      <w:r w:rsidRPr="00544829">
        <w:rPr>
          <w:rFonts w:ascii="Calibri" w:eastAsia="Calibri" w:hAnsi="Calibri" w:cs="Calibri"/>
          <w:sz w:val="22"/>
          <w:szCs w:val="22"/>
        </w:rPr>
        <w:t>cli</w:t>
      </w:r>
      <w:r w:rsidRPr="0054482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544829">
        <w:rPr>
          <w:rFonts w:ascii="Calibri" w:eastAsia="Calibri" w:hAnsi="Calibri" w:cs="Calibri"/>
          <w:sz w:val="22"/>
          <w:szCs w:val="22"/>
        </w:rPr>
        <w:t>g</w:t>
      </w:r>
    </w:p>
    <w:p w14:paraId="0EA4B7E1" w14:textId="77777777" w:rsidR="00544829" w:rsidRDefault="00544829" w:rsidP="00544829">
      <w:pPr>
        <w:ind w:left="684" w:right="338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Syst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</w:p>
    <w:p w14:paraId="696784A1" w14:textId="67A56A28" w:rsidR="006F642E" w:rsidRDefault="00B37840" w:rsidP="00FB133A">
      <w:pPr>
        <w:spacing w:line="360" w:lineRule="auto"/>
        <w:ind w:right="80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5764DBA8" wp14:editId="09F7D1AC">
            <wp:extent cx="2505710" cy="237490"/>
            <wp:effectExtent l="0" t="0" r="889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66610" w14:textId="1966F928" w:rsidR="00B37840" w:rsidRDefault="001330CE" w:rsidP="001330CE">
      <w:pPr>
        <w:spacing w:line="360" w:lineRule="auto"/>
        <w:ind w:right="80" w:firstLine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63A1229B" wp14:editId="7599D938">
                <wp:extent cx="2933700" cy="1821180"/>
                <wp:effectExtent l="0" t="0" r="0" b="762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0" cy="1821180"/>
                          <a:chOff x="6153" y="516"/>
                          <a:chExt cx="4620" cy="2868"/>
                        </a:xfrm>
                      </wpg:grpSpPr>
                      <pic:pic xmlns:pic="http://schemas.openxmlformats.org/drawingml/2006/picture">
                        <pic:nvPicPr>
                          <pic:cNvPr id="53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3" y="516"/>
                            <a:ext cx="2074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3" y="2352"/>
                            <a:ext cx="2520" cy="9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5FA06B" id="Group 52" o:spid="_x0000_s1026" style="width:231pt;height:143.4pt;mso-position-horizontal-relative:char;mso-position-vertical-relative:line" coordorigin="6153,516" coordsize="4620,2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">
                <v:shape id="Picture 170" o:spid="_x0000_s1027" type="#_x0000_t75" style="position:absolute;left:6153;top:516;width:2074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">
                  <v:imagedata r:id="rId66" o:title=""/>
                </v:shape>
                <v:shape id="Picture 171" o:spid="_x0000_s1028" type="#_x0000_t75" style="position:absolute;left:8253;top:2352;width:2520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">
                  <v:imagedata r:id="rId67" o:title=""/>
                </v:shape>
                <w10:anchorlock/>
              </v:group>
            </w:pict>
          </mc:Fallback>
        </mc:AlternateContent>
      </w:r>
    </w:p>
    <w:p w14:paraId="26A6ECBD" w14:textId="3B5FF561" w:rsidR="00237B25" w:rsidRDefault="00237B25" w:rsidP="00237B25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ika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air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air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-a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ile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rn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isa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ih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karena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sistem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ersifat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B554D72" w14:textId="42890BFE" w:rsidR="00237B25" w:rsidRDefault="00237B25" w:rsidP="00237B25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56187953" w14:textId="583E6D22" w:rsidR="009A18C0" w:rsidRDefault="009A18C0" w:rsidP="009A18C0">
      <w:pPr>
        <w:ind w:right="21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2.2.3</w:t>
      </w:r>
      <w:r>
        <w:rPr>
          <w:rFonts w:ascii="Calibri" w:eastAsia="Calibri" w:hAnsi="Calibri" w:cs="Calibri"/>
          <w:b/>
          <w:sz w:val="22"/>
          <w:szCs w:val="22"/>
        </w:rPr>
        <w:t xml:space="preserve">.    </w:t>
      </w:r>
      <w:r>
        <w:rPr>
          <w:rFonts w:ascii="Calibri" w:eastAsia="Calibri" w:hAnsi="Calibri" w:cs="Calibri"/>
          <w:b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AL</w:t>
      </w:r>
    </w:p>
    <w:p w14:paraId="1E9DF999" w14:textId="5CE6BD39" w:rsidR="00237B25" w:rsidRDefault="00B555F0" w:rsidP="00237B25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a. F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r S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</w:t>
      </w:r>
    </w:p>
    <w:p w14:paraId="1AF6138B" w14:textId="68B82B1D" w:rsidR="00B555F0" w:rsidRDefault="00C17104" w:rsidP="00237B25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1630236" wp14:editId="67A71E29">
            <wp:extent cx="2615565" cy="57848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BDEB6" w14:textId="0BF88015" w:rsidR="00BB3838" w:rsidRDefault="00BB3838" w:rsidP="00BB3838">
      <w:pPr>
        <w:spacing w:before="51"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sir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ingg</w:t>
      </w:r>
      <w:r>
        <w:rPr>
          <w:rFonts w:ascii="Calibri" w:eastAsia="Calibri" w:hAnsi="Calibri" w:cs="Calibri"/>
          <w:sz w:val="22"/>
          <w:szCs w:val="22"/>
        </w:rPr>
        <w:t>kat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epat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7566C96" w14:textId="77777777" w:rsidR="00B71435" w:rsidRDefault="00B71435" w:rsidP="00BB3838">
      <w:pPr>
        <w:spacing w:before="51"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5FCAD154" w14:textId="77777777" w:rsidR="00B71435" w:rsidRDefault="00B71435" w:rsidP="00B71435">
      <w:pPr>
        <w:ind w:left="56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14:paraId="40571E29" w14:textId="6B58A398" w:rsidR="00BB3838" w:rsidRDefault="00B71435" w:rsidP="00BB3838">
      <w:pPr>
        <w:spacing w:before="51"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AD0DD82" wp14:editId="78C7DCE0">
            <wp:extent cx="2449195" cy="74803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F5479" w14:textId="77777777" w:rsidR="00B71435" w:rsidRDefault="00B71435" w:rsidP="00B71435">
      <w:pPr>
        <w:spacing w:line="360" w:lineRule="auto"/>
        <w:ind w:left="113" w:right="-39" w:firstLine="454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atap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aik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igu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ditera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1F201B0" w14:textId="77777777" w:rsidR="00B71435" w:rsidRDefault="00B71435" w:rsidP="00B71435">
      <w:pPr>
        <w:ind w:left="5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c.  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Walls</w:t>
      </w:r>
    </w:p>
    <w:p w14:paraId="4FC93AAF" w14:textId="77777777" w:rsidR="00B71435" w:rsidRDefault="00B71435" w:rsidP="00B71435">
      <w:pPr>
        <w:spacing w:before="51" w:line="360" w:lineRule="auto"/>
        <w:ind w:right="-39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1D1F36E" wp14:editId="66CAE428">
            <wp:extent cx="2449195" cy="793115"/>
            <wp:effectExtent l="0" t="0" r="825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BF0FB" w14:textId="7B678A50" w:rsidR="00B71435" w:rsidRDefault="00B71435" w:rsidP="00B71435">
      <w:pPr>
        <w:spacing w:before="51"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ara </w:t>
      </w:r>
      <w:proofErr w:type="spellStart"/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sehi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aik</w:t>
      </w:r>
      <w:proofErr w:type="spellEnd"/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enja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E321DB1" w14:textId="6AE134AA" w:rsidR="00B71435" w:rsidRDefault="00B71435" w:rsidP="00B71435">
      <w:pPr>
        <w:spacing w:before="51"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24DC6035" w14:textId="77777777" w:rsidR="00D6750E" w:rsidRDefault="00D6750E" w:rsidP="00D6750E">
      <w:pPr>
        <w:ind w:left="5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Walls</w:t>
      </w:r>
    </w:p>
    <w:p w14:paraId="5CAE46BB" w14:textId="7F05FAD5" w:rsidR="00D6750E" w:rsidRDefault="00D6750E" w:rsidP="00B71435">
      <w:pPr>
        <w:spacing w:before="51"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63C066C3" wp14:editId="181920E1">
            <wp:extent cx="2438400" cy="6756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73E1B" w14:textId="5FADE9BC" w:rsidR="00D6750E" w:rsidRDefault="00D6750E" w:rsidP="00D6750E">
      <w:pPr>
        <w:spacing w:line="360" w:lineRule="auto"/>
        <w:ind w:right="-38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aik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kin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walls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ersif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ar 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enja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ru</w:t>
      </w:r>
      <w:r>
        <w:rPr>
          <w:rFonts w:ascii="Calibri" w:eastAsia="Calibri" w:hAnsi="Calibri" w:cs="Calibri"/>
          <w:spacing w:val="-1"/>
          <w:sz w:val="22"/>
          <w:szCs w:val="22"/>
        </w:rPr>
        <w:t>ang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DECC61D" w14:textId="6F7900D4" w:rsidR="00D6750E" w:rsidRDefault="00D6750E" w:rsidP="00D6750E">
      <w:pPr>
        <w:spacing w:line="360" w:lineRule="auto"/>
        <w:ind w:right="-38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6778D7FB" w14:textId="77777777" w:rsidR="00D6750E" w:rsidRDefault="00D6750E" w:rsidP="00D6750E">
      <w:pPr>
        <w:ind w:left="5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e.  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14:paraId="1021AAFF" w14:textId="53BD60E1" w:rsidR="00D6750E" w:rsidRDefault="00BB0978" w:rsidP="00D6750E">
      <w:pPr>
        <w:spacing w:line="360" w:lineRule="auto"/>
        <w:ind w:right="-38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134B918" wp14:editId="5AE664FF">
            <wp:extent cx="2005965" cy="701675"/>
            <wp:effectExtent l="0" t="0" r="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2F0C0" w14:textId="0195CC39" w:rsidR="00BB0978" w:rsidRDefault="00BB0978" w:rsidP="00BB0978">
      <w:pPr>
        <w:spacing w:before="9"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aik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iliki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ara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kap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sebisa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kin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ersifat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AC84DBE" w14:textId="215B7297" w:rsidR="00BB0978" w:rsidRDefault="00BB0978" w:rsidP="00BB0978">
      <w:pPr>
        <w:spacing w:before="9"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63BDE51A" w14:textId="77777777" w:rsidR="00BB0978" w:rsidRDefault="00BB0978" w:rsidP="00BB0978">
      <w:pPr>
        <w:spacing w:before="51"/>
        <w:ind w:left="391" w:right="249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f. 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</w:p>
    <w:p w14:paraId="4C47CDC4" w14:textId="1DC42FDB" w:rsidR="00BB0978" w:rsidRDefault="00BB0978" w:rsidP="00BB0978">
      <w:pPr>
        <w:spacing w:before="9"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683066B" wp14:editId="7337A36E">
            <wp:extent cx="2041525" cy="8083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48A14" w14:textId="77777777" w:rsidR="00BB0978" w:rsidRDefault="00BB0978" w:rsidP="00BB0978">
      <w:pPr>
        <w:spacing w:line="360" w:lineRule="auto"/>
        <w:ind w:right="-38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atau</w:t>
      </w:r>
      <w:proofErr w:type="spellEnd"/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kai</w:t>
      </w:r>
      <w:proofErr w:type="spellEnd"/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jen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proofErr w:type="spellEnd"/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iliki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taha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suk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upu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A6CB556" w14:textId="7AB4E6A9" w:rsidR="00BB0978" w:rsidRDefault="00BB0978" w:rsidP="00BB0978">
      <w:pPr>
        <w:spacing w:before="9"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2766A5D9" w14:textId="77777777" w:rsidR="00A43537" w:rsidRDefault="00A43537" w:rsidP="00A43537">
      <w:pPr>
        <w:ind w:left="391" w:right="260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Wall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14:paraId="0901DC21" w14:textId="05050F18" w:rsidR="00A43537" w:rsidRDefault="00A43537" w:rsidP="00A43537">
      <w:pPr>
        <w:spacing w:before="9" w:line="360" w:lineRule="auto"/>
        <w:ind w:right="-40" w:firstLine="56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7E716E2" wp14:editId="1F2AA4D9">
            <wp:extent cx="1715135" cy="68770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FA2F8" w14:textId="3FB216B4" w:rsidR="00A43537" w:rsidRDefault="00A43537" w:rsidP="00A43537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taha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sus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ksian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taha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ih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al.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iteri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leh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ik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kin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E1DCCF6" w14:textId="61BCB3C1" w:rsidR="00A43537" w:rsidRDefault="00A43537" w:rsidP="00A43537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48640D5F" w14:textId="77777777" w:rsidR="00BB774F" w:rsidRDefault="00BB774F" w:rsidP="00BB774F">
      <w:pPr>
        <w:ind w:left="391" w:right="2591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14:paraId="1F48D6C5" w14:textId="379574A6" w:rsidR="00BB774F" w:rsidRDefault="00C9118D" w:rsidP="00A43537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B8CC707" wp14:editId="4D1B9E51">
            <wp:extent cx="1793240" cy="6731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8DB84" w14:textId="77777777" w:rsidR="00C9118D" w:rsidRDefault="00C9118D" w:rsidP="00C9118D">
      <w:pPr>
        <w:spacing w:line="360" w:lineRule="auto"/>
        <w:ind w:right="62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Atap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iliki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lah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esar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erut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sehi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kh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atap,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aka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atap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erpe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4C59BA5" w14:textId="3947E379" w:rsidR="00A43537" w:rsidRDefault="00A43537" w:rsidP="00A43537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15EE70DA" w14:textId="2DE8F988" w:rsidR="003836AE" w:rsidRPr="009D3C62" w:rsidRDefault="003836AE" w:rsidP="009D3C62">
      <w:pPr>
        <w:ind w:left="366" w:right="-17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9D3C62">
        <w:rPr>
          <w:rFonts w:ascii="Calibri" w:eastAsia="Calibri" w:hAnsi="Calibri" w:cs="Calibri"/>
          <w:b/>
          <w:bCs/>
          <w:sz w:val="22"/>
          <w:szCs w:val="22"/>
        </w:rPr>
        <w:t xml:space="preserve">2.3. </w:t>
      </w:r>
      <w:proofErr w:type="spellStart"/>
      <w:r w:rsidRPr="009D3C62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Pr="009D3C62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Pr="009D3C62">
        <w:rPr>
          <w:rFonts w:ascii="Calibri" w:eastAsia="Calibri" w:hAnsi="Calibri" w:cs="Calibri"/>
          <w:b/>
          <w:bCs/>
          <w:sz w:val="24"/>
          <w:szCs w:val="24"/>
        </w:rPr>
        <w:t>o</w:t>
      </w:r>
      <w:r w:rsidRPr="009D3C62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Pr="009D3C62">
        <w:rPr>
          <w:rFonts w:ascii="Calibri" w:eastAsia="Calibri" w:hAnsi="Calibri" w:cs="Calibri"/>
          <w:b/>
          <w:bCs/>
          <w:sz w:val="24"/>
          <w:szCs w:val="24"/>
        </w:rPr>
        <w:t>i</w:t>
      </w:r>
      <w:proofErr w:type="spellEnd"/>
      <w:r w:rsidRPr="009D3C62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Pr="009D3C62">
        <w:rPr>
          <w:rFonts w:ascii="Calibri" w:eastAsia="Calibri" w:hAnsi="Calibri" w:cs="Calibri"/>
          <w:b/>
          <w:bCs/>
          <w:sz w:val="24"/>
          <w:szCs w:val="24"/>
        </w:rPr>
        <w:t>P</w:t>
      </w:r>
      <w:r w:rsidRPr="009D3C62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Pr="009D3C62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Pr="009D3C62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Pr="009D3C62"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 w:rsidRPr="009D3C62">
        <w:rPr>
          <w:rFonts w:ascii="Calibri" w:eastAsia="Calibri" w:hAnsi="Calibri" w:cs="Calibri"/>
          <w:b/>
          <w:bCs/>
          <w:sz w:val="24"/>
          <w:szCs w:val="24"/>
        </w:rPr>
        <w:t>cang</w:t>
      </w:r>
      <w:r w:rsidRPr="009D3C62">
        <w:rPr>
          <w:rFonts w:ascii="Calibri" w:eastAsia="Calibri" w:hAnsi="Calibri" w:cs="Calibri"/>
          <w:b/>
          <w:bCs/>
          <w:spacing w:val="-2"/>
          <w:sz w:val="24"/>
          <w:szCs w:val="24"/>
        </w:rPr>
        <w:t>a</w:t>
      </w:r>
      <w:r w:rsidRPr="009D3C62">
        <w:rPr>
          <w:rFonts w:ascii="Calibri" w:eastAsia="Calibri" w:hAnsi="Calibri" w:cs="Calibri"/>
          <w:b/>
          <w:bCs/>
          <w:sz w:val="24"/>
          <w:szCs w:val="24"/>
        </w:rPr>
        <w:t>n</w:t>
      </w:r>
      <w:proofErr w:type="spellEnd"/>
    </w:p>
    <w:p w14:paraId="1C08D3C4" w14:textId="42F02304" w:rsidR="009D3C62" w:rsidRPr="009D3C62" w:rsidRDefault="009D3C62" w:rsidP="009D3C62">
      <w:pPr>
        <w:ind w:left="284" w:right="-1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9D3C62">
        <w:rPr>
          <w:rFonts w:ascii="Calibri" w:eastAsia="Calibri" w:hAnsi="Calibri" w:cs="Calibri"/>
          <w:b/>
          <w:bCs/>
          <w:sz w:val="22"/>
          <w:szCs w:val="22"/>
        </w:rPr>
        <w:t xml:space="preserve">2.3.1. </w:t>
      </w:r>
      <w:proofErr w:type="spellStart"/>
      <w:r w:rsidRPr="009D3C62">
        <w:rPr>
          <w:rFonts w:ascii="Calibri" w:eastAsia="Calibri" w:hAnsi="Calibri" w:cs="Calibri"/>
          <w:b/>
          <w:bCs/>
          <w:sz w:val="22"/>
          <w:szCs w:val="22"/>
        </w:rPr>
        <w:t>A</w:t>
      </w:r>
      <w:r w:rsidRPr="009D3C62">
        <w:rPr>
          <w:rFonts w:ascii="Calibri" w:eastAsia="Calibri" w:hAnsi="Calibri" w:cs="Calibri"/>
          <w:b/>
          <w:bCs/>
          <w:spacing w:val="-1"/>
          <w:sz w:val="22"/>
          <w:szCs w:val="22"/>
        </w:rPr>
        <w:t>n</w:t>
      </w:r>
      <w:r w:rsidRPr="009D3C62">
        <w:rPr>
          <w:rFonts w:ascii="Calibri" w:eastAsia="Calibri" w:hAnsi="Calibri" w:cs="Calibri"/>
          <w:b/>
          <w:bCs/>
          <w:sz w:val="22"/>
          <w:szCs w:val="22"/>
        </w:rPr>
        <w:t>al</w:t>
      </w:r>
      <w:r w:rsidRPr="009D3C62">
        <w:rPr>
          <w:rFonts w:ascii="Calibri" w:eastAsia="Calibri" w:hAnsi="Calibri" w:cs="Calibri"/>
          <w:b/>
          <w:bCs/>
          <w:spacing w:val="-1"/>
          <w:sz w:val="22"/>
          <w:szCs w:val="22"/>
        </w:rPr>
        <w:t>i</w:t>
      </w:r>
      <w:r w:rsidRPr="009D3C62">
        <w:rPr>
          <w:rFonts w:ascii="Calibri" w:eastAsia="Calibri" w:hAnsi="Calibri" w:cs="Calibri"/>
          <w:b/>
          <w:bCs/>
          <w:sz w:val="22"/>
          <w:szCs w:val="22"/>
        </w:rPr>
        <w:t>sis</w:t>
      </w:r>
      <w:proofErr w:type="spellEnd"/>
      <w:r w:rsidRPr="009D3C62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009D3C62">
        <w:rPr>
          <w:rFonts w:ascii="Calibri" w:eastAsia="Calibri" w:hAnsi="Calibri" w:cs="Calibri"/>
          <w:b/>
          <w:bCs/>
          <w:sz w:val="22"/>
          <w:szCs w:val="22"/>
        </w:rPr>
        <w:t>Ta</w:t>
      </w:r>
      <w:r w:rsidRPr="009D3C62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D3C62">
        <w:rPr>
          <w:rFonts w:ascii="Calibri" w:eastAsia="Calibri" w:hAnsi="Calibri" w:cs="Calibri"/>
          <w:b/>
          <w:bCs/>
          <w:sz w:val="22"/>
          <w:szCs w:val="22"/>
        </w:rPr>
        <w:t>ak</w:t>
      </w:r>
      <w:proofErr w:type="spellEnd"/>
    </w:p>
    <w:p w14:paraId="19B0C705" w14:textId="77777777" w:rsidR="009D3C62" w:rsidRDefault="009D3C62" w:rsidP="009D3C62">
      <w:pPr>
        <w:spacing w:before="5" w:line="120" w:lineRule="exact"/>
        <w:rPr>
          <w:sz w:val="13"/>
          <w:szCs w:val="13"/>
        </w:rPr>
      </w:pPr>
    </w:p>
    <w:p w14:paraId="2DCFC2DD" w14:textId="62DEA84A" w:rsidR="009D3C62" w:rsidRDefault="009D3C62" w:rsidP="009D3C62">
      <w:pPr>
        <w:spacing w:line="360" w:lineRule="auto"/>
        <w:ind w:right="61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tapak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tahap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sarkan</w:t>
      </w:r>
      <w:proofErr w:type="spellEnd"/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Tuj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tapak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waban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ebera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tif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eny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ek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ko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2EB0F21" w14:textId="2702B712" w:rsidR="00390F3A" w:rsidRDefault="00390F3A" w:rsidP="009D3C62">
      <w:pPr>
        <w:spacing w:line="360" w:lineRule="auto"/>
        <w:ind w:right="61" w:firstLine="56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390F3A">
        <w:rPr>
          <w:rFonts w:ascii="Calibri" w:eastAsia="Calibri" w:hAnsi="Calibri" w:cs="Calibri"/>
          <w:b/>
          <w:bCs/>
          <w:sz w:val="22"/>
          <w:szCs w:val="22"/>
        </w:rPr>
        <w:t xml:space="preserve">2.3.2. </w:t>
      </w:r>
      <w:proofErr w:type="spellStart"/>
      <w:r w:rsidRPr="00390F3A">
        <w:rPr>
          <w:rFonts w:ascii="Calibri" w:eastAsia="Calibri" w:hAnsi="Calibri" w:cs="Calibri"/>
          <w:b/>
          <w:bCs/>
          <w:sz w:val="22"/>
          <w:szCs w:val="22"/>
        </w:rPr>
        <w:t>A</w:t>
      </w:r>
      <w:r w:rsidRPr="00390F3A">
        <w:rPr>
          <w:rFonts w:ascii="Calibri" w:eastAsia="Calibri" w:hAnsi="Calibri" w:cs="Calibri"/>
          <w:b/>
          <w:bCs/>
          <w:spacing w:val="-1"/>
          <w:sz w:val="22"/>
          <w:szCs w:val="22"/>
        </w:rPr>
        <w:t>n</w:t>
      </w:r>
      <w:r w:rsidRPr="00390F3A">
        <w:rPr>
          <w:rFonts w:ascii="Calibri" w:eastAsia="Calibri" w:hAnsi="Calibri" w:cs="Calibri"/>
          <w:b/>
          <w:bCs/>
          <w:sz w:val="22"/>
          <w:szCs w:val="22"/>
        </w:rPr>
        <w:t>al</w:t>
      </w:r>
      <w:r w:rsidRPr="00390F3A">
        <w:rPr>
          <w:rFonts w:ascii="Calibri" w:eastAsia="Calibri" w:hAnsi="Calibri" w:cs="Calibri"/>
          <w:b/>
          <w:bCs/>
          <w:spacing w:val="-1"/>
          <w:sz w:val="22"/>
          <w:szCs w:val="22"/>
        </w:rPr>
        <w:t>i</w:t>
      </w:r>
      <w:r w:rsidRPr="00390F3A">
        <w:rPr>
          <w:rFonts w:ascii="Calibri" w:eastAsia="Calibri" w:hAnsi="Calibri" w:cs="Calibri"/>
          <w:b/>
          <w:bCs/>
          <w:sz w:val="22"/>
          <w:szCs w:val="22"/>
        </w:rPr>
        <w:t>sis</w:t>
      </w:r>
      <w:proofErr w:type="spellEnd"/>
      <w:r w:rsidRPr="00390F3A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390F3A">
        <w:rPr>
          <w:rFonts w:ascii="Calibri" w:eastAsia="Calibri" w:hAnsi="Calibri" w:cs="Calibri"/>
          <w:b/>
          <w:bCs/>
          <w:spacing w:val="1"/>
          <w:sz w:val="22"/>
          <w:szCs w:val="22"/>
        </w:rPr>
        <w:t>P</w:t>
      </w:r>
      <w:r w:rsidRPr="00390F3A">
        <w:rPr>
          <w:rFonts w:ascii="Calibri" w:eastAsia="Calibri" w:hAnsi="Calibri" w:cs="Calibri"/>
          <w:b/>
          <w:bCs/>
          <w:spacing w:val="-3"/>
          <w:sz w:val="22"/>
          <w:szCs w:val="22"/>
        </w:rPr>
        <w:t>r</w:t>
      </w:r>
      <w:r w:rsidRPr="00390F3A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390F3A">
        <w:rPr>
          <w:rFonts w:ascii="Calibri" w:eastAsia="Calibri" w:hAnsi="Calibri" w:cs="Calibri"/>
          <w:b/>
          <w:bCs/>
          <w:spacing w:val="-1"/>
          <w:sz w:val="22"/>
          <w:szCs w:val="22"/>
        </w:rPr>
        <w:t>g</w:t>
      </w:r>
      <w:r w:rsidRPr="00390F3A">
        <w:rPr>
          <w:rFonts w:ascii="Calibri" w:eastAsia="Calibri" w:hAnsi="Calibri" w:cs="Calibri"/>
          <w:b/>
          <w:bCs/>
          <w:sz w:val="22"/>
          <w:szCs w:val="22"/>
        </w:rPr>
        <w:t>ram</w:t>
      </w:r>
      <w:r w:rsidRPr="00390F3A">
        <w:rPr>
          <w:rFonts w:ascii="Calibri" w:eastAsia="Calibri" w:hAnsi="Calibri" w:cs="Calibri"/>
          <w:b/>
          <w:bCs/>
          <w:spacing w:val="-1"/>
          <w:sz w:val="22"/>
          <w:szCs w:val="22"/>
        </w:rPr>
        <w:t xml:space="preserve"> </w:t>
      </w:r>
      <w:proofErr w:type="spellStart"/>
      <w:r w:rsidRPr="00390F3A">
        <w:rPr>
          <w:rFonts w:ascii="Calibri" w:eastAsia="Calibri" w:hAnsi="Calibri" w:cs="Calibri"/>
          <w:b/>
          <w:bCs/>
          <w:sz w:val="22"/>
          <w:szCs w:val="22"/>
        </w:rPr>
        <w:t>Rua</w:t>
      </w:r>
      <w:r w:rsidRPr="00390F3A">
        <w:rPr>
          <w:rFonts w:ascii="Calibri" w:eastAsia="Calibri" w:hAnsi="Calibri" w:cs="Calibri"/>
          <w:b/>
          <w:bCs/>
          <w:spacing w:val="-1"/>
          <w:sz w:val="22"/>
          <w:szCs w:val="22"/>
        </w:rPr>
        <w:t>n</w:t>
      </w:r>
      <w:r w:rsidRPr="00390F3A">
        <w:rPr>
          <w:rFonts w:ascii="Calibri" w:eastAsia="Calibri" w:hAnsi="Calibri" w:cs="Calibri"/>
          <w:b/>
          <w:bCs/>
          <w:sz w:val="22"/>
          <w:szCs w:val="22"/>
        </w:rPr>
        <w:t>g</w:t>
      </w:r>
      <w:proofErr w:type="spellEnd"/>
    </w:p>
    <w:p w14:paraId="37B0767B" w14:textId="0C08DD96" w:rsidR="006B57E3" w:rsidRDefault="006B57E3" w:rsidP="006B57E3">
      <w:pPr>
        <w:spacing w:before="51"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arsit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r, 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ap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encar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>m</w:t>
      </w:r>
      <w:r>
        <w:rPr>
          <w:rFonts w:ascii="Calibri" w:eastAsia="Calibri" w:hAnsi="Calibri" w:cs="Calibri"/>
          <w:sz w:val="22"/>
          <w:szCs w:val="22"/>
        </w:rPr>
        <w:t>ene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uh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-1"/>
          <w:sz w:val="22"/>
          <w:szCs w:val="22"/>
        </w:rPr>
        <w:t>nggun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B29873A" w14:textId="070D418E" w:rsidR="006B57E3" w:rsidRDefault="00DE2C5F" w:rsidP="006B57E3">
      <w:pPr>
        <w:spacing w:before="51" w:line="360" w:lineRule="auto"/>
        <w:ind w:right="-39" w:firstLine="56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2.3.3. </w:t>
      </w:r>
      <w:proofErr w:type="spellStart"/>
      <w:r w:rsidRPr="00DE2C5F">
        <w:rPr>
          <w:rFonts w:ascii="Calibri" w:eastAsia="Calibri" w:hAnsi="Calibri" w:cs="Calibri"/>
          <w:b/>
          <w:bCs/>
          <w:sz w:val="22"/>
          <w:szCs w:val="22"/>
        </w:rPr>
        <w:t>Ekspl</w:t>
      </w:r>
      <w:r w:rsidRPr="00DE2C5F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DE2C5F">
        <w:rPr>
          <w:rFonts w:ascii="Calibri" w:eastAsia="Calibri" w:hAnsi="Calibri" w:cs="Calibri"/>
          <w:b/>
          <w:bCs/>
          <w:sz w:val="22"/>
          <w:szCs w:val="22"/>
        </w:rPr>
        <w:t>rasi</w:t>
      </w:r>
      <w:proofErr w:type="spellEnd"/>
      <w:r w:rsidRPr="00DE2C5F">
        <w:rPr>
          <w:rFonts w:ascii="Calibri" w:eastAsia="Calibri" w:hAnsi="Calibri" w:cs="Calibri"/>
          <w:b/>
          <w:bCs/>
          <w:spacing w:val="-3"/>
          <w:sz w:val="22"/>
          <w:szCs w:val="22"/>
        </w:rPr>
        <w:t xml:space="preserve"> </w:t>
      </w:r>
      <w:proofErr w:type="spellStart"/>
      <w:r w:rsidRPr="00DE2C5F">
        <w:rPr>
          <w:rFonts w:ascii="Calibri" w:eastAsia="Calibri" w:hAnsi="Calibri" w:cs="Calibri"/>
          <w:b/>
          <w:bCs/>
          <w:sz w:val="22"/>
          <w:szCs w:val="22"/>
        </w:rPr>
        <w:t>Gu</w:t>
      </w:r>
      <w:r w:rsidRPr="00DE2C5F">
        <w:rPr>
          <w:rFonts w:ascii="Calibri" w:eastAsia="Calibri" w:hAnsi="Calibri" w:cs="Calibri"/>
          <w:b/>
          <w:bCs/>
          <w:spacing w:val="-1"/>
          <w:sz w:val="22"/>
          <w:szCs w:val="22"/>
        </w:rPr>
        <w:t>b</w:t>
      </w:r>
      <w:r w:rsidRPr="00DE2C5F">
        <w:rPr>
          <w:rFonts w:ascii="Calibri" w:eastAsia="Calibri" w:hAnsi="Calibri" w:cs="Calibri"/>
          <w:b/>
          <w:bCs/>
          <w:sz w:val="22"/>
          <w:szCs w:val="22"/>
        </w:rPr>
        <w:t>a</w:t>
      </w:r>
      <w:r w:rsidRPr="00DE2C5F">
        <w:rPr>
          <w:rFonts w:ascii="Calibri" w:eastAsia="Calibri" w:hAnsi="Calibri" w:cs="Calibri"/>
          <w:b/>
          <w:bCs/>
          <w:spacing w:val="-1"/>
          <w:sz w:val="22"/>
          <w:szCs w:val="22"/>
        </w:rPr>
        <w:t>h</w:t>
      </w:r>
      <w:r w:rsidRPr="00DE2C5F">
        <w:rPr>
          <w:rFonts w:ascii="Calibri" w:eastAsia="Calibri" w:hAnsi="Calibri" w:cs="Calibri"/>
          <w:b/>
          <w:bCs/>
          <w:sz w:val="22"/>
          <w:szCs w:val="22"/>
        </w:rPr>
        <w:t>an</w:t>
      </w:r>
      <w:proofErr w:type="spellEnd"/>
      <w:r w:rsidRPr="00DE2C5F">
        <w:rPr>
          <w:rFonts w:ascii="Calibri" w:eastAsia="Calibri" w:hAnsi="Calibri" w:cs="Calibri"/>
          <w:b/>
          <w:bCs/>
          <w:spacing w:val="-1"/>
          <w:sz w:val="22"/>
          <w:szCs w:val="22"/>
        </w:rPr>
        <w:t xml:space="preserve"> </w:t>
      </w:r>
      <w:r w:rsidRPr="00DE2C5F">
        <w:rPr>
          <w:rFonts w:ascii="Calibri" w:eastAsia="Calibri" w:hAnsi="Calibri" w:cs="Calibri"/>
          <w:b/>
          <w:bCs/>
          <w:spacing w:val="1"/>
          <w:sz w:val="22"/>
          <w:szCs w:val="22"/>
        </w:rPr>
        <w:t>M</w:t>
      </w:r>
      <w:r w:rsidRPr="00DE2C5F">
        <w:rPr>
          <w:rFonts w:ascii="Calibri" w:eastAsia="Calibri" w:hAnsi="Calibri" w:cs="Calibri"/>
          <w:b/>
          <w:bCs/>
          <w:sz w:val="22"/>
          <w:szCs w:val="22"/>
        </w:rPr>
        <w:t>a</w:t>
      </w:r>
      <w:r w:rsidRPr="00DE2C5F">
        <w:rPr>
          <w:rFonts w:ascii="Calibri" w:eastAsia="Calibri" w:hAnsi="Calibri" w:cs="Calibri"/>
          <w:b/>
          <w:bCs/>
          <w:spacing w:val="-2"/>
          <w:sz w:val="22"/>
          <w:szCs w:val="22"/>
        </w:rPr>
        <w:t>s</w:t>
      </w:r>
      <w:r w:rsidRPr="00DE2C5F">
        <w:rPr>
          <w:rFonts w:ascii="Calibri" w:eastAsia="Calibri" w:hAnsi="Calibri" w:cs="Calibri"/>
          <w:b/>
          <w:bCs/>
          <w:sz w:val="22"/>
          <w:szCs w:val="22"/>
        </w:rPr>
        <w:t>sa</w:t>
      </w:r>
    </w:p>
    <w:p w14:paraId="54FCD93D" w14:textId="4671DE03" w:rsidR="00FF1583" w:rsidRDefault="00FF1583" w:rsidP="00FF1583">
      <w:pPr>
        <w:spacing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Ekspl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salah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satu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taha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arsit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atkan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4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assa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Tuj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4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gub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at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proofErr w:type="spellStart"/>
      <w:r>
        <w:rPr>
          <w:rFonts w:ascii="Calibri" w:eastAsia="Calibri" w:hAnsi="Calibri" w:cs="Calibri"/>
          <w:sz w:val="22"/>
          <w:szCs w:val="22"/>
        </w:rPr>
        <w:t>letak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z w:val="22"/>
          <w:szCs w:val="22"/>
        </w:rPr>
        <w:t>sesuai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95EFE78" w14:textId="6BA77618" w:rsidR="00FF1583" w:rsidRPr="00777FE1" w:rsidRDefault="00777FE1" w:rsidP="00FF1583">
      <w:pPr>
        <w:spacing w:line="360" w:lineRule="auto"/>
        <w:ind w:right="-39" w:firstLine="56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777FE1">
        <w:rPr>
          <w:rFonts w:ascii="Calibri" w:eastAsia="Calibri" w:hAnsi="Calibri" w:cs="Calibri"/>
          <w:b/>
          <w:bCs/>
          <w:sz w:val="22"/>
          <w:szCs w:val="22"/>
        </w:rPr>
        <w:t xml:space="preserve">2.3.4. </w:t>
      </w:r>
      <w:proofErr w:type="spellStart"/>
      <w:r w:rsidRPr="00777FE1">
        <w:rPr>
          <w:rFonts w:ascii="Calibri" w:eastAsia="Calibri" w:hAnsi="Calibri" w:cs="Calibri"/>
          <w:b/>
          <w:bCs/>
          <w:sz w:val="22"/>
          <w:szCs w:val="22"/>
        </w:rPr>
        <w:t>Ekspl</w:t>
      </w:r>
      <w:r w:rsidRPr="00777FE1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777FE1">
        <w:rPr>
          <w:rFonts w:ascii="Calibri" w:eastAsia="Calibri" w:hAnsi="Calibri" w:cs="Calibri"/>
          <w:b/>
          <w:bCs/>
          <w:sz w:val="22"/>
          <w:szCs w:val="22"/>
        </w:rPr>
        <w:t>rasi</w:t>
      </w:r>
      <w:proofErr w:type="spellEnd"/>
      <w:r w:rsidRPr="00777FE1">
        <w:rPr>
          <w:rFonts w:ascii="Calibri" w:eastAsia="Calibri" w:hAnsi="Calibri" w:cs="Calibri"/>
          <w:b/>
          <w:bCs/>
          <w:spacing w:val="-3"/>
          <w:sz w:val="22"/>
          <w:szCs w:val="22"/>
        </w:rPr>
        <w:t xml:space="preserve"> </w:t>
      </w:r>
      <w:proofErr w:type="spellStart"/>
      <w:r w:rsidRPr="00777FE1">
        <w:rPr>
          <w:rFonts w:ascii="Calibri" w:eastAsia="Calibri" w:hAnsi="Calibri" w:cs="Calibri"/>
          <w:b/>
          <w:bCs/>
          <w:sz w:val="22"/>
          <w:szCs w:val="22"/>
        </w:rPr>
        <w:t>Fasad</w:t>
      </w:r>
      <w:proofErr w:type="spellEnd"/>
    </w:p>
    <w:p w14:paraId="49ACB576" w14:textId="7055DE6B" w:rsidR="0044519E" w:rsidRDefault="0044519E" w:rsidP="0044519E">
      <w:pPr>
        <w:spacing w:line="360" w:lineRule="auto"/>
        <w:ind w:left="113" w:right="-39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sad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rior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iasa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fasad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dim</w:t>
      </w:r>
      <w:r>
        <w:rPr>
          <w:rFonts w:ascii="Calibri" w:eastAsia="Calibri" w:hAnsi="Calibri" w:cs="Calibri"/>
          <w:spacing w:val="-2"/>
          <w:sz w:val="22"/>
          <w:szCs w:val="22"/>
        </w:rPr>
        <w:t>ak</w:t>
      </w:r>
      <w:r>
        <w:rPr>
          <w:rFonts w:ascii="Calibri" w:eastAsia="Calibri" w:hAnsi="Calibri" w:cs="Calibri"/>
          <w:sz w:val="22"/>
          <w:szCs w:val="22"/>
        </w:rPr>
        <w:t>sud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ada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dep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tapi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fasad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ika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elakang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Ekp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asad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kup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enelitian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ko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fasad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9429E5E" w14:textId="33C36E9C" w:rsidR="0044519E" w:rsidRPr="00153777" w:rsidRDefault="00153777" w:rsidP="00153777">
      <w:pPr>
        <w:spacing w:line="360" w:lineRule="auto"/>
        <w:ind w:right="-39" w:firstLine="56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153777">
        <w:rPr>
          <w:rFonts w:ascii="Calibri" w:eastAsia="Calibri" w:hAnsi="Calibri" w:cs="Calibri"/>
          <w:b/>
          <w:bCs/>
          <w:sz w:val="22"/>
          <w:szCs w:val="22"/>
        </w:rPr>
        <w:t xml:space="preserve">2.3.5. </w:t>
      </w:r>
      <w:proofErr w:type="spellStart"/>
      <w:r w:rsidRPr="00153777">
        <w:rPr>
          <w:rFonts w:ascii="Calibri" w:eastAsia="Calibri" w:hAnsi="Calibri" w:cs="Calibri"/>
          <w:b/>
          <w:bCs/>
          <w:sz w:val="22"/>
          <w:szCs w:val="22"/>
        </w:rPr>
        <w:t>Ekspl</w:t>
      </w:r>
      <w:r w:rsidRPr="00153777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153777">
        <w:rPr>
          <w:rFonts w:ascii="Calibri" w:eastAsia="Calibri" w:hAnsi="Calibri" w:cs="Calibri"/>
          <w:b/>
          <w:bCs/>
          <w:sz w:val="22"/>
          <w:szCs w:val="22"/>
        </w:rPr>
        <w:t>rasi</w:t>
      </w:r>
      <w:proofErr w:type="spellEnd"/>
      <w:r w:rsidRPr="00153777">
        <w:rPr>
          <w:rFonts w:ascii="Calibri" w:eastAsia="Calibri" w:hAnsi="Calibri" w:cs="Calibri"/>
          <w:b/>
          <w:bCs/>
          <w:spacing w:val="-3"/>
          <w:sz w:val="22"/>
          <w:szCs w:val="22"/>
        </w:rPr>
        <w:t xml:space="preserve"> </w:t>
      </w:r>
      <w:r w:rsidRPr="00153777">
        <w:rPr>
          <w:rFonts w:ascii="Calibri" w:eastAsia="Calibri" w:hAnsi="Calibri" w:cs="Calibri"/>
          <w:b/>
          <w:bCs/>
          <w:spacing w:val="1"/>
          <w:sz w:val="22"/>
          <w:szCs w:val="22"/>
        </w:rPr>
        <w:t>M</w:t>
      </w:r>
      <w:r w:rsidRPr="00153777">
        <w:rPr>
          <w:rFonts w:ascii="Calibri" w:eastAsia="Calibri" w:hAnsi="Calibri" w:cs="Calibri"/>
          <w:b/>
          <w:bCs/>
          <w:spacing w:val="-3"/>
          <w:sz w:val="22"/>
          <w:szCs w:val="22"/>
        </w:rPr>
        <w:t>a</w:t>
      </w:r>
      <w:r w:rsidRPr="00153777">
        <w:rPr>
          <w:rFonts w:ascii="Calibri" w:eastAsia="Calibri" w:hAnsi="Calibri" w:cs="Calibri"/>
          <w:b/>
          <w:bCs/>
          <w:sz w:val="22"/>
          <w:szCs w:val="22"/>
        </w:rPr>
        <w:t>t</w:t>
      </w:r>
      <w:r w:rsidRPr="00153777">
        <w:rPr>
          <w:rFonts w:ascii="Calibri" w:eastAsia="Calibri" w:hAnsi="Calibri" w:cs="Calibri"/>
          <w:b/>
          <w:bCs/>
          <w:spacing w:val="1"/>
          <w:sz w:val="22"/>
          <w:szCs w:val="22"/>
        </w:rPr>
        <w:t>e</w:t>
      </w:r>
      <w:r w:rsidRPr="00153777">
        <w:rPr>
          <w:rFonts w:ascii="Calibri" w:eastAsia="Calibri" w:hAnsi="Calibri" w:cs="Calibri"/>
          <w:b/>
          <w:bCs/>
          <w:sz w:val="22"/>
          <w:szCs w:val="22"/>
        </w:rPr>
        <w:t>ri</w:t>
      </w:r>
      <w:r w:rsidRPr="00153777">
        <w:rPr>
          <w:rFonts w:ascii="Calibri" w:eastAsia="Calibri" w:hAnsi="Calibri" w:cs="Calibri"/>
          <w:b/>
          <w:bCs/>
          <w:spacing w:val="-1"/>
          <w:sz w:val="22"/>
          <w:szCs w:val="22"/>
        </w:rPr>
        <w:t>a</w:t>
      </w:r>
      <w:r w:rsidRPr="00153777">
        <w:rPr>
          <w:rFonts w:ascii="Calibri" w:eastAsia="Calibri" w:hAnsi="Calibri" w:cs="Calibri"/>
          <w:b/>
          <w:bCs/>
          <w:sz w:val="22"/>
          <w:szCs w:val="22"/>
        </w:rPr>
        <w:t>l</w:t>
      </w:r>
    </w:p>
    <w:p w14:paraId="175F891B" w14:textId="2C8A5BB4" w:rsidR="00DC3744" w:rsidRDefault="00DC3744" w:rsidP="00DC3744">
      <w:pPr>
        <w:spacing w:line="360" w:lineRule="auto"/>
        <w:ind w:right="-40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Ekspl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encakup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enelitian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  </w:t>
      </w:r>
      <w:proofErr w:type="spellStart"/>
      <w:r>
        <w:rPr>
          <w:rFonts w:ascii="Calibri" w:eastAsia="Calibri" w:hAnsi="Calibri" w:cs="Calibri"/>
          <w:sz w:val="22"/>
          <w:szCs w:val="22"/>
        </w:rPr>
        <w:t>struktur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erb</w:t>
      </w:r>
      <w:r>
        <w:rPr>
          <w:rFonts w:ascii="Calibri" w:eastAsia="Calibri" w:hAnsi="Calibri" w:cs="Calibri"/>
          <w:spacing w:val="-1"/>
          <w:sz w:val="22"/>
          <w:szCs w:val="22"/>
        </w:rPr>
        <w:t>ag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likasi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erti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truksi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erenca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2ECE646" w14:textId="6B9BE125" w:rsidR="00DC3744" w:rsidRDefault="00DC3744" w:rsidP="00DC3744">
      <w:pPr>
        <w:spacing w:line="360" w:lineRule="auto"/>
        <w:ind w:right="-40" w:firstLine="56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DC3744">
        <w:rPr>
          <w:rFonts w:ascii="Calibri" w:eastAsia="Calibri" w:hAnsi="Calibri" w:cs="Calibri"/>
          <w:b/>
          <w:bCs/>
          <w:sz w:val="22"/>
          <w:szCs w:val="22"/>
        </w:rPr>
        <w:t xml:space="preserve">2.3.6. </w:t>
      </w:r>
      <w:proofErr w:type="spellStart"/>
      <w:r w:rsidRPr="00DC3744">
        <w:rPr>
          <w:rFonts w:ascii="Calibri" w:eastAsia="Calibri" w:hAnsi="Calibri" w:cs="Calibri"/>
          <w:b/>
          <w:bCs/>
          <w:sz w:val="22"/>
          <w:szCs w:val="22"/>
        </w:rPr>
        <w:t>Ekspl</w:t>
      </w:r>
      <w:r w:rsidRPr="00DC3744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DC3744">
        <w:rPr>
          <w:rFonts w:ascii="Calibri" w:eastAsia="Calibri" w:hAnsi="Calibri" w:cs="Calibri"/>
          <w:b/>
          <w:bCs/>
          <w:sz w:val="22"/>
          <w:szCs w:val="22"/>
        </w:rPr>
        <w:t>rasi</w:t>
      </w:r>
      <w:proofErr w:type="spellEnd"/>
      <w:r w:rsidRPr="00DC3744">
        <w:rPr>
          <w:rFonts w:ascii="Calibri" w:eastAsia="Calibri" w:hAnsi="Calibri" w:cs="Calibri"/>
          <w:b/>
          <w:bCs/>
          <w:spacing w:val="-3"/>
          <w:sz w:val="22"/>
          <w:szCs w:val="22"/>
        </w:rPr>
        <w:t xml:space="preserve"> </w:t>
      </w:r>
      <w:proofErr w:type="spellStart"/>
      <w:r w:rsidRPr="00DC3744">
        <w:rPr>
          <w:rFonts w:ascii="Calibri" w:eastAsia="Calibri" w:hAnsi="Calibri" w:cs="Calibri"/>
          <w:b/>
          <w:bCs/>
          <w:spacing w:val="1"/>
          <w:sz w:val="22"/>
          <w:szCs w:val="22"/>
        </w:rPr>
        <w:t>T</w:t>
      </w:r>
      <w:r w:rsidRPr="00DC3744">
        <w:rPr>
          <w:rFonts w:ascii="Calibri" w:eastAsia="Calibri" w:hAnsi="Calibri" w:cs="Calibri"/>
          <w:b/>
          <w:bCs/>
          <w:spacing w:val="-2"/>
          <w:sz w:val="22"/>
          <w:szCs w:val="22"/>
        </w:rPr>
        <w:t>e</w:t>
      </w:r>
      <w:r w:rsidRPr="00DC3744">
        <w:rPr>
          <w:rFonts w:ascii="Calibri" w:eastAsia="Calibri" w:hAnsi="Calibri" w:cs="Calibri"/>
          <w:b/>
          <w:bCs/>
          <w:sz w:val="22"/>
          <w:szCs w:val="22"/>
        </w:rPr>
        <w:t>kn</w:t>
      </w:r>
      <w:r w:rsidRPr="00DC3744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DC3744">
        <w:rPr>
          <w:rFonts w:ascii="Calibri" w:eastAsia="Calibri" w:hAnsi="Calibri" w:cs="Calibri"/>
          <w:b/>
          <w:bCs/>
          <w:spacing w:val="-3"/>
          <w:sz w:val="22"/>
          <w:szCs w:val="22"/>
        </w:rPr>
        <w:t>l</w:t>
      </w:r>
      <w:r w:rsidRPr="00DC3744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DC3744">
        <w:rPr>
          <w:rFonts w:ascii="Calibri" w:eastAsia="Calibri" w:hAnsi="Calibri" w:cs="Calibri"/>
          <w:b/>
          <w:bCs/>
          <w:spacing w:val="-1"/>
          <w:sz w:val="22"/>
          <w:szCs w:val="22"/>
        </w:rPr>
        <w:t>g</w:t>
      </w:r>
      <w:r w:rsidRPr="00DC3744">
        <w:rPr>
          <w:rFonts w:ascii="Calibri" w:eastAsia="Calibri" w:hAnsi="Calibri" w:cs="Calibri"/>
          <w:b/>
          <w:bCs/>
          <w:sz w:val="22"/>
          <w:szCs w:val="22"/>
        </w:rPr>
        <w:t>i</w:t>
      </w:r>
      <w:proofErr w:type="spellEnd"/>
      <w:r w:rsidRPr="00DC3744">
        <w:rPr>
          <w:rFonts w:ascii="Calibri" w:eastAsia="Calibri" w:hAnsi="Calibri" w:cs="Calibri"/>
          <w:b/>
          <w:bCs/>
          <w:spacing w:val="-2"/>
          <w:sz w:val="22"/>
          <w:szCs w:val="22"/>
        </w:rPr>
        <w:t xml:space="preserve"> </w:t>
      </w:r>
      <w:proofErr w:type="spellStart"/>
      <w:r w:rsidRPr="00DC3744">
        <w:rPr>
          <w:rFonts w:ascii="Calibri" w:eastAsia="Calibri" w:hAnsi="Calibri" w:cs="Calibri"/>
          <w:b/>
          <w:bCs/>
          <w:spacing w:val="1"/>
          <w:sz w:val="22"/>
          <w:szCs w:val="22"/>
        </w:rPr>
        <w:t>P</w:t>
      </w:r>
      <w:r w:rsidRPr="00DC3744">
        <w:rPr>
          <w:rFonts w:ascii="Calibri" w:eastAsia="Calibri" w:hAnsi="Calibri" w:cs="Calibri"/>
          <w:b/>
          <w:bCs/>
          <w:sz w:val="22"/>
          <w:szCs w:val="22"/>
        </w:rPr>
        <w:t>en</w:t>
      </w:r>
      <w:r w:rsidRPr="00DC3744">
        <w:rPr>
          <w:rFonts w:ascii="Calibri" w:eastAsia="Calibri" w:hAnsi="Calibri" w:cs="Calibri"/>
          <w:b/>
          <w:bCs/>
          <w:spacing w:val="-1"/>
          <w:sz w:val="22"/>
          <w:szCs w:val="22"/>
        </w:rPr>
        <w:t>gh</w:t>
      </w:r>
      <w:r w:rsidRPr="00DC3744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DC3744">
        <w:rPr>
          <w:rFonts w:ascii="Calibri" w:eastAsia="Calibri" w:hAnsi="Calibri" w:cs="Calibri"/>
          <w:b/>
          <w:bCs/>
          <w:spacing w:val="1"/>
          <w:sz w:val="22"/>
          <w:szCs w:val="22"/>
        </w:rPr>
        <w:t>m</w:t>
      </w:r>
      <w:r w:rsidRPr="00DC3744">
        <w:rPr>
          <w:rFonts w:ascii="Calibri" w:eastAsia="Calibri" w:hAnsi="Calibri" w:cs="Calibri"/>
          <w:b/>
          <w:bCs/>
          <w:spacing w:val="-3"/>
          <w:sz w:val="22"/>
          <w:szCs w:val="22"/>
        </w:rPr>
        <w:t>a</w:t>
      </w:r>
      <w:r w:rsidRPr="00DC3744">
        <w:rPr>
          <w:rFonts w:ascii="Calibri" w:eastAsia="Calibri" w:hAnsi="Calibri" w:cs="Calibri"/>
          <w:b/>
          <w:bCs/>
          <w:sz w:val="22"/>
          <w:szCs w:val="22"/>
        </w:rPr>
        <w:t>tan</w:t>
      </w:r>
      <w:proofErr w:type="spellEnd"/>
      <w:r w:rsidRPr="00DC3744">
        <w:rPr>
          <w:rFonts w:ascii="Calibri" w:eastAsia="Calibri" w:hAnsi="Calibri" w:cs="Calibri"/>
          <w:b/>
          <w:bCs/>
          <w:sz w:val="22"/>
          <w:szCs w:val="22"/>
        </w:rPr>
        <w:t xml:space="preserve"> A</w:t>
      </w:r>
      <w:r w:rsidRPr="00DC3744">
        <w:rPr>
          <w:rFonts w:ascii="Calibri" w:eastAsia="Calibri" w:hAnsi="Calibri" w:cs="Calibri"/>
          <w:b/>
          <w:bCs/>
          <w:spacing w:val="-1"/>
          <w:sz w:val="22"/>
          <w:szCs w:val="22"/>
        </w:rPr>
        <w:t>i</w:t>
      </w:r>
      <w:r w:rsidRPr="00DC3744">
        <w:rPr>
          <w:rFonts w:ascii="Calibri" w:eastAsia="Calibri" w:hAnsi="Calibri" w:cs="Calibri"/>
          <w:b/>
          <w:bCs/>
          <w:sz w:val="22"/>
          <w:szCs w:val="22"/>
        </w:rPr>
        <w:t>r</w:t>
      </w:r>
    </w:p>
    <w:p w14:paraId="19906B57" w14:textId="2CCB8FF3" w:rsidR="00A76B0A" w:rsidRDefault="00A76B0A" w:rsidP="00FF2B7A">
      <w:pPr>
        <w:spacing w:line="360" w:lineRule="auto"/>
        <w:ind w:right="-40" w:firstLine="567"/>
        <w:jc w:val="both"/>
        <w:rPr>
          <w:rFonts w:ascii="Tahoma" w:eastAsia="Tahoma" w:hAnsi="Tahoma" w:cs="Tahoma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Ekspl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air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enelitian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enja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aya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air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ata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proofErr w:type="spellEnd"/>
      <w:r>
        <w:rPr>
          <w:rFonts w:ascii="Tahoma" w:eastAsia="Tahoma" w:hAnsi="Tahoma" w:cs="Tahoma"/>
        </w:rPr>
        <w:t>.</w:t>
      </w:r>
    </w:p>
    <w:p w14:paraId="185E2BA8" w14:textId="6FBD7F5B" w:rsidR="00354AD5" w:rsidRDefault="00354AD5" w:rsidP="00A76B0A">
      <w:pPr>
        <w:spacing w:line="360" w:lineRule="auto"/>
        <w:ind w:left="113" w:right="-40" w:firstLine="454"/>
        <w:jc w:val="both"/>
        <w:rPr>
          <w:rFonts w:ascii="Tahoma" w:eastAsia="Tahoma" w:hAnsi="Tahoma" w:cs="Tahoma"/>
        </w:rPr>
      </w:pPr>
    </w:p>
    <w:p w14:paraId="4831D02A" w14:textId="4D660A39" w:rsidR="00354AD5" w:rsidRPr="00354AD5" w:rsidRDefault="00354AD5" w:rsidP="00354AD5">
      <w:pPr>
        <w:pStyle w:val="ListParagraph"/>
        <w:numPr>
          <w:ilvl w:val="0"/>
          <w:numId w:val="6"/>
        </w:numPr>
        <w:ind w:right="-17"/>
        <w:jc w:val="both"/>
        <w:rPr>
          <w:rFonts w:ascii="Calibri" w:eastAsia="Calibri" w:hAnsi="Calibri" w:cs="Calibri"/>
          <w:sz w:val="24"/>
          <w:szCs w:val="24"/>
        </w:rPr>
      </w:pPr>
      <w:r w:rsidRPr="00354AD5"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 w:rsidRPr="00354AD5">
        <w:rPr>
          <w:rFonts w:ascii="Calibri" w:eastAsia="Calibri" w:hAnsi="Calibri" w:cs="Calibri"/>
          <w:b/>
          <w:sz w:val="24"/>
          <w:szCs w:val="24"/>
        </w:rPr>
        <w:t>E</w:t>
      </w:r>
      <w:r w:rsidRPr="00354AD5">
        <w:rPr>
          <w:rFonts w:ascii="Calibri" w:eastAsia="Calibri" w:hAnsi="Calibri" w:cs="Calibri"/>
          <w:b/>
          <w:spacing w:val="1"/>
          <w:sz w:val="24"/>
          <w:szCs w:val="24"/>
        </w:rPr>
        <w:t>TO</w:t>
      </w:r>
      <w:r w:rsidRPr="00354AD5">
        <w:rPr>
          <w:rFonts w:ascii="Calibri" w:eastAsia="Calibri" w:hAnsi="Calibri" w:cs="Calibri"/>
          <w:b/>
          <w:sz w:val="24"/>
          <w:szCs w:val="24"/>
        </w:rPr>
        <w:t>DE</w:t>
      </w:r>
      <w:r w:rsidRPr="00354AD5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354AD5">
        <w:rPr>
          <w:rFonts w:ascii="Calibri" w:eastAsia="Calibri" w:hAnsi="Calibri" w:cs="Calibri"/>
          <w:b/>
          <w:sz w:val="24"/>
          <w:szCs w:val="24"/>
        </w:rPr>
        <w:t>PE</w:t>
      </w:r>
      <w:r w:rsidRPr="00354AD5"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 w:rsidRPr="00354AD5">
        <w:rPr>
          <w:rFonts w:ascii="Calibri" w:eastAsia="Calibri" w:hAnsi="Calibri" w:cs="Calibri"/>
          <w:b/>
          <w:sz w:val="24"/>
          <w:szCs w:val="24"/>
        </w:rPr>
        <w:t>ELI</w:t>
      </w:r>
      <w:r w:rsidRPr="00354AD5">
        <w:rPr>
          <w:rFonts w:ascii="Calibri" w:eastAsia="Calibri" w:hAnsi="Calibri" w:cs="Calibri"/>
          <w:b/>
          <w:spacing w:val="2"/>
          <w:sz w:val="24"/>
          <w:szCs w:val="24"/>
        </w:rPr>
        <w:t>T</w:t>
      </w:r>
      <w:r w:rsidRPr="00354AD5"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 w:rsidRPr="00354AD5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Pr="00354AD5">
        <w:rPr>
          <w:rFonts w:ascii="Calibri" w:eastAsia="Calibri" w:hAnsi="Calibri" w:cs="Calibri"/>
          <w:b/>
          <w:sz w:val="24"/>
          <w:szCs w:val="24"/>
        </w:rPr>
        <w:t>N</w:t>
      </w:r>
    </w:p>
    <w:p w14:paraId="64C0750F" w14:textId="5D64D288" w:rsidR="007C2AAE" w:rsidRPr="007C2AAE" w:rsidRDefault="007C2AAE" w:rsidP="007D3070">
      <w:pPr>
        <w:pStyle w:val="ListParagraph"/>
        <w:numPr>
          <w:ilvl w:val="1"/>
          <w:numId w:val="6"/>
        </w:numPr>
        <w:ind w:left="709"/>
        <w:rPr>
          <w:rFonts w:ascii="Calibri" w:eastAsia="Calibri" w:hAnsi="Calibri" w:cs="Calibri"/>
          <w:sz w:val="24"/>
          <w:szCs w:val="24"/>
        </w:rPr>
      </w:pPr>
      <w:proofErr w:type="spellStart"/>
      <w:r w:rsidRPr="007C2AAE">
        <w:rPr>
          <w:rFonts w:ascii="Calibri" w:eastAsia="Calibri" w:hAnsi="Calibri" w:cs="Calibri"/>
          <w:b/>
          <w:spacing w:val="-1"/>
          <w:sz w:val="24"/>
          <w:szCs w:val="24"/>
        </w:rPr>
        <w:t>Pe</w:t>
      </w:r>
      <w:r w:rsidRPr="007C2AA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Pr="007C2AAE">
        <w:rPr>
          <w:rFonts w:ascii="Calibri" w:eastAsia="Calibri" w:hAnsi="Calibri" w:cs="Calibri"/>
          <w:b/>
          <w:spacing w:val="-1"/>
          <w:sz w:val="24"/>
          <w:szCs w:val="24"/>
        </w:rPr>
        <w:t>ga</w:t>
      </w:r>
      <w:r w:rsidRPr="007C2AA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Pr="007C2AAE">
        <w:rPr>
          <w:rFonts w:ascii="Calibri" w:eastAsia="Calibri" w:hAnsi="Calibri" w:cs="Calibri"/>
          <w:b/>
          <w:sz w:val="24"/>
          <w:szCs w:val="24"/>
        </w:rPr>
        <w:t>tar</w:t>
      </w:r>
      <w:proofErr w:type="spellEnd"/>
      <w:r w:rsidRPr="007C2AAE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proofErr w:type="spellStart"/>
      <w:r w:rsidRPr="007C2AAE">
        <w:rPr>
          <w:rFonts w:ascii="Calibri" w:eastAsia="Calibri" w:hAnsi="Calibri" w:cs="Calibri"/>
          <w:b/>
          <w:sz w:val="24"/>
          <w:szCs w:val="24"/>
        </w:rPr>
        <w:t>Sis</w:t>
      </w:r>
      <w:r w:rsidRPr="007C2AAE"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 w:rsidRPr="007C2AAE">
        <w:rPr>
          <w:rFonts w:ascii="Calibri" w:eastAsia="Calibri" w:hAnsi="Calibri" w:cs="Calibri"/>
          <w:b/>
          <w:spacing w:val="-1"/>
          <w:sz w:val="24"/>
          <w:szCs w:val="24"/>
        </w:rPr>
        <w:t>ema</w:t>
      </w:r>
      <w:r w:rsidRPr="007C2AAE">
        <w:rPr>
          <w:rFonts w:ascii="Calibri" w:eastAsia="Calibri" w:hAnsi="Calibri" w:cs="Calibri"/>
          <w:b/>
          <w:sz w:val="24"/>
          <w:szCs w:val="24"/>
        </w:rPr>
        <w:t>t</w:t>
      </w:r>
      <w:r w:rsidRPr="007C2AAE"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 w:rsidRPr="007C2AAE">
        <w:rPr>
          <w:rFonts w:ascii="Calibri" w:eastAsia="Calibri" w:hAnsi="Calibri" w:cs="Calibri"/>
          <w:b/>
          <w:sz w:val="24"/>
          <w:szCs w:val="24"/>
        </w:rPr>
        <w:t>s</w:t>
      </w:r>
      <w:proofErr w:type="spellEnd"/>
      <w:r w:rsidRPr="007C2AAE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proofErr w:type="spellStart"/>
      <w:r w:rsidRPr="007C2AAE">
        <w:rPr>
          <w:rFonts w:ascii="Calibri" w:eastAsia="Calibri" w:hAnsi="Calibri" w:cs="Calibri"/>
          <w:b/>
          <w:sz w:val="24"/>
          <w:szCs w:val="24"/>
        </w:rPr>
        <w:t>P</w:t>
      </w:r>
      <w:r w:rsidRPr="007C2AA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7C2AA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Pr="007C2AA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7C2AAE">
        <w:rPr>
          <w:rFonts w:ascii="Calibri" w:eastAsia="Calibri" w:hAnsi="Calibri" w:cs="Calibri"/>
          <w:b/>
          <w:spacing w:val="1"/>
          <w:sz w:val="24"/>
          <w:szCs w:val="24"/>
        </w:rPr>
        <w:t>li</w:t>
      </w:r>
      <w:r w:rsidRPr="007C2AAE"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 w:rsidRPr="007C2AAE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Pr="007C2AA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Pr="007C2AAE">
        <w:rPr>
          <w:rFonts w:ascii="Calibri" w:eastAsia="Calibri" w:hAnsi="Calibri" w:cs="Calibri"/>
          <w:b/>
          <w:sz w:val="24"/>
          <w:szCs w:val="24"/>
        </w:rPr>
        <w:t>n</w:t>
      </w:r>
      <w:proofErr w:type="spellEnd"/>
    </w:p>
    <w:p w14:paraId="506EE482" w14:textId="10ACB494" w:rsidR="00FF2B7A" w:rsidRDefault="00FF2B7A" w:rsidP="00FF2B7A">
      <w:pPr>
        <w:spacing w:line="360" w:lineRule="auto"/>
        <w:ind w:left="142" w:right="-39" w:firstLine="567"/>
        <w:jc w:val="both"/>
        <w:rPr>
          <w:rFonts w:ascii="Calibri" w:eastAsia="Calibri" w:hAnsi="Calibri" w:cs="Calibri"/>
          <w:sz w:val="22"/>
          <w:szCs w:val="22"/>
        </w:rPr>
      </w:pPr>
      <w:r w:rsidRPr="00FF2B7A">
        <w:rPr>
          <w:rFonts w:ascii="Calibri" w:eastAsia="Calibri" w:hAnsi="Calibri" w:cs="Calibri"/>
          <w:sz w:val="22"/>
          <w:szCs w:val="22"/>
        </w:rPr>
        <w:t>Se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F2B7A">
        <w:rPr>
          <w:rFonts w:ascii="Calibri" w:eastAsia="Calibri" w:hAnsi="Calibri" w:cs="Calibri"/>
          <w:sz w:val="22"/>
          <w:szCs w:val="22"/>
        </w:rPr>
        <w:t>i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>ar</w:t>
      </w:r>
      <w:r w:rsidRPr="00FF2B7A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FF2B7A">
        <w:rPr>
          <w:rFonts w:ascii="Calibri" w:eastAsia="Calibri" w:hAnsi="Calibri" w:cs="Calibri"/>
          <w:sz w:val="22"/>
          <w:szCs w:val="22"/>
        </w:rPr>
        <w:t>asil</w:t>
      </w:r>
      <w:proofErr w:type="spellEnd"/>
      <w:r w:rsidRPr="00FF2B7A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B</w:t>
      </w:r>
      <w:r w:rsidRPr="00FF2B7A">
        <w:rPr>
          <w:rFonts w:ascii="Calibri" w:eastAsia="Calibri" w:hAnsi="Calibri" w:cs="Calibri"/>
          <w:sz w:val="22"/>
          <w:szCs w:val="22"/>
        </w:rPr>
        <w:t>KM</w:t>
      </w:r>
      <w:r w:rsidRPr="00FF2B7A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sz w:val="22"/>
          <w:szCs w:val="22"/>
        </w:rPr>
        <w:t>I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F</w:t>
      </w:r>
      <w:r w:rsidRPr="00FF2B7A">
        <w:rPr>
          <w:rFonts w:ascii="Calibri" w:eastAsia="Calibri" w:hAnsi="Calibri" w:cs="Calibri"/>
          <w:sz w:val="22"/>
          <w:szCs w:val="22"/>
        </w:rPr>
        <w:t>C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FF2B7A">
        <w:rPr>
          <w:rFonts w:ascii="Calibri" w:eastAsia="Calibri" w:hAnsi="Calibri" w:cs="Calibri"/>
          <w:sz w:val="22"/>
          <w:szCs w:val="22"/>
        </w:rPr>
        <w:t>ersifat</w:t>
      </w:r>
      <w:proofErr w:type="spellEnd"/>
      <w:r w:rsidRPr="00FF2B7A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 w:rsidRPr="00FF2B7A"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 w:rsidRPr="00FF2B7A">
        <w:rPr>
          <w:rFonts w:ascii="Calibri" w:eastAsia="Calibri" w:hAnsi="Calibri" w:cs="Calibri"/>
          <w:i/>
          <w:sz w:val="22"/>
          <w:szCs w:val="22"/>
        </w:rPr>
        <w:t>sea</w:t>
      </w:r>
      <w:r w:rsidRPr="00FF2B7A"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 w:rsidRPr="00FF2B7A">
        <w:rPr>
          <w:rFonts w:ascii="Calibri" w:eastAsia="Calibri" w:hAnsi="Calibri" w:cs="Calibri"/>
          <w:i/>
          <w:sz w:val="22"/>
          <w:szCs w:val="22"/>
        </w:rPr>
        <w:t xml:space="preserve">ch </w:t>
      </w:r>
      <w:r w:rsidRPr="00FF2B7A"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 w:rsidRPr="00FF2B7A">
        <w:rPr>
          <w:rFonts w:ascii="Calibri" w:eastAsia="Calibri" w:hAnsi="Calibri" w:cs="Calibri"/>
          <w:i/>
          <w:sz w:val="22"/>
          <w:szCs w:val="22"/>
        </w:rPr>
        <w:t>ep</w:t>
      </w:r>
      <w:r w:rsidRPr="00FF2B7A">
        <w:rPr>
          <w:rFonts w:ascii="Calibri" w:eastAsia="Calibri" w:hAnsi="Calibri" w:cs="Calibri"/>
          <w:i/>
          <w:spacing w:val="-1"/>
          <w:sz w:val="22"/>
          <w:szCs w:val="22"/>
        </w:rPr>
        <w:t>or</w:t>
      </w:r>
      <w:r w:rsidRPr="00FF2B7A">
        <w:rPr>
          <w:rFonts w:ascii="Calibri" w:eastAsia="Calibri" w:hAnsi="Calibri" w:cs="Calibri"/>
          <w:i/>
          <w:sz w:val="22"/>
          <w:szCs w:val="22"/>
        </w:rPr>
        <w:t xml:space="preserve">t </w:t>
      </w:r>
      <w:proofErr w:type="spellStart"/>
      <w:r w:rsidRPr="00FF2B7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F2B7A">
        <w:rPr>
          <w:rFonts w:ascii="Calibri" w:eastAsia="Calibri" w:hAnsi="Calibri" w:cs="Calibri"/>
          <w:sz w:val="22"/>
          <w:szCs w:val="22"/>
        </w:rPr>
        <w:t>en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FF2B7A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Pr="00FF2B7A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2B7A">
        <w:rPr>
          <w:rFonts w:ascii="Calibri" w:eastAsia="Calibri" w:hAnsi="Calibri" w:cs="Calibri"/>
          <w:sz w:val="22"/>
          <w:szCs w:val="22"/>
        </w:rPr>
        <w:t>en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F2B7A">
        <w:rPr>
          <w:rFonts w:ascii="Calibri" w:eastAsia="Calibri" w:hAnsi="Calibri" w:cs="Calibri"/>
          <w:sz w:val="22"/>
          <w:szCs w:val="22"/>
        </w:rPr>
        <w:t>e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k</w:t>
      </w:r>
      <w:r w:rsidRPr="00FF2B7A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FF2B7A">
        <w:rPr>
          <w:rFonts w:ascii="Calibri" w:eastAsia="Calibri" w:hAnsi="Calibri" w:cs="Calibri"/>
          <w:sz w:val="22"/>
          <w:szCs w:val="22"/>
        </w:rPr>
        <w:t>tan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FF2B7A">
        <w:rPr>
          <w:rFonts w:ascii="Calibri" w:eastAsia="Calibri" w:hAnsi="Calibri" w:cs="Calibri"/>
          <w:sz w:val="22"/>
          <w:szCs w:val="22"/>
        </w:rPr>
        <w:t>t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od</w:t>
      </w:r>
      <w:r w:rsidRPr="00FF2B7A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Pr="00FF2B7A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z w:val="22"/>
          <w:szCs w:val="22"/>
        </w:rPr>
        <w:t>kua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>t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FF2B7A">
        <w:rPr>
          <w:rFonts w:ascii="Calibri" w:eastAsia="Calibri" w:hAnsi="Calibri" w:cs="Calibri"/>
          <w:sz w:val="22"/>
          <w:szCs w:val="22"/>
        </w:rPr>
        <w:t>tatif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>.</w:t>
      </w:r>
      <w:r w:rsidRPr="00FF2B7A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2"/>
          <w:sz w:val="22"/>
          <w:szCs w:val="22"/>
        </w:rPr>
        <w:t>M</w:t>
      </w:r>
      <w:r w:rsidRPr="00FF2B7A">
        <w:rPr>
          <w:rFonts w:ascii="Calibri" w:eastAsia="Calibri" w:hAnsi="Calibri" w:cs="Calibri"/>
          <w:sz w:val="22"/>
          <w:szCs w:val="22"/>
        </w:rPr>
        <w:t>en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FF2B7A">
        <w:rPr>
          <w:rFonts w:ascii="Calibri" w:eastAsia="Calibri" w:hAnsi="Calibri" w:cs="Calibri"/>
          <w:sz w:val="22"/>
          <w:szCs w:val="22"/>
        </w:rPr>
        <w:t>r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FF2B7A">
        <w:rPr>
          <w:rFonts w:ascii="Calibri" w:eastAsia="Calibri" w:hAnsi="Calibri" w:cs="Calibri"/>
          <w:sz w:val="22"/>
          <w:szCs w:val="22"/>
        </w:rPr>
        <w:t>t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z w:val="22"/>
          <w:szCs w:val="22"/>
        </w:rPr>
        <w:t>U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>tu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>g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Nug</w:t>
      </w:r>
      <w:r w:rsidRPr="00FF2B7A">
        <w:rPr>
          <w:rFonts w:ascii="Calibri" w:eastAsia="Calibri" w:hAnsi="Calibri" w:cs="Calibri"/>
          <w:sz w:val="22"/>
          <w:szCs w:val="22"/>
        </w:rPr>
        <w:t>r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FF2B7A">
        <w:rPr>
          <w:rFonts w:ascii="Calibri" w:eastAsia="Calibri" w:hAnsi="Calibri" w:cs="Calibri"/>
          <w:sz w:val="22"/>
          <w:szCs w:val="22"/>
        </w:rPr>
        <w:t>o</w:t>
      </w:r>
      <w:r w:rsidRPr="00FF2B7A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(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2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0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1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8)</w:t>
      </w:r>
      <w:r w:rsidRPr="00FF2B7A">
        <w:rPr>
          <w:rFonts w:ascii="Calibri" w:eastAsia="Calibri" w:hAnsi="Calibri" w:cs="Calibri"/>
          <w:sz w:val="22"/>
          <w:szCs w:val="22"/>
        </w:rPr>
        <w:t>,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FF2B7A">
        <w:rPr>
          <w:rFonts w:ascii="Calibri" w:eastAsia="Calibri" w:hAnsi="Calibri" w:cs="Calibri"/>
          <w:sz w:val="22"/>
          <w:szCs w:val="22"/>
        </w:rPr>
        <w:t>e</w:t>
      </w:r>
      <w:r w:rsidRPr="00FF2B7A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>elitian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z w:val="22"/>
          <w:szCs w:val="22"/>
        </w:rPr>
        <w:t>kua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>t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FF2B7A">
        <w:rPr>
          <w:rFonts w:ascii="Calibri" w:eastAsia="Calibri" w:hAnsi="Calibri" w:cs="Calibri"/>
          <w:sz w:val="22"/>
          <w:szCs w:val="22"/>
        </w:rPr>
        <w:t>tatif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FF2B7A">
        <w:rPr>
          <w:rFonts w:ascii="Calibri" w:eastAsia="Calibri" w:hAnsi="Calibri" w:cs="Calibri"/>
          <w:sz w:val="22"/>
          <w:szCs w:val="22"/>
        </w:rPr>
        <w:t>ersifat</w:t>
      </w:r>
      <w:proofErr w:type="spellEnd"/>
      <w:r w:rsidRPr="00FF2B7A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z w:val="22"/>
          <w:szCs w:val="22"/>
        </w:rPr>
        <w:t>s</w:t>
      </w:r>
      <w:r w:rsidRPr="00FF2B7A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FF2B7A">
        <w:rPr>
          <w:rFonts w:ascii="Calibri" w:eastAsia="Calibri" w:hAnsi="Calibri" w:cs="Calibri"/>
          <w:sz w:val="22"/>
          <w:szCs w:val="22"/>
        </w:rPr>
        <w:t>st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F2B7A">
        <w:rPr>
          <w:rFonts w:ascii="Calibri" w:eastAsia="Calibri" w:hAnsi="Calibri" w:cs="Calibri"/>
          <w:sz w:val="22"/>
          <w:szCs w:val="22"/>
        </w:rPr>
        <w:t>at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FF2B7A">
        <w:rPr>
          <w:rFonts w:ascii="Calibri" w:eastAsia="Calibri" w:hAnsi="Calibri" w:cs="Calibri"/>
          <w:sz w:val="22"/>
          <w:szCs w:val="22"/>
        </w:rPr>
        <w:t>k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FF2B7A">
        <w:rPr>
          <w:rFonts w:ascii="Calibri" w:eastAsia="Calibri" w:hAnsi="Calibri" w:cs="Calibri"/>
          <w:sz w:val="22"/>
          <w:szCs w:val="22"/>
        </w:rPr>
        <w:t>t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FF2B7A">
        <w:rPr>
          <w:rFonts w:ascii="Calibri" w:eastAsia="Calibri" w:hAnsi="Calibri" w:cs="Calibri"/>
          <w:sz w:val="22"/>
          <w:szCs w:val="22"/>
        </w:rPr>
        <w:t>r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>ca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>,</w:t>
      </w:r>
      <w:r w:rsidRPr="00FF2B7A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F2B7A">
        <w:rPr>
          <w:rFonts w:ascii="Calibri" w:eastAsia="Calibri" w:hAnsi="Calibri" w:cs="Calibri"/>
          <w:sz w:val="22"/>
          <w:szCs w:val="22"/>
        </w:rPr>
        <w:t>an</w:t>
      </w:r>
      <w:r w:rsidRPr="00FF2B7A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FF2B7A">
        <w:rPr>
          <w:rFonts w:ascii="Calibri" w:eastAsia="Calibri" w:hAnsi="Calibri" w:cs="Calibri"/>
          <w:sz w:val="22"/>
          <w:szCs w:val="22"/>
        </w:rPr>
        <w:t>ers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FF2B7A">
        <w:rPr>
          <w:rFonts w:ascii="Calibri" w:eastAsia="Calibri" w:hAnsi="Calibri" w:cs="Calibri"/>
          <w:sz w:val="22"/>
          <w:szCs w:val="22"/>
        </w:rPr>
        <w:t>r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k</w:t>
      </w:r>
      <w:r w:rsidRPr="00FF2B7A">
        <w:rPr>
          <w:rFonts w:ascii="Calibri" w:eastAsia="Calibri" w:hAnsi="Calibri" w:cs="Calibri"/>
          <w:sz w:val="22"/>
          <w:szCs w:val="22"/>
        </w:rPr>
        <w:t>tur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 w:rsidRPr="00FF2B7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F2B7A">
        <w:rPr>
          <w:rFonts w:ascii="Calibri" w:eastAsia="Calibri" w:hAnsi="Calibri" w:cs="Calibri"/>
          <w:sz w:val="22"/>
          <w:szCs w:val="22"/>
        </w:rPr>
        <w:t>e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F2B7A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Pr="00FF2B7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z w:val="22"/>
          <w:szCs w:val="22"/>
        </w:rPr>
        <w:t>kua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>tita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FF2B7A">
        <w:rPr>
          <w:rFonts w:ascii="Calibri" w:eastAsia="Calibri" w:hAnsi="Calibri" w:cs="Calibri"/>
          <w:sz w:val="22"/>
          <w:szCs w:val="22"/>
        </w:rPr>
        <w:t>if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z w:val="22"/>
          <w:szCs w:val="22"/>
        </w:rPr>
        <w:t>a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F2B7A">
        <w:rPr>
          <w:rFonts w:ascii="Calibri" w:eastAsia="Calibri" w:hAnsi="Calibri" w:cs="Calibri"/>
          <w:sz w:val="22"/>
          <w:szCs w:val="22"/>
        </w:rPr>
        <w:t>al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a</w:t>
      </w:r>
      <w:r w:rsidRPr="00FF2B7A">
        <w:rPr>
          <w:rFonts w:ascii="Calibri" w:eastAsia="Calibri" w:hAnsi="Calibri" w:cs="Calibri"/>
          <w:sz w:val="22"/>
          <w:szCs w:val="22"/>
        </w:rPr>
        <w:t>h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FF2B7A">
        <w:rPr>
          <w:rFonts w:ascii="Calibri" w:eastAsia="Calibri" w:hAnsi="Calibri" w:cs="Calibri"/>
          <w:sz w:val="22"/>
          <w:szCs w:val="22"/>
        </w:rPr>
        <w:t>t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2B7A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FF2B7A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Pr="00FF2B7A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2B7A">
        <w:rPr>
          <w:rFonts w:ascii="Calibri" w:eastAsia="Calibri" w:hAnsi="Calibri" w:cs="Calibri"/>
          <w:sz w:val="22"/>
          <w:szCs w:val="22"/>
        </w:rPr>
        <w:t>enel</w:t>
      </w:r>
      <w:r w:rsidRPr="00FF2B7A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FF2B7A">
        <w:rPr>
          <w:rFonts w:ascii="Calibri" w:eastAsia="Calibri" w:hAnsi="Calibri" w:cs="Calibri"/>
          <w:sz w:val="22"/>
          <w:szCs w:val="22"/>
        </w:rPr>
        <w:t>tian</w:t>
      </w:r>
      <w:proofErr w:type="spellEnd"/>
      <w:r w:rsidRPr="00FF2B7A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y</w:t>
      </w:r>
      <w:r w:rsidRPr="00FF2B7A">
        <w:rPr>
          <w:rFonts w:ascii="Calibri" w:eastAsia="Calibri" w:hAnsi="Calibri" w:cs="Calibri"/>
          <w:sz w:val="22"/>
          <w:szCs w:val="22"/>
        </w:rPr>
        <w:t>a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 w:rsidRPr="00FF2B7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F2B7A">
        <w:rPr>
          <w:rFonts w:ascii="Calibri" w:eastAsia="Calibri" w:hAnsi="Calibri" w:cs="Calibri"/>
          <w:sz w:val="22"/>
          <w:szCs w:val="22"/>
        </w:rPr>
        <w:t>en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ggun</w:t>
      </w:r>
      <w:r w:rsidRPr="00FF2B7A">
        <w:rPr>
          <w:rFonts w:ascii="Calibri" w:eastAsia="Calibri" w:hAnsi="Calibri" w:cs="Calibri"/>
          <w:sz w:val="22"/>
          <w:szCs w:val="22"/>
        </w:rPr>
        <w:t>akan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F2B7A">
        <w:rPr>
          <w:rFonts w:ascii="Calibri" w:eastAsia="Calibri" w:hAnsi="Calibri" w:cs="Calibri"/>
          <w:sz w:val="22"/>
          <w:szCs w:val="22"/>
        </w:rPr>
        <w:t>a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FF2B7A"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 w:rsidRPr="00FF2B7A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FF2B7A">
        <w:rPr>
          <w:rFonts w:ascii="Calibri" w:eastAsia="Calibri" w:hAnsi="Calibri" w:cs="Calibri"/>
          <w:sz w:val="22"/>
          <w:szCs w:val="22"/>
        </w:rPr>
        <w:t>er</w:t>
      </w:r>
      <w:r w:rsidRPr="00FF2B7A">
        <w:rPr>
          <w:rFonts w:ascii="Calibri" w:eastAsia="Calibri" w:hAnsi="Calibri" w:cs="Calibri"/>
          <w:spacing w:val="-3"/>
          <w:sz w:val="22"/>
          <w:szCs w:val="22"/>
        </w:rPr>
        <w:t>u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2B7A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z w:val="22"/>
          <w:szCs w:val="22"/>
        </w:rPr>
        <w:t>a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ng</w:t>
      </w:r>
      <w:r w:rsidRPr="00FF2B7A">
        <w:rPr>
          <w:rFonts w:ascii="Calibri" w:eastAsia="Calibri" w:hAnsi="Calibri" w:cs="Calibri"/>
          <w:sz w:val="22"/>
          <w:szCs w:val="22"/>
        </w:rPr>
        <w:t>ka</w:t>
      </w:r>
      <w:proofErr w:type="spellEnd"/>
      <w:r w:rsidRPr="00FF2B7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FF2B7A">
        <w:rPr>
          <w:rFonts w:ascii="Calibri" w:eastAsia="Calibri" w:hAnsi="Calibri" w:cs="Calibri"/>
          <w:sz w:val="22"/>
          <w:szCs w:val="22"/>
        </w:rPr>
        <w:t>tau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z w:val="22"/>
          <w:szCs w:val="22"/>
        </w:rPr>
        <w:t>st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a</w:t>
      </w:r>
      <w:r w:rsidRPr="00FF2B7A">
        <w:rPr>
          <w:rFonts w:ascii="Calibri" w:eastAsia="Calibri" w:hAnsi="Calibri" w:cs="Calibri"/>
          <w:sz w:val="22"/>
          <w:szCs w:val="22"/>
        </w:rPr>
        <w:t>tisti</w:t>
      </w:r>
      <w:r w:rsidRPr="00FF2B7A">
        <w:rPr>
          <w:rFonts w:ascii="Calibri" w:eastAsia="Calibri" w:hAnsi="Calibri" w:cs="Calibri"/>
          <w:spacing w:val="-2"/>
          <w:sz w:val="22"/>
          <w:szCs w:val="22"/>
        </w:rPr>
        <w:t>k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FF2B7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FF2B7A">
        <w:rPr>
          <w:rFonts w:ascii="Calibri" w:eastAsia="Calibri" w:hAnsi="Calibri" w:cs="Calibri"/>
          <w:sz w:val="22"/>
          <w:szCs w:val="22"/>
        </w:rPr>
        <w:t>lai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F2B7A">
        <w:rPr>
          <w:rFonts w:ascii="Calibri" w:eastAsia="Calibri" w:hAnsi="Calibri" w:cs="Calibri"/>
          <w:sz w:val="22"/>
          <w:szCs w:val="22"/>
        </w:rPr>
        <w:t>ari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2B7A">
        <w:rPr>
          <w:rFonts w:ascii="Calibri" w:eastAsia="Calibri" w:hAnsi="Calibri" w:cs="Calibri"/>
          <w:sz w:val="22"/>
          <w:szCs w:val="22"/>
        </w:rPr>
        <w:t>r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2B7A">
        <w:rPr>
          <w:rFonts w:ascii="Calibri" w:eastAsia="Calibri" w:hAnsi="Calibri" w:cs="Calibri"/>
          <w:sz w:val="22"/>
          <w:szCs w:val="22"/>
        </w:rPr>
        <w:t>ses</w:t>
      </w:r>
      <w:r w:rsidRPr="00FF2B7A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2B7A">
        <w:rPr>
          <w:rFonts w:ascii="Calibri" w:eastAsia="Calibri" w:hAnsi="Calibri" w:cs="Calibri"/>
          <w:sz w:val="22"/>
          <w:szCs w:val="22"/>
        </w:rPr>
        <w:t>e</w:t>
      </w:r>
      <w:r w:rsidRPr="00FF2B7A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gu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pu</w:t>
      </w:r>
      <w:r w:rsidRPr="00FF2B7A">
        <w:rPr>
          <w:rFonts w:ascii="Calibri" w:eastAsia="Calibri" w:hAnsi="Calibri" w:cs="Calibri"/>
          <w:sz w:val="22"/>
          <w:szCs w:val="22"/>
        </w:rPr>
        <w:t>lan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F2B7A">
        <w:rPr>
          <w:rFonts w:ascii="Calibri" w:eastAsia="Calibri" w:hAnsi="Calibri" w:cs="Calibri"/>
          <w:sz w:val="22"/>
          <w:szCs w:val="22"/>
        </w:rPr>
        <w:t>ata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FF2B7A">
        <w:rPr>
          <w:rFonts w:ascii="Calibri" w:eastAsia="Calibri" w:hAnsi="Calibri" w:cs="Calibri"/>
          <w:sz w:val="22"/>
          <w:szCs w:val="22"/>
        </w:rPr>
        <w:t>i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ngg</w:t>
      </w:r>
      <w:r w:rsidRPr="00FF2B7A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2B7A">
        <w:rPr>
          <w:rFonts w:ascii="Calibri" w:eastAsia="Calibri" w:hAnsi="Calibri" w:cs="Calibri"/>
          <w:sz w:val="22"/>
          <w:szCs w:val="22"/>
        </w:rPr>
        <w:t>i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2B7A">
        <w:rPr>
          <w:rFonts w:ascii="Calibri" w:eastAsia="Calibri" w:hAnsi="Calibri" w:cs="Calibri"/>
          <w:sz w:val="22"/>
          <w:szCs w:val="22"/>
        </w:rPr>
        <w:t>t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FF2B7A">
        <w:rPr>
          <w:rFonts w:ascii="Calibri" w:eastAsia="Calibri" w:hAnsi="Calibri" w:cs="Calibri"/>
          <w:sz w:val="22"/>
          <w:szCs w:val="22"/>
        </w:rPr>
        <w:t>r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2B7A">
        <w:rPr>
          <w:rFonts w:ascii="Calibri" w:eastAsia="Calibri" w:hAnsi="Calibri" w:cs="Calibri"/>
          <w:sz w:val="22"/>
          <w:szCs w:val="22"/>
        </w:rPr>
        <w:t>retasi</w:t>
      </w:r>
      <w:proofErr w:type="spellEnd"/>
      <w:r w:rsidRPr="00FF2B7A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FF2B7A">
        <w:rPr>
          <w:rFonts w:ascii="Calibri" w:eastAsia="Calibri" w:hAnsi="Calibri" w:cs="Calibri"/>
          <w:sz w:val="22"/>
          <w:szCs w:val="22"/>
        </w:rPr>
        <w:t xml:space="preserve">data </w:t>
      </w:r>
      <w:proofErr w:type="spellStart"/>
      <w:r w:rsidRPr="00FF2B7A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FF2B7A">
        <w:rPr>
          <w:rFonts w:ascii="Calibri" w:eastAsia="Calibri" w:hAnsi="Calibri" w:cs="Calibri"/>
          <w:sz w:val="22"/>
          <w:szCs w:val="22"/>
        </w:rPr>
        <w:t>ers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FF2B7A">
        <w:rPr>
          <w:rFonts w:ascii="Calibri" w:eastAsia="Calibri" w:hAnsi="Calibri" w:cs="Calibri"/>
          <w:spacing w:val="-1"/>
          <w:sz w:val="22"/>
          <w:szCs w:val="22"/>
        </w:rPr>
        <w:t>bu</w:t>
      </w:r>
      <w:r w:rsidRPr="00FF2B7A">
        <w:rPr>
          <w:rFonts w:ascii="Calibri" w:eastAsia="Calibri" w:hAnsi="Calibri" w:cs="Calibri"/>
          <w:spacing w:val="1"/>
          <w:sz w:val="22"/>
          <w:szCs w:val="22"/>
        </w:rPr>
        <w:t>t</w:t>
      </w:r>
      <w:proofErr w:type="spellEnd"/>
      <w:r w:rsidRPr="00FF2B7A">
        <w:rPr>
          <w:rFonts w:ascii="Calibri" w:eastAsia="Calibri" w:hAnsi="Calibri" w:cs="Calibri"/>
          <w:sz w:val="22"/>
          <w:szCs w:val="22"/>
        </w:rPr>
        <w:t>.</w:t>
      </w:r>
    </w:p>
    <w:p w14:paraId="7643DA76" w14:textId="3A7E113D" w:rsidR="007D3070" w:rsidRPr="007D3070" w:rsidRDefault="007D3070" w:rsidP="007D3070">
      <w:pPr>
        <w:pStyle w:val="ListParagraph"/>
        <w:numPr>
          <w:ilvl w:val="1"/>
          <w:numId w:val="6"/>
        </w:numPr>
        <w:ind w:left="709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L</w:t>
      </w:r>
      <w:r w:rsidRPr="007D3070">
        <w:rPr>
          <w:rFonts w:ascii="Calibri" w:eastAsia="Calibri" w:hAnsi="Calibri" w:cs="Calibri"/>
          <w:b/>
          <w:sz w:val="24"/>
          <w:szCs w:val="24"/>
        </w:rPr>
        <w:t>okasi</w:t>
      </w:r>
      <w:proofErr w:type="spellEnd"/>
      <w:r w:rsidRPr="007D3070"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proofErr w:type="spellStart"/>
      <w:r w:rsidRPr="007D3070">
        <w:rPr>
          <w:rFonts w:ascii="Calibri" w:eastAsia="Calibri" w:hAnsi="Calibri" w:cs="Calibri"/>
          <w:b/>
          <w:sz w:val="24"/>
          <w:szCs w:val="24"/>
        </w:rPr>
        <w:t>P</w:t>
      </w:r>
      <w:r w:rsidRPr="007D3070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7D3070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Pr="007D3070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7D3070">
        <w:rPr>
          <w:rFonts w:ascii="Calibri" w:eastAsia="Calibri" w:hAnsi="Calibri" w:cs="Calibri"/>
          <w:b/>
          <w:spacing w:val="1"/>
          <w:sz w:val="24"/>
          <w:szCs w:val="24"/>
        </w:rPr>
        <w:t>li</w:t>
      </w:r>
      <w:r w:rsidRPr="007D3070"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 w:rsidRPr="007D3070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Pr="007D3070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Pr="007D3070">
        <w:rPr>
          <w:rFonts w:ascii="Calibri" w:eastAsia="Calibri" w:hAnsi="Calibri" w:cs="Calibri"/>
          <w:b/>
          <w:sz w:val="24"/>
          <w:szCs w:val="24"/>
        </w:rPr>
        <w:t>n</w:t>
      </w:r>
      <w:proofErr w:type="spellEnd"/>
    </w:p>
    <w:p w14:paraId="255A1315" w14:textId="77777777" w:rsidR="005C60EB" w:rsidRDefault="005C60EB" w:rsidP="005C60EB">
      <w:pPr>
        <w:spacing w:before="51" w:line="360" w:lineRule="auto"/>
        <w:ind w:left="142" w:right="-17" w:firstLine="4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659FABBE" wp14:editId="398C72C3">
                <wp:extent cx="2528570" cy="1809115"/>
                <wp:effectExtent l="0" t="0" r="24130" b="19685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5870" cy="1796415"/>
                          <a:chOff x="6428" y="-2964"/>
                          <a:chExt cx="3962" cy="2829"/>
                        </a:xfrm>
                      </wpg:grpSpPr>
                      <pic:pic xmlns:pic="http://schemas.openxmlformats.org/drawingml/2006/picture">
                        <pic:nvPicPr>
                          <pic:cNvPr id="57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8" y="-2964"/>
                            <a:ext cx="3962" cy="28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" name="Freeform 124"/>
                        <wps:cNvSpPr>
                          <a:spLocks/>
                        </wps:cNvSpPr>
                        <wps:spPr bwMode="auto">
                          <a:xfrm>
                            <a:off x="6428" y="-2964"/>
                            <a:ext cx="3962" cy="2829"/>
                          </a:xfrm>
                          <a:custGeom>
                            <a:avLst/>
                            <a:gdLst>
                              <a:gd name="T0" fmla="+- 0 6428 6428"/>
                              <a:gd name="T1" fmla="*/ T0 w 3962"/>
                              <a:gd name="T2" fmla="+- 0 -136 -2964"/>
                              <a:gd name="T3" fmla="*/ -136 h 2829"/>
                              <a:gd name="T4" fmla="+- 0 10391 6428"/>
                              <a:gd name="T5" fmla="*/ T4 w 3962"/>
                              <a:gd name="T6" fmla="+- 0 -136 -2964"/>
                              <a:gd name="T7" fmla="*/ -136 h 2829"/>
                              <a:gd name="T8" fmla="+- 0 10391 6428"/>
                              <a:gd name="T9" fmla="*/ T8 w 3962"/>
                              <a:gd name="T10" fmla="+- 0 -2964 -2964"/>
                              <a:gd name="T11" fmla="*/ -2964 h 2829"/>
                              <a:gd name="T12" fmla="+- 0 6428 6428"/>
                              <a:gd name="T13" fmla="*/ T12 w 3962"/>
                              <a:gd name="T14" fmla="+- 0 -2964 -2964"/>
                              <a:gd name="T15" fmla="*/ -2964 h 2829"/>
                              <a:gd name="T16" fmla="+- 0 6428 6428"/>
                              <a:gd name="T17" fmla="*/ T16 w 3962"/>
                              <a:gd name="T18" fmla="+- 0 -136 -2964"/>
                              <a:gd name="T19" fmla="*/ -136 h 2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2" h="2829">
                                <a:moveTo>
                                  <a:pt x="0" y="2828"/>
                                </a:moveTo>
                                <a:lnTo>
                                  <a:pt x="3963" y="2828"/>
                                </a:lnTo>
                                <a:lnTo>
                                  <a:pt x="3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72C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CDDA6D" id="Group 56" o:spid="_x0000_s1026" style="width:199.1pt;height:142.45pt;mso-position-horizontal-relative:char;mso-position-vertical-relative:line" coordorigin="6428,-2964" coordsize="3962,28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">
                <v:shape id="Picture 123" o:spid="_x0000_s1027" type="#_x0000_t75" style="position:absolute;left:6428;top:-2964;width:3962;height:2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">
                  <v:imagedata r:id="rId77" o:title=""/>
                </v:shape>
                <v:shape id="Freeform 124" o:spid="_x0000_s1028" style="position:absolute;left:6428;top:-2964;width:3962;height:2829;visibility:visible;mso-wrap-style:square;v-text-anchor:top" coordsize="3962,2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" path="m,2828r3963,l3963,,,,,2828xe" filled="f" strokecolor="#172c51" strokeweight="1pt">
                  <v:path arrowok="t" o:connecttype="custom" o:connectlocs="0,-136;3963,-136;3963,-2964;0,-2964;0,-136" o:connectangles="0,0,0,0,0"/>
                </v:shape>
                <w10:anchorlock/>
              </v:group>
            </w:pict>
          </mc:Fallback>
        </mc:AlternateContent>
      </w:r>
    </w:p>
    <w:p w14:paraId="66015E5B" w14:textId="5C1B7B67" w:rsidR="005C60EB" w:rsidRDefault="005C60EB" w:rsidP="005C60EB">
      <w:pPr>
        <w:spacing w:before="51" w:line="360" w:lineRule="auto"/>
        <w:ind w:left="142" w:right="-17" w:firstLine="425"/>
        <w:jc w:val="both"/>
        <w:rPr>
          <w:rFonts w:ascii="Calibri" w:eastAsia="Calibri" w:hAnsi="Calibri" w:cs="Calibri"/>
          <w:sz w:val="22"/>
          <w:szCs w:val="22"/>
        </w:rPr>
      </w:pPr>
      <w:r w:rsidRPr="005C60EB">
        <w:rPr>
          <w:rFonts w:ascii="Calibri" w:eastAsia="Calibri" w:hAnsi="Calibri" w:cs="Calibri"/>
          <w:sz w:val="22"/>
          <w:szCs w:val="22"/>
        </w:rPr>
        <w:t>Se</w:t>
      </w:r>
      <w:r w:rsidRPr="005C60EB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5C60EB">
        <w:rPr>
          <w:rFonts w:ascii="Calibri" w:eastAsia="Calibri" w:hAnsi="Calibri" w:cs="Calibri"/>
          <w:sz w:val="22"/>
          <w:szCs w:val="22"/>
        </w:rPr>
        <w:t>i</w:t>
      </w:r>
      <w:r w:rsidRPr="005C60EB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5C60EB">
        <w:rPr>
          <w:rFonts w:ascii="Calibri" w:eastAsia="Calibri" w:hAnsi="Calibri" w:cs="Calibri"/>
          <w:sz w:val="22"/>
          <w:szCs w:val="22"/>
        </w:rPr>
        <w:t>ar</w:t>
      </w:r>
      <w:r w:rsidRPr="005C60EB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Pr="005C60EB">
        <w:rPr>
          <w:rFonts w:ascii="Calibri" w:eastAsia="Calibri" w:hAnsi="Calibri" w:cs="Calibri"/>
          <w:spacing w:val="-1"/>
          <w:sz w:val="22"/>
          <w:szCs w:val="22"/>
        </w:rPr>
        <w:t>h</w:t>
      </w:r>
      <w:r w:rsidRPr="005C60EB">
        <w:rPr>
          <w:rFonts w:ascii="Calibri" w:eastAsia="Calibri" w:hAnsi="Calibri" w:cs="Calibri"/>
          <w:sz w:val="22"/>
          <w:szCs w:val="22"/>
        </w:rPr>
        <w:t>asil</w:t>
      </w:r>
      <w:proofErr w:type="spellEnd"/>
      <w:r w:rsidRPr="005C60EB">
        <w:rPr>
          <w:rFonts w:ascii="Calibri" w:eastAsia="Calibri" w:hAnsi="Calibri" w:cs="Calibri"/>
          <w:sz w:val="22"/>
          <w:szCs w:val="22"/>
        </w:rPr>
        <w:t xml:space="preserve"> </w:t>
      </w:r>
      <w:r w:rsidRPr="005C60EB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5C60EB">
        <w:rPr>
          <w:rFonts w:ascii="Calibri" w:eastAsia="Calibri" w:hAnsi="Calibri" w:cs="Calibri"/>
          <w:sz w:val="22"/>
          <w:szCs w:val="22"/>
        </w:rPr>
        <w:t>B</w:t>
      </w:r>
      <w:r w:rsidRPr="005C60EB">
        <w:rPr>
          <w:rFonts w:ascii="Calibri" w:eastAsia="Calibri" w:hAnsi="Calibri" w:cs="Calibri"/>
          <w:spacing w:val="-2"/>
          <w:sz w:val="22"/>
          <w:szCs w:val="22"/>
        </w:rPr>
        <w:t>K</w:t>
      </w:r>
      <w:r w:rsidRPr="005C60EB">
        <w:rPr>
          <w:rFonts w:ascii="Calibri" w:eastAsia="Calibri" w:hAnsi="Calibri" w:cs="Calibri"/>
          <w:sz w:val="22"/>
          <w:szCs w:val="22"/>
        </w:rPr>
        <w:t>M</w:t>
      </w:r>
      <w:r w:rsidRPr="005C60EB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Pr="005C60EB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5C60EB">
        <w:rPr>
          <w:rFonts w:ascii="Calibri" w:eastAsia="Calibri" w:hAnsi="Calibri" w:cs="Calibri"/>
          <w:sz w:val="22"/>
          <w:szCs w:val="22"/>
        </w:rPr>
        <w:t>FC</w:t>
      </w:r>
      <w:r w:rsidRPr="005C60EB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Pr="005C60EB">
        <w:rPr>
          <w:rFonts w:ascii="Calibri" w:eastAsia="Calibri" w:hAnsi="Calibri" w:cs="Calibri"/>
          <w:sz w:val="22"/>
          <w:szCs w:val="22"/>
        </w:rPr>
        <w:t>i</w:t>
      </w:r>
      <w:r w:rsidRPr="005C60EB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5C60EB">
        <w:rPr>
          <w:rFonts w:ascii="Calibri" w:eastAsia="Calibri" w:hAnsi="Calibri" w:cs="Calibri"/>
          <w:sz w:val="22"/>
          <w:szCs w:val="22"/>
        </w:rPr>
        <w:t>i</w:t>
      </w:r>
      <w:proofErr w:type="spellEnd"/>
      <w:r w:rsidRPr="005C60EB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Pr="005C60EB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5C60EB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5C60EB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5C60EB">
        <w:rPr>
          <w:rFonts w:ascii="Calibri" w:eastAsia="Calibri" w:hAnsi="Calibri" w:cs="Calibri"/>
          <w:sz w:val="22"/>
          <w:szCs w:val="22"/>
        </w:rPr>
        <w:t>iliki</w:t>
      </w:r>
      <w:proofErr w:type="spellEnd"/>
      <w:r w:rsidRPr="005C60EB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Pr="005C60EB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5C60EB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5C60EB">
        <w:rPr>
          <w:rFonts w:ascii="Calibri" w:eastAsia="Calibri" w:hAnsi="Calibri" w:cs="Calibri"/>
          <w:spacing w:val="-2"/>
          <w:sz w:val="22"/>
          <w:szCs w:val="22"/>
        </w:rPr>
        <w:t>j</w:t>
      </w:r>
      <w:r w:rsidRPr="005C60EB">
        <w:rPr>
          <w:rFonts w:ascii="Calibri" w:eastAsia="Calibri" w:hAnsi="Calibri" w:cs="Calibri"/>
          <w:sz w:val="22"/>
          <w:szCs w:val="22"/>
        </w:rPr>
        <w:t>ek</w:t>
      </w:r>
      <w:proofErr w:type="spellEnd"/>
      <w:r w:rsidRPr="005C60EB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C60EB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5C60EB">
        <w:rPr>
          <w:rFonts w:ascii="Calibri" w:eastAsia="Calibri" w:hAnsi="Calibri" w:cs="Calibri"/>
          <w:sz w:val="22"/>
          <w:szCs w:val="22"/>
        </w:rPr>
        <w:t>era</w:t>
      </w:r>
      <w:r w:rsidRPr="005C60EB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5C60EB">
        <w:rPr>
          <w:rFonts w:ascii="Calibri" w:eastAsia="Calibri" w:hAnsi="Calibri" w:cs="Calibri"/>
          <w:sz w:val="22"/>
          <w:szCs w:val="22"/>
        </w:rPr>
        <w:t>ca</w:t>
      </w:r>
      <w:r w:rsidRPr="005C60EB">
        <w:rPr>
          <w:rFonts w:ascii="Calibri" w:eastAsia="Calibri" w:hAnsi="Calibri" w:cs="Calibri"/>
          <w:spacing w:val="-1"/>
          <w:sz w:val="22"/>
          <w:szCs w:val="22"/>
        </w:rPr>
        <w:t>ng</w:t>
      </w:r>
      <w:r w:rsidRPr="005C60EB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Pr="005C60EB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5C60EB">
        <w:rPr>
          <w:rFonts w:ascii="Calibri" w:eastAsia="Calibri" w:hAnsi="Calibri" w:cs="Calibri"/>
          <w:spacing w:val="1"/>
          <w:sz w:val="22"/>
          <w:szCs w:val="22"/>
        </w:rPr>
        <w:t>y</w:t>
      </w:r>
      <w:r w:rsidRPr="005C60EB">
        <w:rPr>
          <w:rFonts w:ascii="Calibri" w:eastAsia="Calibri" w:hAnsi="Calibri" w:cs="Calibri"/>
          <w:sz w:val="22"/>
          <w:szCs w:val="22"/>
        </w:rPr>
        <w:t>a</w:t>
      </w:r>
      <w:r w:rsidRPr="005C60EB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5C60EB">
        <w:rPr>
          <w:rFonts w:ascii="Calibri" w:eastAsia="Calibri" w:hAnsi="Calibri" w:cs="Calibri"/>
          <w:sz w:val="22"/>
          <w:szCs w:val="22"/>
        </w:rPr>
        <w:t>g</w:t>
      </w:r>
      <w:r w:rsidRPr="005C60EB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Pr="005C60EB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5C60EB">
        <w:rPr>
          <w:rFonts w:ascii="Calibri" w:eastAsia="Calibri" w:hAnsi="Calibri" w:cs="Calibri"/>
          <w:sz w:val="22"/>
          <w:szCs w:val="22"/>
        </w:rPr>
        <w:t>er</w:t>
      </w:r>
      <w:r w:rsidRPr="005C60EB">
        <w:rPr>
          <w:rFonts w:ascii="Calibri" w:eastAsia="Calibri" w:hAnsi="Calibri" w:cs="Calibri"/>
          <w:spacing w:val="-2"/>
          <w:sz w:val="22"/>
          <w:szCs w:val="22"/>
        </w:rPr>
        <w:t>l</w:t>
      </w:r>
      <w:r w:rsidRPr="005C60EB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5C60EB">
        <w:rPr>
          <w:rFonts w:ascii="Calibri" w:eastAsia="Calibri" w:hAnsi="Calibri" w:cs="Calibri"/>
          <w:sz w:val="22"/>
          <w:szCs w:val="22"/>
        </w:rPr>
        <w:t>ka</w:t>
      </w:r>
      <w:r w:rsidRPr="005C60EB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5C60EB">
        <w:rPr>
          <w:rFonts w:ascii="Calibri" w:eastAsia="Calibri" w:hAnsi="Calibri" w:cs="Calibri"/>
          <w:sz w:val="22"/>
          <w:szCs w:val="22"/>
        </w:rPr>
        <w:t>i</w:t>
      </w:r>
      <w:proofErr w:type="spellEnd"/>
      <w:r w:rsidRPr="005C60EB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5C60EB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5C60EB">
        <w:rPr>
          <w:rFonts w:ascii="Calibri" w:eastAsia="Calibri" w:hAnsi="Calibri" w:cs="Calibri"/>
          <w:sz w:val="22"/>
          <w:szCs w:val="22"/>
        </w:rPr>
        <w:t>i</w:t>
      </w:r>
      <w:r w:rsidRPr="005C60EB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5C60EB">
        <w:rPr>
          <w:rFonts w:ascii="Calibri" w:eastAsia="Calibri" w:hAnsi="Calibri" w:cs="Calibri"/>
          <w:sz w:val="22"/>
          <w:szCs w:val="22"/>
        </w:rPr>
        <w:t>Ka</w:t>
      </w:r>
      <w:r w:rsidRPr="005C60EB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5C60EB">
        <w:rPr>
          <w:rFonts w:ascii="Calibri" w:eastAsia="Calibri" w:hAnsi="Calibri" w:cs="Calibri"/>
          <w:spacing w:val="-1"/>
          <w:sz w:val="22"/>
          <w:szCs w:val="22"/>
        </w:rPr>
        <w:t>pu</w:t>
      </w:r>
      <w:r w:rsidRPr="005C60EB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5C60EB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Pr="005C60EB">
        <w:rPr>
          <w:rFonts w:ascii="Calibri" w:eastAsia="Calibri" w:hAnsi="Calibri" w:cs="Calibri"/>
          <w:sz w:val="22"/>
          <w:szCs w:val="22"/>
        </w:rPr>
        <w:t>4</w:t>
      </w:r>
      <w:r w:rsidRPr="005C60EB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5C60EB">
        <w:rPr>
          <w:rFonts w:ascii="Calibri" w:eastAsia="Calibri" w:hAnsi="Calibri" w:cs="Calibri"/>
          <w:sz w:val="22"/>
          <w:szCs w:val="22"/>
        </w:rPr>
        <w:t>U</w:t>
      </w:r>
      <w:r w:rsidRPr="005C60EB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5C60EB">
        <w:rPr>
          <w:rFonts w:ascii="Calibri" w:eastAsia="Calibri" w:hAnsi="Calibri" w:cs="Calibri"/>
          <w:sz w:val="22"/>
          <w:szCs w:val="22"/>
        </w:rPr>
        <w:t>i</w:t>
      </w:r>
      <w:r w:rsidRPr="005C60EB">
        <w:rPr>
          <w:rFonts w:ascii="Calibri" w:eastAsia="Calibri" w:hAnsi="Calibri" w:cs="Calibri"/>
          <w:spacing w:val="-2"/>
          <w:sz w:val="22"/>
          <w:szCs w:val="22"/>
        </w:rPr>
        <w:t>v</w:t>
      </w:r>
      <w:r w:rsidRPr="005C60EB">
        <w:rPr>
          <w:rFonts w:ascii="Calibri" w:eastAsia="Calibri" w:hAnsi="Calibri" w:cs="Calibri"/>
          <w:sz w:val="22"/>
          <w:szCs w:val="22"/>
        </w:rPr>
        <w:t>ersit</w:t>
      </w:r>
      <w:r w:rsidRPr="005C60EB">
        <w:rPr>
          <w:rFonts w:ascii="Calibri" w:eastAsia="Calibri" w:hAnsi="Calibri" w:cs="Calibri"/>
          <w:spacing w:val="-2"/>
          <w:sz w:val="22"/>
          <w:szCs w:val="22"/>
        </w:rPr>
        <w:t>a</w:t>
      </w:r>
      <w:r w:rsidRPr="005C60EB"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GRI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l.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Gajah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aya,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,</w:t>
      </w:r>
      <w:proofErr w:type="gram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ec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Gay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sari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Jawa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0940223F" w14:textId="6705726B" w:rsidR="005C60EB" w:rsidRPr="00F21ED9" w:rsidRDefault="00F21ED9" w:rsidP="00F21ED9">
      <w:pPr>
        <w:pStyle w:val="ListParagraph"/>
        <w:numPr>
          <w:ilvl w:val="1"/>
          <w:numId w:val="6"/>
        </w:numPr>
        <w:spacing w:line="360" w:lineRule="auto"/>
        <w:ind w:right="-38"/>
        <w:jc w:val="both"/>
        <w:rPr>
          <w:rFonts w:ascii="Calibri" w:eastAsia="Calibri" w:hAnsi="Calibri" w:cs="Calibri"/>
          <w:b/>
          <w:sz w:val="22"/>
          <w:szCs w:val="22"/>
        </w:rPr>
      </w:pPr>
      <w:proofErr w:type="spellStart"/>
      <w:r w:rsidRPr="00F21ED9"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 w:rsidRPr="00F21ED9">
        <w:rPr>
          <w:rFonts w:ascii="Calibri" w:eastAsia="Calibri" w:hAnsi="Calibri" w:cs="Calibri"/>
          <w:b/>
          <w:sz w:val="24"/>
          <w:szCs w:val="24"/>
        </w:rPr>
        <w:t>t</w:t>
      </w:r>
      <w:r w:rsidRPr="00F21ED9">
        <w:rPr>
          <w:rFonts w:ascii="Calibri" w:eastAsia="Calibri" w:hAnsi="Calibri" w:cs="Calibri"/>
          <w:b/>
          <w:spacing w:val="1"/>
          <w:sz w:val="24"/>
          <w:szCs w:val="24"/>
        </w:rPr>
        <w:t>od</w:t>
      </w:r>
      <w:r w:rsidRPr="00F21ED9">
        <w:rPr>
          <w:rFonts w:ascii="Calibri" w:eastAsia="Calibri" w:hAnsi="Calibri" w:cs="Calibri"/>
          <w:b/>
          <w:sz w:val="24"/>
          <w:szCs w:val="24"/>
        </w:rPr>
        <w:t>e</w:t>
      </w:r>
      <w:proofErr w:type="spellEnd"/>
      <w:r w:rsidRPr="00F21ED9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Pr="00F21ED9">
        <w:rPr>
          <w:rFonts w:ascii="Calibri" w:eastAsia="Calibri" w:hAnsi="Calibri" w:cs="Calibri"/>
          <w:b/>
          <w:sz w:val="24"/>
          <w:szCs w:val="24"/>
        </w:rPr>
        <w:t>P</w:t>
      </w:r>
      <w:r w:rsidRPr="00F21ED9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Pr="00F21ED9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Pr="00F21ED9"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 w:rsidRPr="00F21ED9"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 w:rsidRPr="00F21ED9"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 w:rsidRPr="00F21ED9">
        <w:rPr>
          <w:rFonts w:ascii="Calibri" w:eastAsia="Calibri" w:hAnsi="Calibri" w:cs="Calibri"/>
          <w:b/>
          <w:spacing w:val="1"/>
          <w:sz w:val="24"/>
          <w:szCs w:val="24"/>
        </w:rPr>
        <w:t>pul</w:t>
      </w:r>
      <w:r w:rsidRPr="00F21ED9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Pr="00F21ED9">
        <w:rPr>
          <w:rFonts w:ascii="Calibri" w:eastAsia="Calibri" w:hAnsi="Calibri" w:cs="Calibri"/>
          <w:b/>
          <w:sz w:val="24"/>
          <w:szCs w:val="24"/>
        </w:rPr>
        <w:t>n</w:t>
      </w:r>
      <w:proofErr w:type="spellEnd"/>
      <w:r w:rsidRPr="00F21ED9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F21ED9">
        <w:rPr>
          <w:rFonts w:ascii="Calibri" w:eastAsia="Calibri" w:hAnsi="Calibri" w:cs="Calibri"/>
          <w:b/>
          <w:spacing w:val="-2"/>
          <w:sz w:val="24"/>
          <w:szCs w:val="24"/>
        </w:rPr>
        <w:t>D</w:t>
      </w:r>
      <w:r w:rsidRPr="00F21ED9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Pr="00F21ED9">
        <w:rPr>
          <w:rFonts w:ascii="Calibri" w:eastAsia="Calibri" w:hAnsi="Calibri" w:cs="Calibri"/>
          <w:b/>
          <w:sz w:val="24"/>
          <w:szCs w:val="24"/>
        </w:rPr>
        <w:t>ta</w:t>
      </w:r>
    </w:p>
    <w:p w14:paraId="61ED70A8" w14:textId="6C7E0318" w:rsidR="001622EA" w:rsidRPr="00B06EC7" w:rsidRDefault="00B06EC7" w:rsidP="00B06EC7">
      <w:pPr>
        <w:spacing w:line="360" w:lineRule="auto"/>
        <w:ind w:left="832" w:right="-1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3.3.1.</w:t>
      </w:r>
      <w:r w:rsidR="001622EA" w:rsidRPr="00B06EC7">
        <w:rPr>
          <w:rFonts w:ascii="Calibri" w:eastAsia="Calibri" w:hAnsi="Calibri" w:cs="Calibri"/>
          <w:b/>
          <w:bCs/>
          <w:sz w:val="22"/>
          <w:szCs w:val="22"/>
        </w:rPr>
        <w:t xml:space="preserve">  </w:t>
      </w:r>
      <w:r w:rsidR="001622EA" w:rsidRPr="00B06EC7">
        <w:rPr>
          <w:rFonts w:ascii="Calibri" w:eastAsia="Calibri" w:hAnsi="Calibri" w:cs="Calibri"/>
          <w:b/>
          <w:bCs/>
          <w:spacing w:val="27"/>
          <w:sz w:val="22"/>
          <w:szCs w:val="22"/>
        </w:rPr>
        <w:t xml:space="preserve"> </w:t>
      </w:r>
      <w:r w:rsidR="001622EA" w:rsidRPr="00B06EC7">
        <w:rPr>
          <w:rFonts w:ascii="Calibri" w:eastAsia="Calibri" w:hAnsi="Calibri" w:cs="Calibri"/>
          <w:b/>
          <w:bCs/>
          <w:spacing w:val="1"/>
          <w:sz w:val="22"/>
          <w:szCs w:val="22"/>
        </w:rPr>
        <w:t>D</w:t>
      </w:r>
      <w:r w:rsidR="001622EA" w:rsidRPr="00B06EC7">
        <w:rPr>
          <w:rFonts w:ascii="Calibri" w:eastAsia="Calibri" w:hAnsi="Calibri" w:cs="Calibri"/>
          <w:b/>
          <w:bCs/>
          <w:sz w:val="22"/>
          <w:szCs w:val="22"/>
        </w:rPr>
        <w:t>a</w:t>
      </w:r>
      <w:r w:rsidR="001622EA" w:rsidRPr="00B06EC7">
        <w:rPr>
          <w:rFonts w:ascii="Calibri" w:eastAsia="Calibri" w:hAnsi="Calibri" w:cs="Calibri"/>
          <w:b/>
          <w:bCs/>
          <w:spacing w:val="1"/>
          <w:sz w:val="22"/>
          <w:szCs w:val="22"/>
        </w:rPr>
        <w:t>t</w:t>
      </w:r>
      <w:r w:rsidR="001622EA" w:rsidRPr="00B06EC7">
        <w:rPr>
          <w:rFonts w:ascii="Calibri" w:eastAsia="Calibri" w:hAnsi="Calibri" w:cs="Calibri"/>
          <w:b/>
          <w:bCs/>
          <w:sz w:val="22"/>
          <w:szCs w:val="22"/>
        </w:rPr>
        <w:t>a</w:t>
      </w:r>
      <w:r w:rsidR="001622EA" w:rsidRPr="00B06EC7">
        <w:rPr>
          <w:rFonts w:ascii="Calibri" w:eastAsia="Calibri" w:hAnsi="Calibri" w:cs="Calibri"/>
          <w:b/>
          <w:bCs/>
          <w:spacing w:val="-1"/>
          <w:sz w:val="22"/>
          <w:szCs w:val="22"/>
        </w:rPr>
        <w:t xml:space="preserve"> </w:t>
      </w:r>
      <w:proofErr w:type="spellStart"/>
      <w:r w:rsidR="001622EA" w:rsidRPr="00B06EC7">
        <w:rPr>
          <w:rFonts w:ascii="Calibri" w:eastAsia="Calibri" w:hAnsi="Calibri" w:cs="Calibri"/>
          <w:b/>
          <w:bCs/>
          <w:spacing w:val="1"/>
          <w:sz w:val="22"/>
          <w:szCs w:val="22"/>
        </w:rPr>
        <w:t>D</w:t>
      </w:r>
      <w:r w:rsidR="001622EA" w:rsidRPr="00B06EC7">
        <w:rPr>
          <w:rFonts w:ascii="Calibri" w:eastAsia="Calibri" w:hAnsi="Calibri" w:cs="Calibri"/>
          <w:b/>
          <w:bCs/>
          <w:sz w:val="22"/>
          <w:szCs w:val="22"/>
        </w:rPr>
        <w:t>esa</w:t>
      </w:r>
      <w:r w:rsidR="001622EA" w:rsidRPr="00B06EC7">
        <w:rPr>
          <w:rFonts w:ascii="Calibri" w:eastAsia="Calibri" w:hAnsi="Calibri" w:cs="Calibri"/>
          <w:b/>
          <w:bCs/>
          <w:spacing w:val="-2"/>
          <w:sz w:val="22"/>
          <w:szCs w:val="22"/>
        </w:rPr>
        <w:t>i</w:t>
      </w:r>
      <w:r w:rsidR="001622EA" w:rsidRPr="00B06EC7">
        <w:rPr>
          <w:rFonts w:ascii="Calibri" w:eastAsia="Calibri" w:hAnsi="Calibri" w:cs="Calibri"/>
          <w:b/>
          <w:bCs/>
          <w:sz w:val="22"/>
          <w:szCs w:val="22"/>
        </w:rPr>
        <w:t>n</w:t>
      </w:r>
      <w:proofErr w:type="spellEnd"/>
    </w:p>
    <w:p w14:paraId="5F69335E" w14:textId="6D3E9454" w:rsidR="001622EA" w:rsidRDefault="001622EA" w:rsidP="001622EA">
      <w:pPr>
        <w:pStyle w:val="ListParagraph"/>
        <w:spacing w:line="360" w:lineRule="auto"/>
        <w:ind w:left="142" w:right="-17" w:firstLine="425"/>
        <w:jc w:val="both"/>
        <w:rPr>
          <w:rFonts w:ascii="Calibri" w:eastAsia="Calibri" w:hAnsi="Calibri" w:cs="Calibri"/>
          <w:sz w:val="22"/>
          <w:szCs w:val="22"/>
        </w:rPr>
      </w:pPr>
      <w:r w:rsidRPr="001622EA">
        <w:rPr>
          <w:rFonts w:ascii="Calibri" w:eastAsia="Calibri" w:hAnsi="Calibri" w:cs="Calibri"/>
          <w:spacing w:val="1"/>
          <w:position w:val="1"/>
          <w:sz w:val="22"/>
          <w:szCs w:val="22"/>
        </w:rPr>
        <w:t>D</w:t>
      </w:r>
      <w:r w:rsidRPr="001622EA">
        <w:rPr>
          <w:rFonts w:ascii="Calibri" w:eastAsia="Calibri" w:hAnsi="Calibri" w:cs="Calibri"/>
          <w:position w:val="1"/>
          <w:sz w:val="22"/>
          <w:szCs w:val="22"/>
        </w:rPr>
        <w:t>ata</w:t>
      </w:r>
      <w:r w:rsidRPr="001622EA">
        <w:rPr>
          <w:rFonts w:ascii="Calibri" w:eastAsia="Calibri" w:hAnsi="Calibri" w:cs="Calibri"/>
          <w:spacing w:val="34"/>
          <w:position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 w:rsidRPr="001622EA">
        <w:rPr>
          <w:rFonts w:ascii="Calibri" w:eastAsia="Calibri" w:hAnsi="Calibri" w:cs="Calibri"/>
          <w:position w:val="1"/>
          <w:sz w:val="22"/>
          <w:szCs w:val="22"/>
        </w:rPr>
        <w:t>esain</w:t>
      </w:r>
      <w:proofErr w:type="spellEnd"/>
      <w:r w:rsidRPr="001622EA">
        <w:rPr>
          <w:rFonts w:ascii="Calibri" w:eastAsia="Calibri" w:hAnsi="Calibri" w:cs="Calibri"/>
          <w:spacing w:val="36"/>
          <w:position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position w:val="1"/>
          <w:sz w:val="22"/>
          <w:szCs w:val="22"/>
        </w:rPr>
        <w:t>a</w:t>
      </w:r>
      <w:r w:rsidRPr="001622EA"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 w:rsidRPr="001622EA">
        <w:rPr>
          <w:rFonts w:ascii="Calibri" w:eastAsia="Calibri" w:hAnsi="Calibri" w:cs="Calibri"/>
          <w:position w:val="1"/>
          <w:sz w:val="22"/>
          <w:szCs w:val="22"/>
        </w:rPr>
        <w:t>al</w:t>
      </w:r>
      <w:r w:rsidRPr="001622EA"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 w:rsidRPr="001622EA">
        <w:rPr>
          <w:rFonts w:ascii="Calibri" w:eastAsia="Calibri" w:hAnsi="Calibri" w:cs="Calibri"/>
          <w:position w:val="1"/>
          <w:sz w:val="22"/>
          <w:szCs w:val="22"/>
        </w:rPr>
        <w:t>h</w:t>
      </w:r>
      <w:proofErr w:type="spellEnd"/>
      <w:r w:rsidRPr="001622EA">
        <w:rPr>
          <w:rFonts w:ascii="Calibri" w:eastAsia="Calibri" w:hAnsi="Calibri" w:cs="Calibri"/>
          <w:spacing w:val="33"/>
          <w:position w:val="1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 w:rsidRPr="001622EA">
        <w:rPr>
          <w:rFonts w:ascii="Calibri" w:eastAsia="Calibri" w:hAnsi="Calibri" w:cs="Calibri"/>
          <w:position w:val="1"/>
          <w:sz w:val="22"/>
          <w:szCs w:val="22"/>
        </w:rPr>
        <w:t>ata</w:t>
      </w:r>
      <w:r w:rsidRPr="001622EA">
        <w:rPr>
          <w:rFonts w:ascii="Calibri" w:eastAsia="Calibri" w:hAnsi="Calibri" w:cs="Calibri"/>
          <w:spacing w:val="34"/>
          <w:position w:val="1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-1"/>
          <w:position w:val="1"/>
          <w:sz w:val="22"/>
          <w:szCs w:val="22"/>
        </w:rPr>
        <w:t>y</w:t>
      </w:r>
      <w:r w:rsidRPr="001622EA">
        <w:rPr>
          <w:rFonts w:ascii="Calibri" w:eastAsia="Calibri" w:hAnsi="Calibri" w:cs="Calibri"/>
          <w:position w:val="1"/>
          <w:sz w:val="22"/>
          <w:szCs w:val="22"/>
        </w:rPr>
        <w:t>a</w:t>
      </w:r>
      <w:r w:rsidRPr="001622EA"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 w:rsidRPr="001622EA">
        <w:rPr>
          <w:rFonts w:ascii="Calibri" w:eastAsia="Calibri" w:hAnsi="Calibri" w:cs="Calibri"/>
          <w:position w:val="1"/>
          <w:sz w:val="22"/>
          <w:szCs w:val="22"/>
        </w:rPr>
        <w:t>g</w:t>
      </w:r>
      <w:r w:rsidRPr="001622EA">
        <w:rPr>
          <w:rFonts w:ascii="Calibri" w:eastAsia="Calibri" w:hAnsi="Calibri" w:cs="Calibri"/>
          <w:spacing w:val="36"/>
          <w:position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 w:rsidRPr="001622EA">
        <w:rPr>
          <w:rFonts w:ascii="Calibri" w:eastAsia="Calibri" w:hAnsi="Calibri" w:cs="Calibri"/>
          <w:position w:val="1"/>
          <w:sz w:val="22"/>
          <w:szCs w:val="22"/>
        </w:rPr>
        <w:t>erasal</w:t>
      </w:r>
      <w:proofErr w:type="spellEnd"/>
      <w:r w:rsidRPr="001622EA">
        <w:rPr>
          <w:rFonts w:ascii="Calibri" w:eastAsia="Calibri" w:hAnsi="Calibri" w:cs="Calibri"/>
          <w:spacing w:val="36"/>
          <w:position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 w:rsidRPr="001622EA">
        <w:rPr>
          <w:rFonts w:ascii="Calibri" w:eastAsia="Calibri" w:hAnsi="Calibri" w:cs="Calibri"/>
          <w:position w:val="1"/>
          <w:sz w:val="22"/>
          <w:szCs w:val="22"/>
        </w:rPr>
        <w:t>ari</w:t>
      </w:r>
      <w:proofErr w:type="spellEnd"/>
      <w:r w:rsidRPr="001622EA">
        <w:rPr>
          <w:rFonts w:ascii="Calibri" w:eastAsia="Calibri" w:hAnsi="Calibri" w:cs="Calibri"/>
          <w:spacing w:val="34"/>
          <w:position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position w:val="1"/>
          <w:sz w:val="22"/>
          <w:szCs w:val="22"/>
        </w:rPr>
        <w:t>seb</w:t>
      </w:r>
      <w:r w:rsidRPr="001622EA"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 w:rsidRPr="001622EA">
        <w:rPr>
          <w:rFonts w:ascii="Calibri" w:eastAsia="Calibri" w:hAnsi="Calibri" w:cs="Calibri"/>
          <w:position w:val="1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1622EA">
        <w:rPr>
          <w:rFonts w:ascii="Calibri" w:eastAsia="Calibri" w:hAnsi="Calibri" w:cs="Calibri"/>
          <w:sz w:val="22"/>
          <w:szCs w:val="22"/>
        </w:rPr>
        <w:t>esain</w:t>
      </w:r>
      <w:proofErr w:type="spellEnd"/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1622EA"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 w:rsidRPr="001622E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1622EA">
        <w:rPr>
          <w:rFonts w:ascii="Calibri" w:eastAsia="Calibri" w:hAnsi="Calibri" w:cs="Calibri"/>
          <w:sz w:val="22"/>
          <w:szCs w:val="22"/>
        </w:rPr>
        <w:t>en</w:t>
      </w:r>
      <w:r w:rsidRPr="001622EA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1622EA">
        <w:rPr>
          <w:rFonts w:ascii="Calibri" w:eastAsia="Calibri" w:hAnsi="Calibri" w:cs="Calibri"/>
          <w:sz w:val="22"/>
          <w:szCs w:val="22"/>
        </w:rPr>
        <w:t>akup</w:t>
      </w:r>
      <w:proofErr w:type="spellEnd"/>
      <w:r w:rsidRPr="001622E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1622EA">
        <w:rPr>
          <w:rFonts w:ascii="Calibri" w:eastAsia="Calibri" w:hAnsi="Calibri" w:cs="Calibri"/>
          <w:sz w:val="22"/>
          <w:szCs w:val="22"/>
        </w:rPr>
        <w:t>erb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ag</w:t>
      </w:r>
      <w:r w:rsidRPr="001622EA">
        <w:rPr>
          <w:rFonts w:ascii="Calibri" w:eastAsia="Calibri" w:hAnsi="Calibri" w:cs="Calibri"/>
          <w:sz w:val="22"/>
          <w:szCs w:val="22"/>
        </w:rPr>
        <w:t>ai</w:t>
      </w:r>
      <w:proofErr w:type="spellEnd"/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z w:val="22"/>
          <w:szCs w:val="22"/>
        </w:rPr>
        <w:t>i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622EA">
        <w:rPr>
          <w:rFonts w:ascii="Calibri" w:eastAsia="Calibri" w:hAnsi="Calibri" w:cs="Calibri"/>
          <w:sz w:val="22"/>
          <w:szCs w:val="22"/>
        </w:rPr>
        <w:t>f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622EA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1622EA">
        <w:rPr>
          <w:rFonts w:ascii="Calibri" w:eastAsia="Calibri" w:hAnsi="Calibri" w:cs="Calibri"/>
          <w:sz w:val="22"/>
          <w:szCs w:val="22"/>
        </w:rPr>
        <w:t>asi</w:t>
      </w:r>
      <w:proofErr w:type="spellEnd"/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y</w:t>
      </w:r>
      <w:r w:rsidRPr="001622EA">
        <w:rPr>
          <w:rFonts w:ascii="Calibri" w:eastAsia="Calibri" w:hAnsi="Calibri" w:cs="Calibri"/>
          <w:sz w:val="22"/>
          <w:szCs w:val="22"/>
        </w:rPr>
        <w:t>a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622EA"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 w:rsidRPr="001622EA">
        <w:rPr>
          <w:rFonts w:ascii="Calibri" w:eastAsia="Calibri" w:hAnsi="Calibri" w:cs="Calibri"/>
          <w:sz w:val="22"/>
          <w:szCs w:val="22"/>
        </w:rPr>
        <w:t>rele</w:t>
      </w:r>
      <w:r w:rsidRPr="001622EA">
        <w:rPr>
          <w:rFonts w:ascii="Calibri" w:eastAsia="Calibri" w:hAnsi="Calibri" w:cs="Calibri"/>
          <w:spacing w:val="2"/>
          <w:sz w:val="22"/>
          <w:szCs w:val="22"/>
        </w:rPr>
        <w:t>v</w:t>
      </w:r>
      <w:r w:rsidRPr="001622EA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Pr="001622EA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z w:val="22"/>
          <w:szCs w:val="22"/>
        </w:rPr>
        <w:t>den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1622EA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Pr="001622EA">
        <w:rPr>
          <w:rFonts w:ascii="Calibri" w:eastAsia="Calibri" w:hAnsi="Calibri" w:cs="Calibri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1622EA">
        <w:rPr>
          <w:rFonts w:ascii="Calibri" w:eastAsia="Calibri" w:hAnsi="Calibri" w:cs="Calibri"/>
          <w:sz w:val="22"/>
          <w:szCs w:val="22"/>
        </w:rPr>
        <w:t>r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622EA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1622EA">
        <w:rPr>
          <w:rFonts w:ascii="Calibri" w:eastAsia="Calibri" w:hAnsi="Calibri" w:cs="Calibri"/>
          <w:sz w:val="22"/>
          <w:szCs w:val="22"/>
        </w:rPr>
        <w:t>es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1622EA">
        <w:rPr>
          <w:rFonts w:ascii="Calibri" w:eastAsia="Calibri" w:hAnsi="Calibri" w:cs="Calibri"/>
          <w:spacing w:val="-2"/>
          <w:sz w:val="22"/>
          <w:szCs w:val="22"/>
        </w:rPr>
        <w:t>es</w:t>
      </w:r>
      <w:r w:rsidRPr="001622EA">
        <w:rPr>
          <w:rFonts w:ascii="Calibri" w:eastAsia="Calibri" w:hAnsi="Calibri" w:cs="Calibri"/>
          <w:sz w:val="22"/>
          <w:szCs w:val="22"/>
        </w:rPr>
        <w:t>ai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Pr="001622EA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proofErr w:type="gramStart"/>
      <w:r w:rsidRPr="001622EA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1622EA">
        <w:rPr>
          <w:rFonts w:ascii="Calibri" w:eastAsia="Calibri" w:hAnsi="Calibri" w:cs="Calibri"/>
          <w:sz w:val="22"/>
          <w:szCs w:val="22"/>
        </w:rPr>
        <w:t>e</w:t>
      </w:r>
      <w:r w:rsidRPr="001622EA">
        <w:rPr>
          <w:rFonts w:ascii="Calibri" w:eastAsia="Calibri" w:hAnsi="Calibri" w:cs="Calibri"/>
          <w:spacing w:val="-2"/>
          <w:sz w:val="22"/>
          <w:szCs w:val="22"/>
        </w:rPr>
        <w:t>r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1622EA">
        <w:rPr>
          <w:rFonts w:ascii="Calibri" w:eastAsia="Calibri" w:hAnsi="Calibri" w:cs="Calibri"/>
          <w:sz w:val="22"/>
          <w:szCs w:val="22"/>
        </w:rPr>
        <w:t>as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622EA">
        <w:rPr>
          <w:rFonts w:ascii="Calibri" w:eastAsia="Calibri" w:hAnsi="Calibri" w:cs="Calibri"/>
          <w:sz w:val="22"/>
          <w:szCs w:val="22"/>
        </w:rPr>
        <w:t>k</w:t>
      </w:r>
      <w:proofErr w:type="spellEnd"/>
      <w:r w:rsidRPr="001622EA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z w:val="22"/>
          <w:szCs w:val="22"/>
        </w:rPr>
        <w:t>:</w:t>
      </w:r>
      <w:proofErr w:type="gramEnd"/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z w:val="22"/>
          <w:szCs w:val="22"/>
        </w:rPr>
        <w:t>s</w:t>
      </w:r>
      <w:r w:rsidRPr="001622EA">
        <w:rPr>
          <w:rFonts w:ascii="Calibri" w:eastAsia="Calibri" w:hAnsi="Calibri" w:cs="Calibri"/>
          <w:spacing w:val="-3"/>
          <w:sz w:val="22"/>
          <w:szCs w:val="22"/>
        </w:rPr>
        <w:t>p</w:t>
      </w:r>
      <w:r w:rsidRPr="001622EA">
        <w:rPr>
          <w:rFonts w:ascii="Calibri" w:eastAsia="Calibri" w:hAnsi="Calibri" w:cs="Calibri"/>
          <w:sz w:val="22"/>
          <w:szCs w:val="22"/>
        </w:rPr>
        <w:t>esifikasi</w:t>
      </w:r>
      <w:proofErr w:type="spellEnd"/>
      <w:r w:rsidRPr="001622E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z w:val="22"/>
          <w:szCs w:val="22"/>
        </w:rPr>
        <w:t>t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1622EA">
        <w:rPr>
          <w:rFonts w:ascii="Calibri" w:eastAsia="Calibri" w:hAnsi="Calibri" w:cs="Calibri"/>
          <w:sz w:val="22"/>
          <w:szCs w:val="22"/>
        </w:rPr>
        <w:t>kn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i</w:t>
      </w:r>
      <w:r w:rsidRPr="001622EA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1622EA">
        <w:rPr>
          <w:rFonts w:ascii="Calibri" w:eastAsia="Calibri" w:hAnsi="Calibri" w:cs="Calibri"/>
          <w:sz w:val="22"/>
          <w:szCs w:val="22"/>
        </w:rPr>
        <w:t>,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1622EA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1622EA">
        <w:rPr>
          <w:rFonts w:ascii="Calibri" w:eastAsia="Calibri" w:hAnsi="Calibri" w:cs="Calibri"/>
          <w:sz w:val="22"/>
          <w:szCs w:val="22"/>
        </w:rPr>
        <w:t>ef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1622EA">
        <w:rPr>
          <w:rFonts w:ascii="Calibri" w:eastAsia="Calibri" w:hAnsi="Calibri" w:cs="Calibri"/>
          <w:sz w:val="22"/>
          <w:szCs w:val="22"/>
        </w:rPr>
        <w:t>rensi</w:t>
      </w:r>
      <w:proofErr w:type="spellEnd"/>
      <w:r w:rsidRPr="001622E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3"/>
          <w:sz w:val="22"/>
          <w:szCs w:val="22"/>
        </w:rPr>
        <w:t>p</w:t>
      </w:r>
      <w:r w:rsidRPr="001622EA">
        <w:rPr>
          <w:rFonts w:ascii="Calibri" w:eastAsia="Calibri" w:hAnsi="Calibri" w:cs="Calibri"/>
          <w:sz w:val="22"/>
          <w:szCs w:val="22"/>
        </w:rPr>
        <w:t>en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ggun</w:t>
      </w:r>
      <w:r w:rsidRPr="001622EA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1622EA">
        <w:rPr>
          <w:rFonts w:ascii="Calibri" w:eastAsia="Calibri" w:hAnsi="Calibri" w:cs="Calibri"/>
          <w:sz w:val="22"/>
          <w:szCs w:val="22"/>
        </w:rPr>
        <w:t>,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1622EA">
        <w:rPr>
          <w:rFonts w:ascii="Calibri" w:eastAsia="Calibri" w:hAnsi="Calibri" w:cs="Calibri"/>
          <w:sz w:val="22"/>
          <w:szCs w:val="22"/>
        </w:rPr>
        <w:t>ara</w:t>
      </w:r>
      <w:r w:rsidRPr="001622EA">
        <w:rPr>
          <w:rFonts w:ascii="Calibri" w:eastAsia="Calibri" w:hAnsi="Calibri" w:cs="Calibri"/>
          <w:spacing w:val="-2"/>
          <w:sz w:val="22"/>
          <w:szCs w:val="22"/>
        </w:rPr>
        <w:t>m</w:t>
      </w:r>
      <w:r w:rsidRPr="001622EA">
        <w:rPr>
          <w:rFonts w:ascii="Calibri" w:eastAsia="Calibri" w:hAnsi="Calibri" w:cs="Calibri"/>
          <w:sz w:val="22"/>
          <w:szCs w:val="22"/>
        </w:rPr>
        <w:t>e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t</w:t>
      </w:r>
      <w:r w:rsidRPr="001622EA">
        <w:rPr>
          <w:rFonts w:ascii="Calibri" w:eastAsia="Calibri" w:hAnsi="Calibri" w:cs="Calibri"/>
          <w:sz w:val="22"/>
          <w:szCs w:val="22"/>
        </w:rPr>
        <w:t>er</w:t>
      </w:r>
      <w:r w:rsidRPr="001622EA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1622EA">
        <w:rPr>
          <w:rFonts w:ascii="Calibri" w:eastAsia="Calibri" w:hAnsi="Calibri" w:cs="Calibri"/>
          <w:sz w:val="22"/>
          <w:szCs w:val="22"/>
        </w:rPr>
        <w:t>esai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Pr="001622EA">
        <w:rPr>
          <w:rFonts w:ascii="Calibri" w:eastAsia="Calibri" w:hAnsi="Calibri" w:cs="Calibri"/>
          <w:sz w:val="22"/>
          <w:szCs w:val="22"/>
        </w:rPr>
        <w:t>,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1622EA"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 w:rsidRPr="001622EA">
        <w:rPr>
          <w:rFonts w:ascii="Calibri" w:eastAsia="Calibri" w:hAnsi="Calibri" w:cs="Calibri"/>
          <w:sz w:val="22"/>
          <w:szCs w:val="22"/>
        </w:rPr>
        <w:t>i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622EA">
        <w:rPr>
          <w:rFonts w:ascii="Calibri" w:eastAsia="Calibri" w:hAnsi="Calibri" w:cs="Calibri"/>
          <w:sz w:val="22"/>
          <w:szCs w:val="22"/>
        </w:rPr>
        <w:t>f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1622EA">
        <w:rPr>
          <w:rFonts w:ascii="Calibri" w:eastAsia="Calibri" w:hAnsi="Calibri" w:cs="Calibri"/>
          <w:sz w:val="22"/>
          <w:szCs w:val="22"/>
        </w:rPr>
        <w:t>r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1622EA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1622EA">
        <w:rPr>
          <w:rFonts w:ascii="Calibri" w:eastAsia="Calibri" w:hAnsi="Calibri" w:cs="Calibri"/>
          <w:sz w:val="22"/>
          <w:szCs w:val="22"/>
        </w:rPr>
        <w:t>si</w:t>
      </w:r>
      <w:proofErr w:type="spellEnd"/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z w:val="22"/>
          <w:szCs w:val="22"/>
        </w:rPr>
        <w:t>la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i</w:t>
      </w:r>
      <w:r w:rsidRPr="001622EA">
        <w:rPr>
          <w:rFonts w:ascii="Calibri" w:eastAsia="Calibri" w:hAnsi="Calibri" w:cs="Calibri"/>
          <w:sz w:val="22"/>
          <w:szCs w:val="22"/>
        </w:rPr>
        <w:t xml:space="preserve">n 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y</w:t>
      </w:r>
      <w:r w:rsidRPr="001622EA">
        <w:rPr>
          <w:rFonts w:ascii="Calibri" w:eastAsia="Calibri" w:hAnsi="Calibri" w:cs="Calibri"/>
          <w:sz w:val="22"/>
          <w:szCs w:val="22"/>
        </w:rPr>
        <w:t>a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622EA"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 w:rsidRPr="001622E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1622EA">
        <w:rPr>
          <w:rFonts w:ascii="Calibri" w:eastAsia="Calibri" w:hAnsi="Calibri" w:cs="Calibri"/>
          <w:sz w:val="22"/>
          <w:szCs w:val="22"/>
        </w:rPr>
        <w:t>i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1622EA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1622EA">
        <w:rPr>
          <w:rFonts w:ascii="Calibri" w:eastAsia="Calibri" w:hAnsi="Calibri" w:cs="Calibri"/>
          <w:sz w:val="22"/>
          <w:szCs w:val="22"/>
        </w:rPr>
        <w:t>rl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622EA">
        <w:rPr>
          <w:rFonts w:ascii="Calibri" w:eastAsia="Calibri" w:hAnsi="Calibri" w:cs="Calibri"/>
          <w:sz w:val="22"/>
          <w:szCs w:val="22"/>
        </w:rPr>
        <w:t>kan</w:t>
      </w:r>
      <w:proofErr w:type="spellEnd"/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un</w:t>
      </w:r>
      <w:r w:rsidRPr="001622EA">
        <w:rPr>
          <w:rFonts w:ascii="Calibri" w:eastAsia="Calibri" w:hAnsi="Calibri" w:cs="Calibri"/>
          <w:sz w:val="22"/>
          <w:szCs w:val="22"/>
        </w:rPr>
        <w:t>tuk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1622EA">
        <w:rPr>
          <w:rFonts w:ascii="Calibri" w:eastAsia="Calibri" w:hAnsi="Calibri" w:cs="Calibri"/>
          <w:sz w:val="22"/>
          <w:szCs w:val="22"/>
        </w:rPr>
        <w:t>e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bu</w:t>
      </w:r>
      <w:r w:rsidRPr="001622EA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1622EA">
        <w:rPr>
          <w:rFonts w:ascii="Calibri" w:eastAsia="Calibri" w:hAnsi="Calibri" w:cs="Calibri"/>
          <w:sz w:val="22"/>
          <w:szCs w:val="22"/>
        </w:rPr>
        <w:t>t</w:t>
      </w:r>
      <w:proofErr w:type="spellEnd"/>
      <w:r w:rsidRPr="001622E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1622EA">
        <w:rPr>
          <w:rFonts w:ascii="Calibri" w:eastAsia="Calibri" w:hAnsi="Calibri" w:cs="Calibri"/>
          <w:sz w:val="22"/>
          <w:szCs w:val="22"/>
        </w:rPr>
        <w:t>esain</w:t>
      </w:r>
      <w:proofErr w:type="spellEnd"/>
      <w:r w:rsidRPr="001622EA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y</w:t>
      </w:r>
      <w:r w:rsidRPr="001622EA">
        <w:rPr>
          <w:rFonts w:ascii="Calibri" w:eastAsia="Calibri" w:hAnsi="Calibri" w:cs="Calibri"/>
          <w:sz w:val="22"/>
          <w:szCs w:val="22"/>
        </w:rPr>
        <w:t>a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622EA">
        <w:rPr>
          <w:rFonts w:ascii="Calibri" w:eastAsia="Calibri" w:hAnsi="Calibri" w:cs="Calibri"/>
          <w:sz w:val="22"/>
          <w:szCs w:val="22"/>
        </w:rPr>
        <w:t>g</w:t>
      </w:r>
      <w:r w:rsidRPr="001622EA"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1622EA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1622EA">
        <w:rPr>
          <w:rFonts w:ascii="Calibri" w:eastAsia="Calibri" w:hAnsi="Calibri" w:cs="Calibri"/>
          <w:sz w:val="22"/>
          <w:szCs w:val="22"/>
        </w:rPr>
        <w:t>en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uh</w:t>
      </w:r>
      <w:r w:rsidRPr="001622EA">
        <w:rPr>
          <w:rFonts w:ascii="Calibri" w:eastAsia="Calibri" w:hAnsi="Calibri" w:cs="Calibri"/>
          <w:sz w:val="22"/>
          <w:szCs w:val="22"/>
        </w:rPr>
        <w:t>i</w:t>
      </w:r>
      <w:proofErr w:type="spellEnd"/>
      <w:r w:rsidRPr="001622EA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1622EA">
        <w:rPr>
          <w:rFonts w:ascii="Calibri" w:eastAsia="Calibri" w:hAnsi="Calibri" w:cs="Calibri"/>
          <w:sz w:val="22"/>
          <w:szCs w:val="22"/>
        </w:rPr>
        <w:t>e</w:t>
      </w:r>
      <w:r w:rsidRPr="001622EA">
        <w:rPr>
          <w:rFonts w:ascii="Calibri" w:eastAsia="Calibri" w:hAnsi="Calibri" w:cs="Calibri"/>
          <w:spacing w:val="-2"/>
          <w:sz w:val="22"/>
          <w:szCs w:val="22"/>
        </w:rPr>
        <w:t>r</w:t>
      </w:r>
      <w:r w:rsidRPr="001622EA">
        <w:rPr>
          <w:rFonts w:ascii="Calibri" w:eastAsia="Calibri" w:hAnsi="Calibri" w:cs="Calibri"/>
          <w:sz w:val="22"/>
          <w:szCs w:val="22"/>
        </w:rPr>
        <w:t>s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y</w:t>
      </w:r>
      <w:r w:rsidRPr="001622EA">
        <w:rPr>
          <w:rFonts w:ascii="Calibri" w:eastAsia="Calibri" w:hAnsi="Calibri" w:cs="Calibri"/>
          <w:sz w:val="22"/>
          <w:szCs w:val="22"/>
        </w:rPr>
        <w:t>aratan</w:t>
      </w:r>
      <w:proofErr w:type="spellEnd"/>
      <w:r w:rsidRPr="001622EA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1622EA">
        <w:rPr>
          <w:rFonts w:ascii="Calibri" w:eastAsia="Calibri" w:hAnsi="Calibri" w:cs="Calibri"/>
          <w:sz w:val="22"/>
          <w:szCs w:val="22"/>
        </w:rPr>
        <w:t>an</w:t>
      </w:r>
      <w:r w:rsidRPr="001622EA"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 w:rsidRPr="001622EA">
        <w:rPr>
          <w:rFonts w:ascii="Calibri" w:eastAsia="Calibri" w:hAnsi="Calibri" w:cs="Calibri"/>
          <w:sz w:val="22"/>
          <w:szCs w:val="22"/>
        </w:rPr>
        <w:t>tuj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1622EA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Pr="001622EA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1622EA">
        <w:rPr>
          <w:rFonts w:ascii="Calibri" w:eastAsia="Calibri" w:hAnsi="Calibri" w:cs="Calibri"/>
          <w:spacing w:val="1"/>
          <w:sz w:val="22"/>
          <w:szCs w:val="22"/>
        </w:rPr>
        <w:t>y</w:t>
      </w:r>
      <w:r w:rsidRPr="001622EA">
        <w:rPr>
          <w:rFonts w:ascii="Calibri" w:eastAsia="Calibri" w:hAnsi="Calibri" w:cs="Calibri"/>
          <w:sz w:val="22"/>
          <w:szCs w:val="22"/>
        </w:rPr>
        <w:t>a</w:t>
      </w:r>
      <w:r w:rsidRPr="001622EA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1622EA"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 w:rsidRPr="001622EA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1622EA">
        <w:rPr>
          <w:rFonts w:ascii="Calibri" w:eastAsia="Calibri" w:hAnsi="Calibri" w:cs="Calibri"/>
          <w:sz w:val="22"/>
          <w:szCs w:val="22"/>
        </w:rPr>
        <w:t>itentukan</w:t>
      </w:r>
      <w:proofErr w:type="spellEnd"/>
      <w:r w:rsidR="00B93426">
        <w:rPr>
          <w:rFonts w:ascii="Calibri" w:eastAsia="Calibri" w:hAnsi="Calibri" w:cs="Calibri"/>
          <w:sz w:val="22"/>
          <w:szCs w:val="22"/>
        </w:rPr>
        <w:t>.</w:t>
      </w:r>
    </w:p>
    <w:p w14:paraId="2E6AE570" w14:textId="77777777" w:rsidR="00AF10AC" w:rsidRPr="00B06EC7" w:rsidRDefault="00AF10AC" w:rsidP="00AF10AC">
      <w:pPr>
        <w:spacing w:line="360" w:lineRule="auto"/>
        <w:ind w:left="142" w:right="-17" w:firstLine="567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B06EC7">
        <w:rPr>
          <w:rFonts w:ascii="Calibri" w:eastAsia="Calibri" w:hAnsi="Calibri" w:cs="Calibri"/>
          <w:b/>
          <w:bCs/>
          <w:sz w:val="22"/>
          <w:szCs w:val="22"/>
        </w:rPr>
        <w:t xml:space="preserve">3.3.2. </w:t>
      </w:r>
      <w:proofErr w:type="spellStart"/>
      <w:r w:rsidRPr="00B06EC7">
        <w:rPr>
          <w:rFonts w:ascii="Calibri" w:eastAsia="Calibri" w:hAnsi="Calibri" w:cs="Calibri"/>
          <w:b/>
          <w:bCs/>
          <w:sz w:val="22"/>
          <w:szCs w:val="22"/>
        </w:rPr>
        <w:t>S</w:t>
      </w:r>
      <w:r w:rsidRPr="00B06EC7">
        <w:rPr>
          <w:rFonts w:ascii="Calibri" w:eastAsia="Calibri" w:hAnsi="Calibri" w:cs="Calibri"/>
          <w:b/>
          <w:bCs/>
          <w:spacing w:val="1"/>
          <w:sz w:val="22"/>
          <w:szCs w:val="22"/>
        </w:rPr>
        <w:t>tu</w:t>
      </w:r>
      <w:r w:rsidRPr="00B06EC7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B06EC7">
        <w:rPr>
          <w:rFonts w:ascii="Calibri" w:eastAsia="Calibri" w:hAnsi="Calibri" w:cs="Calibri"/>
          <w:b/>
          <w:bCs/>
          <w:sz w:val="22"/>
          <w:szCs w:val="22"/>
        </w:rPr>
        <w:t>i</w:t>
      </w:r>
      <w:proofErr w:type="spellEnd"/>
      <w:r w:rsidRPr="00B06EC7">
        <w:rPr>
          <w:rFonts w:ascii="Calibri" w:eastAsia="Calibri" w:hAnsi="Calibri" w:cs="Calibri"/>
          <w:b/>
          <w:bCs/>
          <w:spacing w:val="1"/>
          <w:sz w:val="22"/>
          <w:szCs w:val="22"/>
        </w:rPr>
        <w:t xml:space="preserve"> </w:t>
      </w:r>
      <w:proofErr w:type="spellStart"/>
      <w:r w:rsidRPr="00B06EC7">
        <w:rPr>
          <w:rFonts w:ascii="Calibri" w:eastAsia="Calibri" w:hAnsi="Calibri" w:cs="Calibri"/>
          <w:b/>
          <w:bCs/>
          <w:sz w:val="22"/>
          <w:szCs w:val="22"/>
        </w:rPr>
        <w:t>Li</w:t>
      </w:r>
      <w:r w:rsidRPr="00B06EC7">
        <w:rPr>
          <w:rFonts w:ascii="Calibri" w:eastAsia="Calibri" w:hAnsi="Calibri" w:cs="Calibri"/>
          <w:b/>
          <w:bCs/>
          <w:spacing w:val="-1"/>
          <w:sz w:val="22"/>
          <w:szCs w:val="22"/>
        </w:rPr>
        <w:t>t</w:t>
      </w:r>
      <w:r w:rsidRPr="00B06EC7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B06EC7">
        <w:rPr>
          <w:rFonts w:ascii="Calibri" w:eastAsia="Calibri" w:hAnsi="Calibri" w:cs="Calibri"/>
          <w:b/>
          <w:bCs/>
          <w:spacing w:val="1"/>
          <w:sz w:val="22"/>
          <w:szCs w:val="22"/>
        </w:rPr>
        <w:t>r</w:t>
      </w:r>
      <w:r w:rsidRPr="00B06EC7">
        <w:rPr>
          <w:rFonts w:ascii="Calibri" w:eastAsia="Calibri" w:hAnsi="Calibri" w:cs="Calibri"/>
          <w:b/>
          <w:bCs/>
          <w:sz w:val="22"/>
          <w:szCs w:val="22"/>
        </w:rPr>
        <w:t>a</w:t>
      </w:r>
      <w:r w:rsidRPr="00B06EC7">
        <w:rPr>
          <w:rFonts w:ascii="Calibri" w:eastAsia="Calibri" w:hAnsi="Calibri" w:cs="Calibri"/>
          <w:b/>
          <w:bCs/>
          <w:spacing w:val="-1"/>
          <w:sz w:val="22"/>
          <w:szCs w:val="22"/>
        </w:rPr>
        <w:t>t</w:t>
      </w:r>
      <w:r w:rsidRPr="00B06EC7">
        <w:rPr>
          <w:rFonts w:ascii="Calibri" w:eastAsia="Calibri" w:hAnsi="Calibri" w:cs="Calibri"/>
          <w:b/>
          <w:bCs/>
          <w:spacing w:val="1"/>
          <w:sz w:val="22"/>
          <w:szCs w:val="22"/>
        </w:rPr>
        <w:t>u</w:t>
      </w:r>
      <w:r w:rsidRPr="00B06EC7">
        <w:rPr>
          <w:rFonts w:ascii="Calibri" w:eastAsia="Calibri" w:hAnsi="Calibri" w:cs="Calibri"/>
          <w:b/>
          <w:bCs/>
          <w:sz w:val="22"/>
          <w:szCs w:val="22"/>
        </w:rPr>
        <w:t>r</w:t>
      </w:r>
      <w:proofErr w:type="spellEnd"/>
    </w:p>
    <w:p w14:paraId="1293B7DB" w14:textId="2CBCD5C3" w:rsidR="00AF10AC" w:rsidRDefault="00AF10AC" w:rsidP="00AF10AC">
      <w:pPr>
        <w:spacing w:line="360" w:lineRule="auto"/>
        <w:ind w:left="142" w:right="-1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 w:rsidRPr="00AF10AC"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 w:rsidRPr="00AF10AC">
        <w:rPr>
          <w:rFonts w:ascii="Calibri" w:eastAsia="Calibri" w:hAnsi="Calibri" w:cs="Calibri"/>
          <w:position w:val="1"/>
          <w:sz w:val="22"/>
          <w:szCs w:val="22"/>
        </w:rPr>
        <w:t>e</w:t>
      </w:r>
      <w:r w:rsidRPr="00AF10AC">
        <w:rPr>
          <w:rFonts w:ascii="Calibri" w:eastAsia="Calibri" w:hAnsi="Calibri" w:cs="Calibri"/>
          <w:spacing w:val="-1"/>
          <w:position w:val="1"/>
          <w:sz w:val="22"/>
          <w:szCs w:val="22"/>
        </w:rPr>
        <w:t>t</w:t>
      </w:r>
      <w:r w:rsidRPr="00AF10AC"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 w:rsidRPr="00AF10AC"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 w:rsidRPr="00AF10AC">
        <w:rPr>
          <w:rFonts w:ascii="Calibri" w:eastAsia="Calibri" w:hAnsi="Calibri" w:cs="Calibri"/>
          <w:position w:val="1"/>
          <w:sz w:val="22"/>
          <w:szCs w:val="22"/>
        </w:rPr>
        <w:t>e</w:t>
      </w:r>
      <w:proofErr w:type="spellEnd"/>
      <w:r w:rsidRPr="00AF10AC">
        <w:rPr>
          <w:rFonts w:ascii="Calibri" w:eastAsia="Calibri" w:hAnsi="Calibri" w:cs="Calibri"/>
          <w:position w:val="1"/>
          <w:sz w:val="22"/>
          <w:szCs w:val="22"/>
        </w:rPr>
        <w:t xml:space="preserve">       </w:t>
      </w:r>
      <w:r w:rsidRPr="00AF10AC">
        <w:rPr>
          <w:rFonts w:ascii="Calibri" w:eastAsia="Calibri" w:hAnsi="Calibri" w:cs="Calibri"/>
          <w:spacing w:val="45"/>
          <w:position w:val="1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position w:val="1"/>
          <w:sz w:val="22"/>
          <w:szCs w:val="22"/>
        </w:rPr>
        <w:t>l</w:t>
      </w:r>
      <w:r w:rsidRPr="00AF10AC"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 w:rsidRPr="00AF10AC">
        <w:rPr>
          <w:rFonts w:ascii="Calibri" w:eastAsia="Calibri" w:hAnsi="Calibri" w:cs="Calibri"/>
          <w:position w:val="1"/>
          <w:sz w:val="22"/>
          <w:szCs w:val="22"/>
        </w:rPr>
        <w:t>t</w:t>
      </w:r>
      <w:r w:rsidRPr="00AF10AC">
        <w:rPr>
          <w:rFonts w:ascii="Calibri" w:eastAsia="Calibri" w:hAnsi="Calibri" w:cs="Calibri"/>
          <w:spacing w:val="1"/>
          <w:position w:val="1"/>
          <w:sz w:val="22"/>
          <w:szCs w:val="22"/>
        </w:rPr>
        <w:t>e</w:t>
      </w:r>
      <w:r w:rsidRPr="00AF10AC">
        <w:rPr>
          <w:rFonts w:ascii="Calibri" w:eastAsia="Calibri" w:hAnsi="Calibri" w:cs="Calibri"/>
          <w:position w:val="1"/>
          <w:sz w:val="22"/>
          <w:szCs w:val="22"/>
        </w:rPr>
        <w:t>rat</w:t>
      </w:r>
      <w:r w:rsidRPr="00AF10AC">
        <w:rPr>
          <w:rFonts w:ascii="Calibri" w:eastAsia="Calibri" w:hAnsi="Calibri" w:cs="Calibri"/>
          <w:spacing w:val="-1"/>
          <w:position w:val="1"/>
          <w:sz w:val="22"/>
          <w:szCs w:val="22"/>
        </w:rPr>
        <w:t>u</w:t>
      </w:r>
      <w:r w:rsidRPr="00AF10AC">
        <w:rPr>
          <w:rFonts w:ascii="Calibri" w:eastAsia="Calibri" w:hAnsi="Calibri" w:cs="Calibri"/>
          <w:position w:val="1"/>
          <w:sz w:val="22"/>
          <w:szCs w:val="22"/>
        </w:rPr>
        <w:t>r</w:t>
      </w:r>
      <w:proofErr w:type="spellEnd"/>
      <w:r w:rsidRPr="00AF10AC">
        <w:rPr>
          <w:rFonts w:ascii="Calibri" w:eastAsia="Calibri" w:hAnsi="Calibri" w:cs="Calibri"/>
          <w:position w:val="1"/>
          <w:sz w:val="22"/>
          <w:szCs w:val="22"/>
        </w:rPr>
        <w:t xml:space="preserve">       </w:t>
      </w:r>
      <w:r w:rsidRPr="00AF10AC">
        <w:rPr>
          <w:rFonts w:ascii="Calibri" w:eastAsia="Calibri" w:hAnsi="Calibri" w:cs="Calibri"/>
          <w:spacing w:val="41"/>
          <w:position w:val="1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pacing w:val="-1"/>
          <w:position w:val="1"/>
          <w:sz w:val="22"/>
          <w:szCs w:val="22"/>
        </w:rPr>
        <w:t>y</w:t>
      </w:r>
      <w:r w:rsidRPr="00AF10AC">
        <w:rPr>
          <w:rFonts w:ascii="Calibri" w:eastAsia="Calibri" w:hAnsi="Calibri" w:cs="Calibri"/>
          <w:position w:val="1"/>
          <w:sz w:val="22"/>
          <w:szCs w:val="22"/>
        </w:rPr>
        <w:t>aitu</w:t>
      </w:r>
      <w:proofErr w:type="spellEnd"/>
      <w:r w:rsidRPr="00AF10AC">
        <w:rPr>
          <w:rFonts w:ascii="Calibri" w:eastAsia="Calibri" w:hAnsi="Calibri" w:cs="Calibri"/>
          <w:position w:val="1"/>
          <w:sz w:val="22"/>
          <w:szCs w:val="22"/>
        </w:rPr>
        <w:t xml:space="preserve">       </w:t>
      </w:r>
      <w:r w:rsidRPr="00AF10AC">
        <w:rPr>
          <w:rFonts w:ascii="Calibri" w:eastAsia="Calibri" w:hAnsi="Calibri" w:cs="Calibri"/>
          <w:spacing w:val="43"/>
          <w:position w:val="1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 w:rsidRPr="00AF10AC">
        <w:rPr>
          <w:rFonts w:ascii="Calibri" w:eastAsia="Calibri" w:hAnsi="Calibri" w:cs="Calibri"/>
          <w:position w:val="1"/>
          <w:sz w:val="22"/>
          <w:szCs w:val="22"/>
        </w:rPr>
        <w:t>en</w:t>
      </w:r>
      <w:r w:rsidRPr="00AF10AC">
        <w:rPr>
          <w:rFonts w:ascii="Calibri" w:eastAsia="Calibri" w:hAnsi="Calibri" w:cs="Calibri"/>
          <w:spacing w:val="-1"/>
          <w:position w:val="1"/>
          <w:sz w:val="22"/>
          <w:szCs w:val="22"/>
        </w:rPr>
        <w:t>g</w:t>
      </w:r>
      <w:r w:rsidRPr="00AF10AC">
        <w:rPr>
          <w:rFonts w:ascii="Calibri" w:eastAsia="Calibri" w:hAnsi="Calibri" w:cs="Calibri"/>
          <w:spacing w:val="-3"/>
          <w:position w:val="1"/>
          <w:sz w:val="22"/>
          <w:szCs w:val="22"/>
        </w:rPr>
        <w:t>u</w:t>
      </w:r>
      <w:r w:rsidRPr="00AF10AC"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 w:rsidRPr="00AF10AC">
        <w:rPr>
          <w:rFonts w:ascii="Calibri" w:eastAsia="Calibri" w:hAnsi="Calibri" w:cs="Calibri"/>
          <w:spacing w:val="-1"/>
          <w:position w:val="1"/>
          <w:sz w:val="22"/>
          <w:szCs w:val="22"/>
        </w:rPr>
        <w:t>pu</w:t>
      </w:r>
      <w:r w:rsidRPr="00AF10AC">
        <w:rPr>
          <w:rFonts w:ascii="Calibri" w:eastAsia="Calibri" w:hAnsi="Calibri" w:cs="Calibri"/>
          <w:position w:val="1"/>
          <w:sz w:val="22"/>
          <w:szCs w:val="22"/>
        </w:rPr>
        <w:t>lka</w:t>
      </w:r>
      <w:r w:rsidRPr="00AF10AC"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proofErr w:type="spellEnd"/>
      <w:r w:rsidRPr="00AF10AC">
        <w:rPr>
          <w:rFonts w:ascii="Calibri" w:eastAsia="Calibri" w:hAnsi="Calibri" w:cs="Calibri"/>
          <w:position w:val="1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AF10AC">
        <w:rPr>
          <w:rFonts w:ascii="Calibri" w:eastAsia="Calibri" w:hAnsi="Calibri" w:cs="Calibri"/>
          <w:sz w:val="22"/>
          <w:szCs w:val="22"/>
        </w:rPr>
        <w:t>en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AF10AC">
        <w:rPr>
          <w:rFonts w:ascii="Calibri" w:eastAsia="Calibri" w:hAnsi="Calibri" w:cs="Calibri"/>
          <w:sz w:val="22"/>
          <w:szCs w:val="22"/>
        </w:rPr>
        <w:t>i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AF10AC">
        <w:rPr>
          <w:rFonts w:ascii="Calibri" w:eastAsia="Calibri" w:hAnsi="Calibri" w:cs="Calibri"/>
          <w:sz w:val="22"/>
          <w:szCs w:val="22"/>
        </w:rPr>
        <w:t>entifi</w:t>
      </w:r>
      <w:r w:rsidRPr="00AF10AC">
        <w:rPr>
          <w:rFonts w:ascii="Calibri" w:eastAsia="Calibri" w:hAnsi="Calibri" w:cs="Calibri"/>
          <w:spacing w:val="-2"/>
          <w:sz w:val="22"/>
          <w:szCs w:val="22"/>
        </w:rPr>
        <w:t>k</w:t>
      </w:r>
      <w:r w:rsidRPr="00AF10AC">
        <w:rPr>
          <w:rFonts w:ascii="Calibri" w:eastAsia="Calibri" w:hAnsi="Calibri" w:cs="Calibri"/>
          <w:sz w:val="22"/>
          <w:szCs w:val="22"/>
        </w:rPr>
        <w:t>asi</w:t>
      </w:r>
      <w:proofErr w:type="spellEnd"/>
      <w:r w:rsidRPr="00AF10AC">
        <w:rPr>
          <w:rFonts w:ascii="Calibri" w:eastAsia="Calibri" w:hAnsi="Calibri" w:cs="Calibri"/>
          <w:sz w:val="22"/>
          <w:szCs w:val="22"/>
        </w:rPr>
        <w:t xml:space="preserve">, 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AF10AC">
        <w:rPr>
          <w:rFonts w:ascii="Calibri" w:eastAsia="Calibri" w:hAnsi="Calibri" w:cs="Calibri"/>
          <w:sz w:val="22"/>
          <w:szCs w:val="22"/>
        </w:rPr>
        <w:t>an</w:t>
      </w:r>
      <w:r w:rsidRPr="00AF10AC"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AF10AC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ng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AF10AC">
        <w:rPr>
          <w:rFonts w:ascii="Calibri" w:eastAsia="Calibri" w:hAnsi="Calibri" w:cs="Calibri"/>
          <w:sz w:val="22"/>
          <w:szCs w:val="22"/>
        </w:rPr>
        <w:t>lah</w:t>
      </w:r>
      <w:proofErr w:type="spellEnd"/>
      <w:r w:rsidRPr="00AF10AC"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AF10AC">
        <w:rPr>
          <w:rFonts w:ascii="Calibri" w:eastAsia="Calibri" w:hAnsi="Calibri" w:cs="Calibri"/>
          <w:sz w:val="22"/>
          <w:szCs w:val="22"/>
        </w:rPr>
        <w:t>at</w:t>
      </w:r>
      <w:r w:rsidRPr="00AF10AC">
        <w:rPr>
          <w:rFonts w:ascii="Calibri" w:eastAsia="Calibri" w:hAnsi="Calibri" w:cs="Calibri"/>
          <w:spacing w:val="2"/>
          <w:sz w:val="22"/>
          <w:szCs w:val="22"/>
        </w:rPr>
        <w:t>a</w:t>
      </w:r>
      <w:r w:rsidRPr="00AF10AC">
        <w:rPr>
          <w:rFonts w:ascii="Calibri" w:eastAsia="Calibri" w:hAnsi="Calibri" w:cs="Calibri"/>
          <w:sz w:val="22"/>
          <w:szCs w:val="22"/>
        </w:rPr>
        <w:t>-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AF10AC">
        <w:rPr>
          <w:rFonts w:ascii="Calibri" w:eastAsia="Calibri" w:hAnsi="Calibri" w:cs="Calibri"/>
          <w:sz w:val="22"/>
          <w:szCs w:val="22"/>
        </w:rPr>
        <w:t>ata</w:t>
      </w:r>
      <w:r w:rsidRPr="00AF10AC"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z w:val="22"/>
          <w:szCs w:val="22"/>
        </w:rPr>
        <w:t>t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AF10AC">
        <w:rPr>
          <w:rFonts w:ascii="Calibri" w:eastAsia="Calibri" w:hAnsi="Calibri" w:cs="Calibri"/>
          <w:sz w:val="22"/>
          <w:szCs w:val="22"/>
        </w:rPr>
        <w:t>rtu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AF10AC">
        <w:rPr>
          <w:rFonts w:ascii="Calibri" w:eastAsia="Calibri" w:hAnsi="Calibri" w:cs="Calibri"/>
          <w:sz w:val="22"/>
          <w:szCs w:val="22"/>
        </w:rPr>
        <w:t>is</w:t>
      </w:r>
      <w:proofErr w:type="spellEnd"/>
      <w:r w:rsidRPr="00AF10AC">
        <w:rPr>
          <w:rFonts w:ascii="Calibri" w:eastAsia="Calibri" w:hAnsi="Calibri" w:cs="Calibri"/>
          <w:sz w:val="22"/>
          <w:szCs w:val="22"/>
        </w:rPr>
        <w:t xml:space="preserve"> 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y</w:t>
      </w:r>
      <w:r w:rsidRPr="00AF10AC">
        <w:rPr>
          <w:rFonts w:ascii="Calibri" w:eastAsia="Calibri" w:hAnsi="Calibri" w:cs="Calibri"/>
          <w:sz w:val="22"/>
          <w:szCs w:val="22"/>
        </w:rPr>
        <w:t>a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AF10AC">
        <w:rPr>
          <w:rFonts w:ascii="Calibri" w:eastAsia="Calibri" w:hAnsi="Calibri" w:cs="Calibri"/>
          <w:sz w:val="22"/>
          <w:szCs w:val="22"/>
        </w:rPr>
        <w:t>g</w:t>
      </w:r>
      <w:r w:rsidRPr="00AF10AC"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AF10AC">
        <w:rPr>
          <w:rFonts w:ascii="Calibri" w:eastAsia="Calibri" w:hAnsi="Calibri" w:cs="Calibri"/>
          <w:sz w:val="22"/>
          <w:szCs w:val="22"/>
        </w:rPr>
        <w:t>erasal</w:t>
      </w:r>
      <w:proofErr w:type="spellEnd"/>
      <w:r w:rsidRPr="00AF10AC"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AF10AC">
        <w:rPr>
          <w:rFonts w:ascii="Calibri" w:eastAsia="Calibri" w:hAnsi="Calibri" w:cs="Calibri"/>
          <w:sz w:val="22"/>
          <w:szCs w:val="22"/>
        </w:rPr>
        <w:t>ari</w:t>
      </w:r>
      <w:proofErr w:type="spellEnd"/>
      <w:r w:rsidRPr="00AF10AC"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AF10AC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AF10AC">
        <w:rPr>
          <w:rFonts w:ascii="Calibri" w:eastAsia="Calibri" w:hAnsi="Calibri" w:cs="Calibri"/>
          <w:sz w:val="22"/>
          <w:szCs w:val="22"/>
        </w:rPr>
        <w:t>t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AF10AC">
        <w:rPr>
          <w:rFonts w:ascii="Calibri" w:eastAsia="Calibri" w:hAnsi="Calibri" w:cs="Calibri"/>
          <w:sz w:val="22"/>
          <w:szCs w:val="22"/>
        </w:rPr>
        <w:t>ri</w:t>
      </w:r>
      <w:proofErr w:type="spellEnd"/>
      <w:r w:rsidRPr="00AF10AC"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 w:rsidRPr="00AF10AC">
        <w:rPr>
          <w:rFonts w:ascii="Calibri" w:eastAsia="Calibri" w:hAnsi="Calibri" w:cs="Calibri"/>
          <w:spacing w:val="-2"/>
          <w:sz w:val="22"/>
          <w:szCs w:val="22"/>
        </w:rPr>
        <w:t>M</w:t>
      </w:r>
      <w:r w:rsidRPr="00AF10AC">
        <w:rPr>
          <w:rFonts w:ascii="Calibri" w:eastAsia="Calibri" w:hAnsi="Calibri" w:cs="Calibri"/>
          <w:sz w:val="22"/>
          <w:szCs w:val="22"/>
        </w:rPr>
        <w:t>BKM</w:t>
      </w:r>
      <w:r w:rsidRPr="00AF10AC"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 w:rsidRPr="00AF10AC">
        <w:rPr>
          <w:rFonts w:ascii="Calibri" w:eastAsia="Calibri" w:hAnsi="Calibri" w:cs="Calibri"/>
          <w:sz w:val="22"/>
          <w:szCs w:val="22"/>
        </w:rPr>
        <w:t>I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F</w:t>
      </w:r>
      <w:r w:rsidRPr="00AF10AC">
        <w:rPr>
          <w:rFonts w:ascii="Calibri" w:eastAsia="Calibri" w:hAnsi="Calibri" w:cs="Calibri"/>
          <w:sz w:val="22"/>
          <w:szCs w:val="22"/>
        </w:rPr>
        <w:t>C</w:t>
      </w:r>
      <w:r w:rsidRPr="00AF10AC"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2</w:t>
      </w:r>
      <w:r w:rsidRPr="00AF10AC">
        <w:rPr>
          <w:rFonts w:ascii="Calibri" w:eastAsia="Calibri" w:hAnsi="Calibri" w:cs="Calibri"/>
          <w:spacing w:val="-2"/>
          <w:sz w:val="22"/>
          <w:szCs w:val="22"/>
        </w:rPr>
        <w:t>0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23</w:t>
      </w:r>
      <w:r w:rsidRPr="00AF10AC">
        <w:rPr>
          <w:rFonts w:ascii="Calibri" w:eastAsia="Calibri" w:hAnsi="Calibri" w:cs="Calibri"/>
          <w:sz w:val="22"/>
          <w:szCs w:val="22"/>
        </w:rPr>
        <w:t>,</w:t>
      </w:r>
      <w:r w:rsidRPr="00AF10AC"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AF10AC">
        <w:rPr>
          <w:rFonts w:ascii="Calibri" w:eastAsia="Calibri" w:hAnsi="Calibri" w:cs="Calibri"/>
          <w:sz w:val="22"/>
          <w:szCs w:val="22"/>
        </w:rPr>
        <w:t>an</w:t>
      </w:r>
      <w:r w:rsidRPr="00AF10AC"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z w:val="22"/>
          <w:szCs w:val="22"/>
        </w:rPr>
        <w:t>tu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AF10AC">
        <w:rPr>
          <w:rFonts w:ascii="Calibri" w:eastAsia="Calibri" w:hAnsi="Calibri" w:cs="Calibri"/>
          <w:sz w:val="22"/>
          <w:szCs w:val="22"/>
        </w:rPr>
        <w:t>isan</w:t>
      </w:r>
      <w:proofErr w:type="spellEnd"/>
      <w:r w:rsidRPr="00AF10AC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z w:val="22"/>
          <w:szCs w:val="22"/>
        </w:rPr>
        <w:t>il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AF10AC">
        <w:rPr>
          <w:rFonts w:ascii="Calibri" w:eastAsia="Calibri" w:hAnsi="Calibri" w:cs="Calibri"/>
          <w:sz w:val="22"/>
          <w:szCs w:val="22"/>
        </w:rPr>
        <w:t>iah</w:t>
      </w:r>
      <w:proofErr w:type="spellEnd"/>
      <w:r w:rsidRPr="00AF10AC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z w:val="22"/>
          <w:szCs w:val="22"/>
        </w:rPr>
        <w:t>la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inn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y</w:t>
      </w:r>
      <w:r w:rsidRPr="00AF10AC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AF10AC">
        <w:rPr>
          <w:rFonts w:ascii="Calibri" w:eastAsia="Calibri" w:hAnsi="Calibri" w:cs="Calibri"/>
          <w:sz w:val="22"/>
          <w:szCs w:val="22"/>
        </w:rPr>
        <w:t xml:space="preserve"> 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y</w:t>
      </w:r>
      <w:r w:rsidRPr="00AF10AC">
        <w:rPr>
          <w:rFonts w:ascii="Calibri" w:eastAsia="Calibri" w:hAnsi="Calibri" w:cs="Calibri"/>
          <w:sz w:val="22"/>
          <w:szCs w:val="22"/>
        </w:rPr>
        <w:t>a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AF10AC">
        <w:rPr>
          <w:rFonts w:ascii="Calibri" w:eastAsia="Calibri" w:hAnsi="Calibri" w:cs="Calibri"/>
          <w:sz w:val="22"/>
          <w:szCs w:val="22"/>
        </w:rPr>
        <w:t>g</w:t>
      </w:r>
      <w:r w:rsidRPr="00AF10AC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pacing w:val="-3"/>
          <w:sz w:val="22"/>
          <w:szCs w:val="22"/>
        </w:rPr>
        <w:t>b</w:t>
      </w:r>
      <w:r w:rsidRPr="00AF10AC">
        <w:rPr>
          <w:rFonts w:ascii="Calibri" w:eastAsia="Calibri" w:hAnsi="Calibri" w:cs="Calibri"/>
          <w:sz w:val="22"/>
          <w:szCs w:val="22"/>
        </w:rPr>
        <w:t>erka</w:t>
      </w:r>
      <w:r w:rsidRPr="00AF10AC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AF10AC">
        <w:rPr>
          <w:rFonts w:ascii="Calibri" w:eastAsia="Calibri" w:hAnsi="Calibri" w:cs="Calibri"/>
          <w:sz w:val="22"/>
          <w:szCs w:val="22"/>
        </w:rPr>
        <w:t>tan</w:t>
      </w:r>
      <w:proofErr w:type="spellEnd"/>
      <w:r w:rsidRPr="00AF10AC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AF10AC">
        <w:rPr>
          <w:rFonts w:ascii="Calibri" w:eastAsia="Calibri" w:hAnsi="Calibri" w:cs="Calibri"/>
          <w:sz w:val="22"/>
          <w:szCs w:val="22"/>
        </w:rPr>
        <w:t>en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AF10AC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Pr="00AF10AC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AF10AC">
        <w:rPr>
          <w:rFonts w:ascii="Calibri" w:eastAsia="Calibri" w:hAnsi="Calibri" w:cs="Calibri"/>
          <w:sz w:val="22"/>
          <w:szCs w:val="22"/>
        </w:rPr>
        <w:t>e</w:t>
      </w:r>
      <w:r w:rsidRPr="00AF10AC">
        <w:rPr>
          <w:rFonts w:ascii="Calibri" w:eastAsia="Calibri" w:hAnsi="Calibri" w:cs="Calibri"/>
          <w:spacing w:val="-2"/>
          <w:sz w:val="22"/>
          <w:szCs w:val="22"/>
        </w:rPr>
        <w:t>r</w:t>
      </w:r>
      <w:r w:rsidRPr="00AF10AC">
        <w:rPr>
          <w:rFonts w:ascii="Calibri" w:eastAsia="Calibri" w:hAnsi="Calibri" w:cs="Calibri"/>
          <w:sz w:val="22"/>
          <w:szCs w:val="22"/>
        </w:rPr>
        <w:t>enca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AF10AC">
        <w:rPr>
          <w:rFonts w:ascii="Calibri" w:eastAsia="Calibri" w:hAnsi="Calibri" w:cs="Calibri"/>
          <w:sz w:val="22"/>
          <w:szCs w:val="22"/>
        </w:rPr>
        <w:t>aan</w:t>
      </w:r>
      <w:proofErr w:type="spellEnd"/>
      <w:r w:rsidRPr="00AF10AC">
        <w:rPr>
          <w:rFonts w:ascii="Calibri" w:eastAsia="Calibri" w:hAnsi="Calibri" w:cs="Calibri"/>
          <w:sz w:val="22"/>
          <w:szCs w:val="22"/>
        </w:rPr>
        <w:t xml:space="preserve"> 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AF10AC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AF10AC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AF10AC">
        <w:rPr>
          <w:rFonts w:ascii="Calibri" w:eastAsia="Calibri" w:hAnsi="Calibri" w:cs="Calibri"/>
          <w:sz w:val="22"/>
          <w:szCs w:val="22"/>
        </w:rPr>
        <w:t>a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ngun</w:t>
      </w:r>
      <w:r w:rsidRPr="00AF10AC">
        <w:rPr>
          <w:rFonts w:ascii="Calibri" w:eastAsia="Calibri" w:hAnsi="Calibri" w:cs="Calibri"/>
          <w:sz w:val="22"/>
          <w:szCs w:val="22"/>
        </w:rPr>
        <w:t>an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AF10AC">
        <w:rPr>
          <w:rFonts w:ascii="Calibri" w:eastAsia="Calibri" w:hAnsi="Calibri" w:cs="Calibri"/>
          <w:sz w:val="22"/>
          <w:szCs w:val="22"/>
        </w:rPr>
        <w:t>ged</w:t>
      </w:r>
      <w:r w:rsidRPr="00AF10AC">
        <w:rPr>
          <w:rFonts w:ascii="Calibri" w:eastAsia="Calibri" w:hAnsi="Calibri" w:cs="Calibri"/>
          <w:spacing w:val="-1"/>
          <w:sz w:val="22"/>
          <w:szCs w:val="22"/>
        </w:rPr>
        <w:t>un</w:t>
      </w:r>
      <w:r w:rsidRPr="00AF10AC">
        <w:rPr>
          <w:rFonts w:ascii="Calibri" w:eastAsia="Calibri" w:hAnsi="Calibri" w:cs="Calibri"/>
          <w:sz w:val="22"/>
          <w:szCs w:val="22"/>
        </w:rPr>
        <w:t>g</w:t>
      </w:r>
      <w:proofErr w:type="spellEnd"/>
      <w:r w:rsidRPr="00AF10AC">
        <w:rPr>
          <w:rFonts w:ascii="Calibri" w:eastAsia="Calibri" w:hAnsi="Calibri" w:cs="Calibri"/>
          <w:sz w:val="22"/>
          <w:szCs w:val="22"/>
        </w:rPr>
        <w:t>.</w:t>
      </w:r>
    </w:p>
    <w:p w14:paraId="63615BB3" w14:textId="4B549A6D" w:rsidR="0037267B" w:rsidRDefault="0037267B" w:rsidP="00AF10AC">
      <w:pPr>
        <w:spacing w:line="360" w:lineRule="auto"/>
        <w:ind w:left="142" w:right="-17"/>
        <w:jc w:val="both"/>
        <w:rPr>
          <w:rFonts w:ascii="Calibri" w:eastAsia="Calibri" w:hAnsi="Calibri" w:cs="Calibri"/>
          <w:sz w:val="22"/>
          <w:szCs w:val="22"/>
        </w:rPr>
      </w:pPr>
    </w:p>
    <w:p w14:paraId="07B513BB" w14:textId="48C28F07" w:rsidR="0037267B" w:rsidRDefault="0037267B" w:rsidP="00AF10AC">
      <w:pPr>
        <w:spacing w:line="360" w:lineRule="auto"/>
        <w:ind w:left="142" w:right="-17"/>
        <w:jc w:val="both"/>
        <w:rPr>
          <w:rFonts w:ascii="Calibri" w:eastAsia="Calibri" w:hAnsi="Calibri" w:cs="Calibri"/>
          <w:sz w:val="22"/>
          <w:szCs w:val="22"/>
        </w:rPr>
      </w:pPr>
    </w:p>
    <w:p w14:paraId="6AF5CBD1" w14:textId="72990DAE" w:rsidR="0037267B" w:rsidRDefault="0037267B" w:rsidP="00AF10AC">
      <w:pPr>
        <w:spacing w:line="360" w:lineRule="auto"/>
        <w:ind w:left="142" w:right="-17"/>
        <w:jc w:val="both"/>
        <w:rPr>
          <w:rFonts w:ascii="Calibri" w:eastAsia="Calibri" w:hAnsi="Calibri" w:cs="Calibri"/>
          <w:sz w:val="22"/>
          <w:szCs w:val="22"/>
        </w:rPr>
      </w:pPr>
    </w:p>
    <w:p w14:paraId="74AEB6AE" w14:textId="77777777" w:rsidR="0037267B" w:rsidRDefault="0037267B" w:rsidP="00AF10AC">
      <w:pPr>
        <w:spacing w:line="360" w:lineRule="auto"/>
        <w:ind w:left="142" w:right="-17"/>
        <w:jc w:val="both"/>
        <w:rPr>
          <w:rFonts w:ascii="Calibri" w:eastAsia="Calibri" w:hAnsi="Calibri" w:cs="Calibri"/>
          <w:sz w:val="22"/>
          <w:szCs w:val="22"/>
        </w:rPr>
      </w:pPr>
    </w:p>
    <w:p w14:paraId="64E09C6B" w14:textId="7E4B605D" w:rsidR="00AF10AC" w:rsidRPr="0037267B" w:rsidRDefault="0037267B" w:rsidP="0037267B">
      <w:pPr>
        <w:spacing w:line="360" w:lineRule="auto"/>
        <w:ind w:left="142" w:right="-17"/>
        <w:jc w:val="both"/>
        <w:rPr>
          <w:rFonts w:ascii="Calibri" w:eastAsia="Calibri" w:hAnsi="Calibri" w:cs="Calibri"/>
          <w:sz w:val="22"/>
          <w:szCs w:val="22"/>
        </w:rPr>
      </w:pPr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lastRenderedPageBreak/>
        <w:t>4</w:t>
      </w:r>
      <w:r w:rsidRPr="0037267B">
        <w:rPr>
          <w:rFonts w:ascii="Calibri" w:eastAsia="Calibri" w:hAnsi="Calibri" w:cs="Calibri"/>
          <w:b/>
          <w:sz w:val="22"/>
          <w:szCs w:val="22"/>
        </w:rPr>
        <w:t xml:space="preserve">.  </w:t>
      </w:r>
      <w:r w:rsidRPr="0037267B"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r w:rsidRPr="0037267B">
        <w:rPr>
          <w:rFonts w:ascii="Calibri" w:eastAsia="Calibri" w:hAnsi="Calibri" w:cs="Calibri"/>
          <w:b/>
          <w:sz w:val="22"/>
          <w:szCs w:val="22"/>
        </w:rPr>
        <w:t>PE</w:t>
      </w:r>
      <w:r w:rsidRPr="0037267B"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 w:rsidRPr="0037267B">
        <w:rPr>
          <w:rFonts w:ascii="Calibri" w:eastAsia="Calibri" w:hAnsi="Calibri" w:cs="Calibri"/>
          <w:b/>
          <w:sz w:val="22"/>
          <w:szCs w:val="22"/>
        </w:rPr>
        <w:t>B</w:t>
      </w:r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 w:rsidRPr="0037267B">
        <w:rPr>
          <w:rFonts w:ascii="Calibri" w:eastAsia="Calibri" w:hAnsi="Calibri" w:cs="Calibri"/>
          <w:b/>
          <w:sz w:val="22"/>
          <w:szCs w:val="22"/>
        </w:rPr>
        <w:t>H</w:t>
      </w:r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 w:rsidRPr="0037267B">
        <w:rPr>
          <w:rFonts w:ascii="Calibri" w:eastAsia="Calibri" w:hAnsi="Calibri" w:cs="Calibri"/>
          <w:b/>
          <w:sz w:val="22"/>
          <w:szCs w:val="22"/>
        </w:rPr>
        <w:t>SAN</w:t>
      </w:r>
    </w:p>
    <w:p w14:paraId="270562E1" w14:textId="77777777" w:rsidR="0037267B" w:rsidRPr="0037267B" w:rsidRDefault="0037267B" w:rsidP="0037267B">
      <w:pPr>
        <w:spacing w:line="360" w:lineRule="auto"/>
        <w:ind w:left="405"/>
        <w:rPr>
          <w:rFonts w:ascii="Calibri" w:eastAsia="Calibri" w:hAnsi="Calibri" w:cs="Calibri"/>
          <w:sz w:val="22"/>
          <w:szCs w:val="22"/>
        </w:rPr>
      </w:pPr>
      <w:r w:rsidRPr="0037267B">
        <w:rPr>
          <w:rFonts w:ascii="Calibri" w:eastAsia="Calibri" w:hAnsi="Calibri" w:cs="Calibri"/>
          <w:sz w:val="22"/>
          <w:szCs w:val="22"/>
        </w:rPr>
        <w:t xml:space="preserve">4.1. </w:t>
      </w:r>
      <w:r w:rsidRPr="0037267B">
        <w:rPr>
          <w:rFonts w:ascii="Calibri" w:eastAsia="Calibri" w:hAnsi="Calibri" w:cs="Calibri"/>
          <w:b/>
          <w:sz w:val="22"/>
          <w:szCs w:val="22"/>
        </w:rPr>
        <w:t>D</w:t>
      </w:r>
      <w:r w:rsidRPr="0037267B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Pr="0037267B">
        <w:rPr>
          <w:rFonts w:ascii="Calibri" w:eastAsia="Calibri" w:hAnsi="Calibri" w:cs="Calibri"/>
          <w:b/>
          <w:sz w:val="22"/>
          <w:szCs w:val="22"/>
        </w:rPr>
        <w:t>ta</w:t>
      </w:r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Pr="0037267B">
        <w:rPr>
          <w:rFonts w:ascii="Calibri" w:eastAsia="Calibri" w:hAnsi="Calibri" w:cs="Calibri"/>
          <w:b/>
          <w:sz w:val="22"/>
          <w:szCs w:val="22"/>
        </w:rPr>
        <w:t>D</w:t>
      </w:r>
      <w:r w:rsidRPr="0037267B"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 w:rsidRPr="0037267B">
        <w:rPr>
          <w:rFonts w:ascii="Calibri" w:eastAsia="Calibri" w:hAnsi="Calibri" w:cs="Calibri"/>
          <w:b/>
          <w:sz w:val="22"/>
          <w:szCs w:val="22"/>
        </w:rPr>
        <w:t>s</w:t>
      </w:r>
      <w:r w:rsidRPr="0037267B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 w:rsidRPr="0037267B"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t xml:space="preserve"> d</w:t>
      </w:r>
      <w:r w:rsidRPr="0037267B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Pr="0037267B">
        <w:rPr>
          <w:rFonts w:ascii="Calibri" w:eastAsia="Calibri" w:hAnsi="Calibri" w:cs="Calibri"/>
          <w:b/>
          <w:sz w:val="22"/>
          <w:szCs w:val="22"/>
        </w:rPr>
        <w:t>n</w:t>
      </w:r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Pr="0037267B"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t>u</w:t>
      </w:r>
      <w:r w:rsidRPr="0037267B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 w:rsidRPr="0037267B">
        <w:rPr>
          <w:rFonts w:ascii="Calibri" w:eastAsia="Calibri" w:hAnsi="Calibri" w:cs="Calibri"/>
          <w:b/>
          <w:sz w:val="22"/>
          <w:szCs w:val="22"/>
        </w:rPr>
        <w:t>g</w:t>
      </w:r>
      <w:proofErr w:type="spellEnd"/>
      <w:r w:rsidRPr="0037267B"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proofErr w:type="spellStart"/>
      <w:r w:rsidRPr="0037267B">
        <w:rPr>
          <w:rFonts w:ascii="Calibri" w:eastAsia="Calibri" w:hAnsi="Calibri" w:cs="Calibri"/>
          <w:b/>
          <w:sz w:val="22"/>
          <w:szCs w:val="22"/>
        </w:rPr>
        <w:t>B</w:t>
      </w:r>
      <w:r w:rsidRPr="0037267B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 w:rsidRPr="0037267B">
        <w:rPr>
          <w:rFonts w:ascii="Calibri" w:eastAsia="Calibri" w:hAnsi="Calibri" w:cs="Calibri"/>
          <w:b/>
          <w:spacing w:val="-1"/>
          <w:sz w:val="22"/>
          <w:szCs w:val="22"/>
        </w:rPr>
        <w:t>g</w:t>
      </w:r>
      <w:r w:rsidRPr="0037267B">
        <w:rPr>
          <w:rFonts w:ascii="Calibri" w:eastAsia="Calibri" w:hAnsi="Calibri" w:cs="Calibri"/>
          <w:b/>
          <w:spacing w:val="1"/>
          <w:sz w:val="22"/>
          <w:szCs w:val="22"/>
        </w:rPr>
        <w:t>un</w:t>
      </w:r>
      <w:r w:rsidRPr="0037267B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Pr="0037267B"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</w:p>
    <w:p w14:paraId="14831890" w14:textId="35A6E964" w:rsidR="0037267B" w:rsidRDefault="0037267B" w:rsidP="00B06EC7">
      <w:pPr>
        <w:spacing w:line="360" w:lineRule="auto"/>
        <w:ind w:left="1" w:right="-37" w:firstLine="566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Objek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4 </w:t>
      </w:r>
      <w:proofErr w:type="spellStart"/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l. Gajah Ra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Gay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 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awa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Ged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ki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eba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entara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a)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ku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4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GRI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GRIS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aks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kaan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iap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ara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EF166E1" w14:textId="77777777" w:rsidR="0024470B" w:rsidRDefault="0024470B" w:rsidP="00B06EC7">
      <w:pPr>
        <w:spacing w:line="360" w:lineRule="auto"/>
        <w:ind w:left="1" w:right="-37" w:firstLine="566"/>
        <w:jc w:val="both"/>
        <w:rPr>
          <w:rFonts w:ascii="Calibri" w:eastAsia="Calibri" w:hAnsi="Calibri" w:cs="Calibri"/>
          <w:sz w:val="22"/>
          <w:szCs w:val="22"/>
        </w:rPr>
      </w:pPr>
    </w:p>
    <w:p w14:paraId="1E4F27C2" w14:textId="3A860AED" w:rsidR="0037267B" w:rsidRDefault="0048743A" w:rsidP="0048743A">
      <w:pPr>
        <w:spacing w:line="360" w:lineRule="auto"/>
        <w:ind w:right="-3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F13D70B" wp14:editId="773E478E">
            <wp:extent cx="2174240" cy="267271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E05B5" w14:textId="61A48F73" w:rsidR="00B06EC7" w:rsidRDefault="00B06EC7" w:rsidP="0048743A">
      <w:pPr>
        <w:spacing w:line="360" w:lineRule="auto"/>
        <w:ind w:right="-3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90DC1E8" wp14:editId="1474C8DA">
            <wp:extent cx="2651887" cy="4298604"/>
            <wp:effectExtent l="0" t="0" r="0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72" cy="430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134FD" w14:textId="77777777" w:rsidR="0024470B" w:rsidRDefault="0024470B" w:rsidP="0024470B">
      <w:pPr>
        <w:spacing w:line="360" w:lineRule="auto"/>
        <w:ind w:left="1" w:right="-37" w:firstLine="566"/>
        <w:jc w:val="both"/>
        <w:rPr>
          <w:rFonts w:ascii="Calibri" w:eastAsia="Calibri" w:hAnsi="Calibri" w:cs="Calibri"/>
          <w:spacing w:val="-1"/>
          <w:sz w:val="22"/>
          <w:szCs w:val="22"/>
        </w:rPr>
      </w:pPr>
    </w:p>
    <w:p w14:paraId="149875CC" w14:textId="6E860F16" w:rsidR="0024470B" w:rsidRDefault="0024470B" w:rsidP="0024470B">
      <w:pPr>
        <w:spacing w:line="360" w:lineRule="auto"/>
        <w:ind w:left="1" w:right="-37" w:firstLine="566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Hun</w:t>
      </w:r>
      <w:r>
        <w:rPr>
          <w:rFonts w:ascii="Calibri" w:eastAsia="Calibri" w:hAnsi="Calibri" w:cs="Calibri"/>
          <w:sz w:val="22"/>
          <w:szCs w:val="22"/>
        </w:rPr>
        <w:t>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tai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6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swa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wa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 xml:space="preserve">4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silitasi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lift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1"/>
          <w:sz w:val="22"/>
          <w:szCs w:val="22"/>
        </w:rPr>
        <w:t>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rat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A7BD4B7" w14:textId="77777777" w:rsidR="0024470B" w:rsidRDefault="0024470B" w:rsidP="0024470B">
      <w:pPr>
        <w:spacing w:line="360" w:lineRule="auto"/>
        <w:ind w:left="1" w:right="-37" w:firstLine="566"/>
        <w:jc w:val="both"/>
        <w:rPr>
          <w:rFonts w:ascii="Calibri" w:eastAsia="Calibri" w:hAnsi="Calibri" w:cs="Calibri"/>
          <w:sz w:val="24"/>
          <w:szCs w:val="24"/>
        </w:rPr>
      </w:pPr>
    </w:p>
    <w:p w14:paraId="5895FD96" w14:textId="5F99F5CC" w:rsidR="00B06EC7" w:rsidRDefault="0024470B" w:rsidP="0048743A">
      <w:pPr>
        <w:spacing w:line="360" w:lineRule="auto"/>
        <w:ind w:right="-3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7FDB588" wp14:editId="18B7D603">
            <wp:extent cx="2908300" cy="1569720"/>
            <wp:effectExtent l="0" t="0" r="635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68EF" w14:textId="77777777" w:rsidR="0048743A" w:rsidRDefault="0048743A" w:rsidP="00B33519">
      <w:pPr>
        <w:spacing w:line="360" w:lineRule="auto"/>
        <w:ind w:right="-37"/>
        <w:rPr>
          <w:rFonts w:ascii="Calibri" w:eastAsia="Calibri" w:hAnsi="Calibri" w:cs="Calibri"/>
          <w:sz w:val="22"/>
          <w:szCs w:val="22"/>
        </w:rPr>
      </w:pPr>
    </w:p>
    <w:p w14:paraId="2C53B0EA" w14:textId="4EA37C6C" w:rsidR="00B33519" w:rsidRDefault="00B33519" w:rsidP="00B33519">
      <w:pPr>
        <w:spacing w:line="360" w:lineRule="auto"/>
        <w:ind w:left="4" w:right="-16" w:firstLine="563"/>
        <w:jc w:val="both"/>
        <w:rPr>
          <w:rFonts w:asciiTheme="minorHAnsi" w:eastAsia="Tahoma" w:hAnsiTheme="minorHAnsi" w:cstheme="minorHAnsi"/>
          <w:sz w:val="22"/>
          <w:szCs w:val="22"/>
        </w:rPr>
      </w:pP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H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un</w:t>
      </w:r>
      <w:r w:rsidRPr="00B33519">
        <w:rPr>
          <w:rFonts w:asciiTheme="minorHAnsi" w:eastAsia="Tahoma" w:hAnsiTheme="minorHAnsi" w:cstheme="minorHAnsi"/>
          <w:sz w:val="22"/>
          <w:szCs w:val="22"/>
        </w:rPr>
        <w:t>i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B33519">
        <w:rPr>
          <w:rFonts w:asciiTheme="minorHAnsi" w:eastAsia="Tahoma" w:hAnsiTheme="minorHAnsi" w:cstheme="minorHAnsi"/>
          <w:spacing w:val="-16"/>
          <w:sz w:val="22"/>
          <w:szCs w:val="22"/>
        </w:rPr>
        <w:t xml:space="preserve"> </w:t>
      </w: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l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B33519">
        <w:rPr>
          <w:rFonts w:asciiTheme="minorHAnsi" w:eastAsia="Tahoma" w:hAnsiTheme="minorHAnsi" w:cstheme="minorHAnsi"/>
          <w:sz w:val="22"/>
          <w:szCs w:val="22"/>
        </w:rPr>
        <w:t>t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i</w:t>
      </w:r>
      <w:proofErr w:type="spellEnd"/>
      <w:r w:rsidRPr="00B33519">
        <w:rPr>
          <w:rFonts w:asciiTheme="minorHAnsi" w:eastAsia="Tahoma" w:hAnsiTheme="minorHAnsi" w:cstheme="minorHAnsi"/>
          <w:spacing w:val="-15"/>
          <w:sz w:val="22"/>
          <w:szCs w:val="22"/>
        </w:rPr>
        <w:t xml:space="preserve"> 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3</w:t>
      </w:r>
      <w:r w:rsidRPr="00B33519">
        <w:rPr>
          <w:rFonts w:asciiTheme="minorHAnsi" w:eastAsia="Tahoma" w:hAnsiTheme="minorHAnsi" w:cstheme="minorHAnsi"/>
          <w:spacing w:val="2"/>
          <w:sz w:val="22"/>
          <w:szCs w:val="22"/>
        </w:rPr>
        <w:t>,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5</w:t>
      </w:r>
      <w:r w:rsidRPr="00B33519">
        <w:rPr>
          <w:rFonts w:asciiTheme="minorHAnsi" w:eastAsia="Tahoma" w:hAnsiTheme="minorHAnsi" w:cstheme="minorHAnsi"/>
          <w:sz w:val="22"/>
          <w:szCs w:val="22"/>
        </w:rPr>
        <w:t>,7</w:t>
      </w:r>
      <w:r w:rsidRPr="00B33519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un</w:t>
      </w:r>
      <w:r w:rsidRPr="00B33519">
        <w:rPr>
          <w:rFonts w:asciiTheme="minorHAnsi" w:eastAsia="Tahoma" w:hAnsiTheme="minorHAnsi" w:cstheme="minorHAnsi"/>
          <w:sz w:val="22"/>
          <w:szCs w:val="22"/>
        </w:rPr>
        <w:t>t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u</w:t>
      </w:r>
      <w:r w:rsidRPr="00B33519">
        <w:rPr>
          <w:rFonts w:asciiTheme="minorHAnsi" w:eastAsia="Tahoma" w:hAnsiTheme="minorHAnsi" w:cstheme="minorHAnsi"/>
          <w:sz w:val="22"/>
          <w:szCs w:val="22"/>
        </w:rPr>
        <w:t>k</w:t>
      </w:r>
      <w:r w:rsidRPr="00B33519">
        <w:rPr>
          <w:rFonts w:asciiTheme="minorHAnsi" w:eastAsia="Tahoma" w:hAnsiTheme="minorHAnsi" w:cstheme="minorHAnsi"/>
          <w:spacing w:val="-15"/>
          <w:sz w:val="22"/>
          <w:szCs w:val="22"/>
        </w:rPr>
        <w:t xml:space="preserve"> </w:t>
      </w: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m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h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sis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33519">
        <w:rPr>
          <w:rFonts w:asciiTheme="minorHAnsi" w:eastAsia="Tahoma" w:hAnsiTheme="minorHAnsi" w:cstheme="minorHAnsi"/>
          <w:sz w:val="22"/>
          <w:szCs w:val="22"/>
        </w:rPr>
        <w:t>a</w:t>
      </w:r>
      <w:proofErr w:type="spellEnd"/>
      <w:r w:rsidRPr="00B33519">
        <w:rPr>
          <w:rFonts w:asciiTheme="minorHAnsi" w:eastAsia="Tahoma" w:hAnsiTheme="minorHAnsi" w:cstheme="minorHAnsi"/>
          <w:spacing w:val="-19"/>
          <w:sz w:val="22"/>
          <w:szCs w:val="22"/>
        </w:rPr>
        <w:t xml:space="preserve"> </w:t>
      </w: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p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33519">
        <w:rPr>
          <w:rFonts w:asciiTheme="minorHAnsi" w:eastAsia="Tahoma" w:hAnsiTheme="minorHAnsi" w:cstheme="minorHAnsi"/>
          <w:sz w:val="22"/>
          <w:szCs w:val="22"/>
        </w:rPr>
        <w:t>rka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ma</w:t>
      </w:r>
      <w:r w:rsidRPr="00B33519">
        <w:rPr>
          <w:rFonts w:asciiTheme="minorHAnsi" w:eastAsia="Tahoma" w:hAnsiTheme="minorHAnsi" w:cstheme="minorHAnsi"/>
          <w:sz w:val="22"/>
          <w:szCs w:val="22"/>
        </w:rPr>
        <w:t>r</w:t>
      </w:r>
      <w:proofErr w:type="spellEnd"/>
      <w:r w:rsidRPr="00B33519">
        <w:rPr>
          <w:rFonts w:asciiTheme="minorHAnsi" w:eastAsia="Tahoma" w:hAnsiTheme="minorHAnsi" w:cstheme="minorHAnsi"/>
          <w:spacing w:val="-17"/>
          <w:sz w:val="22"/>
          <w:szCs w:val="22"/>
        </w:rPr>
        <w:t xml:space="preserve"> 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un</w:t>
      </w:r>
      <w:r w:rsidRPr="00B33519">
        <w:rPr>
          <w:rFonts w:asciiTheme="minorHAnsi" w:eastAsia="Tahoma" w:hAnsiTheme="minorHAnsi" w:cstheme="minorHAnsi"/>
          <w:sz w:val="22"/>
          <w:szCs w:val="22"/>
        </w:rPr>
        <w:t>t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B33519">
        <w:rPr>
          <w:rFonts w:asciiTheme="minorHAnsi" w:eastAsia="Tahoma" w:hAnsiTheme="minorHAnsi" w:cstheme="minorHAnsi"/>
          <w:sz w:val="22"/>
          <w:szCs w:val="22"/>
        </w:rPr>
        <w:t xml:space="preserve">k </w:t>
      </w: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m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h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sis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33519">
        <w:rPr>
          <w:rFonts w:asciiTheme="minorHAnsi" w:eastAsia="Tahoma" w:hAnsiTheme="minorHAnsi" w:cstheme="minorHAnsi"/>
          <w:sz w:val="22"/>
          <w:szCs w:val="22"/>
        </w:rPr>
        <w:t>a</w:t>
      </w:r>
      <w:proofErr w:type="spellEnd"/>
      <w:r w:rsidRPr="00B33519">
        <w:rPr>
          <w:rFonts w:asciiTheme="minorHAnsi" w:eastAsia="Tahoma" w:hAnsiTheme="minorHAnsi" w:cstheme="minorHAnsi"/>
          <w:sz w:val="22"/>
          <w:szCs w:val="22"/>
        </w:rPr>
        <w:t xml:space="preserve"> 2</w:t>
      </w:r>
      <w:r w:rsidRPr="00B33519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33519">
        <w:rPr>
          <w:rFonts w:asciiTheme="minorHAnsi" w:eastAsia="Tahoma" w:hAnsiTheme="minorHAnsi" w:cstheme="minorHAnsi"/>
          <w:sz w:val="22"/>
          <w:szCs w:val="22"/>
        </w:rPr>
        <w:t>or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B33519">
        <w:rPr>
          <w:rFonts w:asciiTheme="minorHAnsi" w:eastAsia="Tahoma" w:hAnsiTheme="minorHAnsi" w:cstheme="minorHAnsi"/>
          <w:sz w:val="22"/>
          <w:szCs w:val="22"/>
        </w:rPr>
        <w:t>g</w:t>
      </w:r>
      <w:r w:rsidRPr="00B33519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d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B33519">
        <w:rPr>
          <w:rFonts w:asciiTheme="minorHAnsi" w:eastAsia="Tahoma" w:hAnsiTheme="minorHAnsi" w:cstheme="minorHAnsi"/>
          <w:sz w:val="22"/>
          <w:szCs w:val="22"/>
        </w:rPr>
        <w:t>g</w:t>
      </w:r>
      <w:r w:rsidRPr="00B33519">
        <w:rPr>
          <w:rFonts w:asciiTheme="minorHAnsi" w:eastAsia="Tahoma" w:hAnsiTheme="minorHAnsi" w:cstheme="minorHAnsi"/>
          <w:spacing w:val="3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 w:rsidRPr="00B33519">
        <w:rPr>
          <w:rFonts w:asciiTheme="minorHAnsi" w:eastAsia="Tahoma" w:hAnsiTheme="minorHAnsi" w:cstheme="minorHAnsi"/>
          <w:sz w:val="22"/>
          <w:szCs w:val="22"/>
        </w:rPr>
        <w:t>tot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l</w:t>
      </w:r>
      <w:r w:rsidRPr="00B33519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d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l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h</w:t>
      </w:r>
      <w:proofErr w:type="spellEnd"/>
      <w:r w:rsidRPr="00B33519"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8</w:t>
      </w:r>
      <w:r w:rsidRPr="00B33519">
        <w:rPr>
          <w:rFonts w:asciiTheme="minorHAnsi" w:eastAsia="Tahoma" w:hAnsiTheme="minorHAnsi" w:cstheme="minorHAnsi"/>
          <w:sz w:val="22"/>
          <w:szCs w:val="22"/>
        </w:rPr>
        <w:t>4</w:t>
      </w:r>
      <w:r w:rsidRPr="00B33519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r w:rsidRPr="00B33519">
        <w:rPr>
          <w:rFonts w:asciiTheme="minorHAnsi" w:eastAsia="Tahoma" w:hAnsiTheme="minorHAnsi" w:cstheme="minorHAnsi"/>
          <w:sz w:val="22"/>
          <w:szCs w:val="22"/>
        </w:rPr>
        <w:t>or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B33519">
        <w:rPr>
          <w:rFonts w:asciiTheme="minorHAnsi" w:eastAsia="Tahoma" w:hAnsiTheme="minorHAnsi" w:cstheme="minorHAnsi"/>
          <w:sz w:val="22"/>
          <w:szCs w:val="22"/>
        </w:rPr>
        <w:t xml:space="preserve">g </w:t>
      </w: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di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silit</w:t>
      </w:r>
      <w:r w:rsidRPr="00B33519">
        <w:rPr>
          <w:rFonts w:asciiTheme="minorHAnsi" w:eastAsia="Tahoma" w:hAnsiTheme="minorHAnsi" w:cstheme="minorHAnsi"/>
          <w:spacing w:val="2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si</w:t>
      </w:r>
      <w:proofErr w:type="spellEnd"/>
      <w:r w:rsidRPr="00B33519">
        <w:rPr>
          <w:rFonts w:asciiTheme="minorHAnsi" w:eastAsia="Tahoma" w:hAnsiTheme="minorHAnsi" w:cstheme="minorHAnsi"/>
          <w:sz w:val="22"/>
          <w:szCs w:val="22"/>
        </w:rPr>
        <w:t xml:space="preserve"> </w:t>
      </w: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d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B33519">
        <w:rPr>
          <w:rFonts w:asciiTheme="minorHAnsi" w:eastAsia="Tahoma" w:hAnsiTheme="minorHAnsi" w:cstheme="minorHAnsi"/>
          <w:sz w:val="22"/>
          <w:szCs w:val="22"/>
        </w:rPr>
        <w:t>g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B33519"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B33519">
        <w:rPr>
          <w:rFonts w:asciiTheme="minorHAnsi" w:eastAsia="Tahoma" w:hAnsiTheme="minorHAnsi" w:cstheme="minorHAnsi"/>
          <w:spacing w:val="2"/>
          <w:sz w:val="22"/>
          <w:szCs w:val="22"/>
        </w:rPr>
        <w:t>d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B33519">
        <w:rPr>
          <w:rFonts w:asciiTheme="minorHAnsi" w:eastAsia="Tahoma" w:hAnsiTheme="minorHAnsi" w:cstheme="minorHAnsi"/>
          <w:sz w:val="22"/>
          <w:szCs w:val="22"/>
        </w:rPr>
        <w:t>a</w:t>
      </w:r>
      <w:proofErr w:type="spellEnd"/>
      <w:r w:rsidRPr="00B33519">
        <w:rPr>
          <w:rFonts w:asciiTheme="minorHAnsi" w:eastAsia="Tahoma" w:hAnsiTheme="minorHAnsi" w:cstheme="minorHAnsi"/>
          <w:spacing w:val="6"/>
          <w:sz w:val="22"/>
          <w:szCs w:val="22"/>
        </w:rPr>
        <w:t xml:space="preserve"> </w:t>
      </w: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t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33519">
        <w:rPr>
          <w:rFonts w:asciiTheme="minorHAnsi" w:eastAsia="Tahoma" w:hAnsiTheme="minorHAnsi" w:cstheme="minorHAnsi"/>
          <w:sz w:val="22"/>
          <w:szCs w:val="22"/>
        </w:rPr>
        <w:t>mp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t</w:t>
      </w:r>
      <w:proofErr w:type="spellEnd"/>
      <w:r w:rsidRPr="00B33519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proofErr w:type="spellStart"/>
      <w:proofErr w:type="gramStart"/>
      <w:r w:rsidRPr="00B33519">
        <w:rPr>
          <w:rFonts w:asciiTheme="minorHAnsi" w:eastAsia="Tahoma" w:hAnsiTheme="minorHAnsi" w:cstheme="minorHAnsi"/>
          <w:sz w:val="22"/>
          <w:szCs w:val="22"/>
        </w:rPr>
        <w:t>s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B33519">
        <w:rPr>
          <w:rFonts w:asciiTheme="minorHAnsi" w:eastAsia="Tahoma" w:hAnsiTheme="minorHAnsi" w:cstheme="minorHAnsi"/>
          <w:sz w:val="22"/>
          <w:szCs w:val="22"/>
        </w:rPr>
        <w:t>t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i,li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33519">
        <w:rPr>
          <w:rFonts w:asciiTheme="minorHAnsi" w:eastAsia="Tahoma" w:hAnsiTheme="minorHAnsi" w:cstheme="minorHAnsi"/>
          <w:sz w:val="22"/>
          <w:szCs w:val="22"/>
        </w:rPr>
        <w:t>t</w:t>
      </w:r>
      <w:proofErr w:type="spellEnd"/>
      <w:proofErr w:type="gramEnd"/>
      <w:r w:rsidRPr="00B33519"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r w:rsidRPr="00B33519">
        <w:rPr>
          <w:rFonts w:asciiTheme="minorHAnsi" w:eastAsia="Tahoma" w:hAnsiTheme="minorHAnsi" w:cstheme="minorHAnsi"/>
          <w:sz w:val="22"/>
          <w:szCs w:val="22"/>
        </w:rPr>
        <w:t>d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n</w:t>
      </w:r>
      <w:r w:rsidRPr="00B33519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t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B33519">
        <w:rPr>
          <w:rFonts w:asciiTheme="minorHAnsi" w:eastAsia="Tahoma" w:hAnsiTheme="minorHAnsi" w:cstheme="minorHAnsi"/>
          <w:sz w:val="22"/>
          <w:szCs w:val="22"/>
        </w:rPr>
        <w:t>gga</w:t>
      </w:r>
      <w:proofErr w:type="spellEnd"/>
      <w:r w:rsidRPr="00B33519">
        <w:rPr>
          <w:rFonts w:asciiTheme="minorHAnsi" w:eastAsia="Tahoma" w:hAnsiTheme="minorHAnsi" w:cstheme="minorHAnsi"/>
          <w:sz w:val="22"/>
          <w:szCs w:val="22"/>
        </w:rPr>
        <w:t xml:space="preserve"> </w:t>
      </w:r>
      <w:proofErr w:type="spellStart"/>
      <w:r w:rsidRPr="00B33519">
        <w:rPr>
          <w:rFonts w:asciiTheme="minorHAnsi" w:eastAsia="Tahoma" w:hAnsiTheme="minorHAnsi" w:cstheme="minorHAnsi"/>
          <w:sz w:val="22"/>
          <w:szCs w:val="22"/>
        </w:rPr>
        <w:t>d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B33519">
        <w:rPr>
          <w:rFonts w:asciiTheme="minorHAnsi" w:eastAsia="Tahoma" w:hAnsiTheme="minorHAnsi" w:cstheme="minorHAnsi"/>
          <w:sz w:val="22"/>
          <w:szCs w:val="22"/>
        </w:rPr>
        <w:t>rur</w:t>
      </w:r>
      <w:r w:rsidRPr="00B33519">
        <w:rPr>
          <w:rFonts w:asciiTheme="minorHAnsi" w:eastAsia="Tahoma" w:hAnsiTheme="minorHAnsi" w:cstheme="minorHAnsi"/>
          <w:spacing w:val="1"/>
          <w:sz w:val="22"/>
          <w:szCs w:val="22"/>
        </w:rPr>
        <w:t>at</w:t>
      </w:r>
      <w:proofErr w:type="spellEnd"/>
      <w:r w:rsidRPr="00B33519">
        <w:rPr>
          <w:rFonts w:asciiTheme="minorHAnsi" w:eastAsia="Tahoma" w:hAnsiTheme="minorHAnsi" w:cstheme="minorHAnsi"/>
          <w:sz w:val="22"/>
          <w:szCs w:val="22"/>
        </w:rPr>
        <w:t>.</w:t>
      </w:r>
    </w:p>
    <w:p w14:paraId="70E91153" w14:textId="65DF2A57" w:rsidR="00F52028" w:rsidRDefault="00F52028" w:rsidP="00F52028">
      <w:pPr>
        <w:spacing w:line="360" w:lineRule="auto"/>
        <w:ind w:left="4" w:right="-16" w:hanging="4"/>
        <w:jc w:val="center"/>
        <w:rPr>
          <w:rFonts w:asciiTheme="minorHAnsi" w:eastAsia="Tahoma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84A920B" wp14:editId="5B817644">
            <wp:extent cx="2908300" cy="1629410"/>
            <wp:effectExtent l="0" t="0" r="6350" b="889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82A2A" w14:textId="61E519FD" w:rsidR="00F52028" w:rsidRDefault="00F52028" w:rsidP="00F52028">
      <w:pPr>
        <w:spacing w:line="360" w:lineRule="auto"/>
        <w:ind w:left="4" w:right="-16" w:firstLine="563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tuk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ea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p </w:t>
      </w:r>
      <w:proofErr w:type="spellStart"/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faa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 area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cuci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kaian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asis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area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ersantai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upu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erjakan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D22E198" w14:textId="150111B4" w:rsidR="00F52028" w:rsidRDefault="00F52028" w:rsidP="00F52028">
      <w:pPr>
        <w:spacing w:line="360" w:lineRule="auto"/>
        <w:ind w:left="4" w:right="-16" w:firstLine="563"/>
        <w:jc w:val="both"/>
        <w:rPr>
          <w:rFonts w:asciiTheme="minorHAnsi" w:eastAsia="Tahoma" w:hAnsiTheme="minorHAnsi" w:cstheme="minorHAnsi"/>
          <w:sz w:val="22"/>
          <w:szCs w:val="22"/>
        </w:rPr>
      </w:pPr>
    </w:p>
    <w:p w14:paraId="6510DA3D" w14:textId="4BDBEF3B" w:rsidR="00C34F23" w:rsidRDefault="00C34F23" w:rsidP="00C34F23">
      <w:pPr>
        <w:spacing w:line="360" w:lineRule="auto"/>
        <w:ind w:left="4" w:right="-16" w:hanging="4"/>
        <w:jc w:val="center"/>
        <w:rPr>
          <w:rFonts w:asciiTheme="minorHAnsi" w:eastAsia="Tahoma" w:hAnsiTheme="minorHAnsi" w:cstheme="minorHAnsi"/>
          <w:sz w:val="22"/>
          <w:szCs w:val="22"/>
        </w:rPr>
      </w:pPr>
      <w:r>
        <w:rPr>
          <w:rFonts w:asciiTheme="minorHAnsi" w:eastAsia="Tahoma" w:hAnsiTheme="minorHAnsi" w:cstheme="minorHAnsi"/>
          <w:noProof/>
          <w:sz w:val="22"/>
          <w:szCs w:val="22"/>
        </w:rPr>
        <w:drawing>
          <wp:inline distT="0" distB="0" distL="0" distR="0" wp14:anchorId="3A34582D" wp14:editId="0E27C12D">
            <wp:extent cx="2908300" cy="1405890"/>
            <wp:effectExtent l="0" t="0" r="6350" b="381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40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507D71" w14:textId="77777777" w:rsidR="00F52028" w:rsidRPr="00B33519" w:rsidRDefault="00F52028" w:rsidP="00F52028">
      <w:pPr>
        <w:spacing w:line="360" w:lineRule="auto"/>
        <w:ind w:left="4" w:right="-16" w:hanging="4"/>
        <w:jc w:val="center"/>
        <w:rPr>
          <w:rFonts w:asciiTheme="minorHAnsi" w:eastAsia="Tahoma" w:hAnsiTheme="minorHAnsi" w:cstheme="minorHAnsi"/>
          <w:sz w:val="22"/>
          <w:szCs w:val="22"/>
        </w:rPr>
      </w:pPr>
    </w:p>
    <w:p w14:paraId="2F664E35" w14:textId="2C6593BF" w:rsidR="0048743A" w:rsidRDefault="00C34F23" w:rsidP="0048743A">
      <w:pPr>
        <w:spacing w:line="360" w:lineRule="auto"/>
        <w:ind w:right="-3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20DCDEC1" wp14:editId="3690C28F">
            <wp:extent cx="2908300" cy="1409700"/>
            <wp:effectExtent l="0" t="0" r="635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78C62A" w14:textId="232B309D" w:rsidR="00B33519" w:rsidRDefault="00B33519" w:rsidP="0048743A">
      <w:pPr>
        <w:spacing w:line="360" w:lineRule="auto"/>
        <w:ind w:right="-37"/>
        <w:jc w:val="center"/>
        <w:rPr>
          <w:rFonts w:ascii="Calibri" w:eastAsia="Calibri" w:hAnsi="Calibri" w:cs="Calibri"/>
          <w:sz w:val="22"/>
          <w:szCs w:val="22"/>
        </w:rPr>
      </w:pPr>
    </w:p>
    <w:p w14:paraId="4AF4C7BC" w14:textId="1702072A" w:rsidR="00C34F23" w:rsidRDefault="00C34F23" w:rsidP="0048743A">
      <w:pPr>
        <w:spacing w:line="360" w:lineRule="auto"/>
        <w:ind w:right="-3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B9F42D3" wp14:editId="73D92BF6">
            <wp:extent cx="2912745" cy="984885"/>
            <wp:effectExtent l="0" t="0" r="1905" b="571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C0DB" w14:textId="3A4FCA46" w:rsidR="00C34F23" w:rsidRDefault="00C34F23" w:rsidP="0048743A">
      <w:pPr>
        <w:spacing w:line="360" w:lineRule="auto"/>
        <w:ind w:right="-37"/>
        <w:jc w:val="center"/>
        <w:rPr>
          <w:rFonts w:ascii="Calibri" w:eastAsia="Calibri" w:hAnsi="Calibri" w:cs="Calibri"/>
          <w:sz w:val="22"/>
          <w:szCs w:val="22"/>
        </w:rPr>
      </w:pPr>
    </w:p>
    <w:p w14:paraId="220FBE5E" w14:textId="4A7DD158" w:rsidR="00235E0F" w:rsidRPr="00235E0F" w:rsidRDefault="00235E0F" w:rsidP="00235E0F">
      <w:pPr>
        <w:pStyle w:val="ListParagraph"/>
        <w:numPr>
          <w:ilvl w:val="0"/>
          <w:numId w:val="6"/>
        </w:numPr>
        <w:spacing w:line="360" w:lineRule="auto"/>
        <w:ind w:right="-3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pacing w:val="-1"/>
          <w:sz w:val="24"/>
          <w:szCs w:val="24"/>
        </w:rPr>
        <w:t>Pe</w:t>
      </w:r>
      <w:r w:rsidRPr="00235E0F">
        <w:rPr>
          <w:rFonts w:ascii="Calibri" w:eastAsia="Calibri" w:hAnsi="Calibri" w:cs="Calibri"/>
          <w:b/>
          <w:spacing w:val="1"/>
          <w:sz w:val="24"/>
          <w:szCs w:val="24"/>
        </w:rPr>
        <w:t>rhi</w:t>
      </w:r>
      <w:r w:rsidRPr="00235E0F">
        <w:rPr>
          <w:rFonts w:ascii="Calibri" w:eastAsia="Calibri" w:hAnsi="Calibri" w:cs="Calibri"/>
          <w:b/>
          <w:sz w:val="24"/>
          <w:szCs w:val="24"/>
        </w:rPr>
        <w:t>t</w:t>
      </w:r>
      <w:r w:rsidRPr="00235E0F"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 w:rsidRPr="00235E0F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Pr="00235E0F">
        <w:rPr>
          <w:rFonts w:ascii="Calibri" w:eastAsia="Calibri" w:hAnsi="Calibri" w:cs="Calibri"/>
          <w:b/>
          <w:spacing w:val="-1"/>
          <w:sz w:val="24"/>
          <w:szCs w:val="24"/>
        </w:rPr>
        <w:t>ga</w:t>
      </w:r>
      <w:r w:rsidRPr="00235E0F">
        <w:rPr>
          <w:rFonts w:ascii="Calibri" w:eastAsia="Calibri" w:hAnsi="Calibri" w:cs="Calibri"/>
          <w:b/>
          <w:sz w:val="24"/>
          <w:szCs w:val="24"/>
        </w:rPr>
        <w:t>n</w:t>
      </w:r>
      <w:proofErr w:type="spellEnd"/>
      <w:r w:rsidRPr="00235E0F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Pr="00235E0F">
        <w:rPr>
          <w:rFonts w:ascii="Calibri" w:eastAsia="Calibri" w:hAnsi="Calibri" w:cs="Calibri"/>
          <w:b/>
          <w:sz w:val="24"/>
          <w:szCs w:val="24"/>
        </w:rPr>
        <w:t>ED</w:t>
      </w:r>
      <w:r w:rsidRPr="00235E0F">
        <w:rPr>
          <w:rFonts w:ascii="Calibri" w:eastAsia="Calibri" w:hAnsi="Calibri" w:cs="Calibri"/>
          <w:b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</w:p>
    <w:p w14:paraId="05ECF82A" w14:textId="0BCEF0B5" w:rsidR="00C34F23" w:rsidRDefault="00235E0F" w:rsidP="00396066">
      <w:pPr>
        <w:spacing w:line="360" w:lineRule="auto"/>
        <w:ind w:right="-37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ilak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-A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P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ersi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.5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sarkan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ain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fasad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k 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art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54625DE9" w14:textId="77777777" w:rsidR="00E75C1A" w:rsidRDefault="00E75C1A" w:rsidP="00E75C1A">
      <w:pPr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W</w:t>
      </w:r>
      <w:r>
        <w:rPr>
          <w:rFonts w:ascii="Calibri" w:eastAsia="Calibri" w:hAnsi="Calibri" w:cs="Calibri"/>
          <w:sz w:val="22"/>
          <w:szCs w:val="22"/>
        </w:rPr>
        <w:t>WR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GE 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</w:t>
      </w:r>
    </w:p>
    <w:p w14:paraId="5D3282E6" w14:textId="77777777" w:rsidR="00E75C1A" w:rsidRDefault="00A83471" w:rsidP="00A83471">
      <w:pPr>
        <w:spacing w:before="51" w:line="360" w:lineRule="auto"/>
        <w:ind w:right="-39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656E6E2" wp14:editId="2709F242">
            <wp:extent cx="2912745" cy="1701165"/>
            <wp:effectExtent l="0" t="0" r="190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ABF20" w14:textId="6A1D4303" w:rsidR="0071082A" w:rsidRDefault="0071082A" w:rsidP="0071082A">
      <w:pPr>
        <w:spacing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tuk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WWR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sukan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tara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isetiap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itu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eda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 Wi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ow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atio (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WR) Calc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W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%.</w:t>
      </w:r>
    </w:p>
    <w:p w14:paraId="7FA0C724" w14:textId="77777777" w:rsidR="0049006B" w:rsidRDefault="0049006B" w:rsidP="0071082A">
      <w:pPr>
        <w:spacing w:line="360" w:lineRule="auto"/>
        <w:ind w:right="-39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21129561" w14:textId="7BE22525" w:rsidR="00393D4F" w:rsidRDefault="00393D4F" w:rsidP="00393D4F">
      <w:pPr>
        <w:spacing w:line="360" w:lineRule="auto"/>
        <w:ind w:right="-39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60F95BC4" wp14:editId="715E050C">
            <wp:extent cx="2912745" cy="1482090"/>
            <wp:effectExtent l="0" t="0" r="1905" b="381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1D910" w14:textId="6E823F03" w:rsidR="00143C16" w:rsidRDefault="00143C16" w:rsidP="00143C16">
      <w:pPr>
        <w:spacing w:before="15" w:line="360" w:lineRule="auto"/>
        <w:ind w:right="-35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rl</w:t>
      </w:r>
      <w:r>
        <w:rPr>
          <w:rFonts w:ascii="Calibri" w:eastAsia="Calibri" w:hAnsi="Calibri" w:cs="Calibri"/>
          <w:spacing w:val="-1"/>
          <w:sz w:val="22"/>
          <w:szCs w:val="22"/>
        </w:rPr>
        <w:t>ih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wa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lebih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besar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dar</w:t>
      </w:r>
      <w:r>
        <w:rPr>
          <w:rFonts w:ascii="Calibri" w:eastAsia="Calibri" w:hAnsi="Calibri" w:cs="Calibri"/>
          <w:spacing w:val="-1"/>
          <w:sz w:val="22"/>
          <w:szCs w:val="22"/>
        </w:rPr>
        <w:t>ip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lai</w:t>
      </w:r>
      <w:r>
        <w:rPr>
          <w:rFonts w:ascii="Calibri" w:eastAsia="Calibri" w:hAnsi="Calibri" w:cs="Calibri"/>
          <w:spacing w:val="-1"/>
          <w:sz w:val="22"/>
          <w:szCs w:val="22"/>
        </w:rPr>
        <w:t>nny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5B84E21" w14:textId="77777777" w:rsidR="00134228" w:rsidRDefault="00134228" w:rsidP="00143C16">
      <w:pPr>
        <w:spacing w:before="15" w:line="360" w:lineRule="auto"/>
        <w:ind w:right="-35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1B310D53" w14:textId="1C127918" w:rsidR="00143C16" w:rsidRDefault="00134228" w:rsidP="00134228">
      <w:pPr>
        <w:spacing w:before="15" w:line="360" w:lineRule="auto"/>
        <w:ind w:left="142" w:right="-3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545A626F" wp14:editId="3B3EAD11">
            <wp:extent cx="2912745" cy="1447800"/>
            <wp:effectExtent l="0" t="0" r="190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F6604" w14:textId="466E36A4" w:rsidR="007566BF" w:rsidRDefault="001B4A47" w:rsidP="007D3D9B">
      <w:pPr>
        <w:spacing w:before="23"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enent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SF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erlu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asan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ela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1B4A47">
        <w:rPr>
          <w:rFonts w:ascii="Calibri" w:eastAsia="Calibri" w:hAnsi="Calibri" w:cs="Calibri"/>
          <w:i/>
          <w:iCs/>
          <w:spacing w:val="-1"/>
          <w:sz w:val="22"/>
          <w:szCs w:val="22"/>
        </w:rPr>
        <w:t>o</w:t>
      </w:r>
      <w:r w:rsidRPr="001B4A47">
        <w:rPr>
          <w:rFonts w:ascii="Calibri" w:eastAsia="Calibri" w:hAnsi="Calibri" w:cs="Calibri"/>
          <w:i/>
          <w:iCs/>
          <w:spacing w:val="1"/>
          <w:sz w:val="22"/>
          <w:szCs w:val="22"/>
        </w:rPr>
        <w:t>v</w:t>
      </w:r>
      <w:r w:rsidRPr="001B4A47">
        <w:rPr>
          <w:rFonts w:ascii="Calibri" w:eastAsia="Calibri" w:hAnsi="Calibri" w:cs="Calibri"/>
          <w:i/>
          <w:iCs/>
          <w:sz w:val="22"/>
          <w:szCs w:val="22"/>
        </w:rPr>
        <w:t>erh</w:t>
      </w:r>
      <w:r w:rsidRPr="001B4A47">
        <w:rPr>
          <w:rFonts w:ascii="Calibri" w:eastAsia="Calibri" w:hAnsi="Calibri" w:cs="Calibri"/>
          <w:i/>
          <w:iCs/>
          <w:spacing w:val="-1"/>
          <w:sz w:val="22"/>
          <w:szCs w:val="22"/>
        </w:rPr>
        <w:t>an</w:t>
      </w:r>
      <w:r w:rsidRPr="001B4A47">
        <w:rPr>
          <w:rFonts w:ascii="Calibri" w:eastAsia="Calibri" w:hAnsi="Calibri" w:cs="Calibri"/>
          <w:i/>
          <w:iCs/>
          <w:sz w:val="22"/>
          <w:szCs w:val="22"/>
        </w:rPr>
        <w:t>g  t</w:t>
      </w:r>
      <w:r w:rsidRPr="001B4A47">
        <w:rPr>
          <w:rFonts w:ascii="Calibri" w:eastAsia="Calibri" w:hAnsi="Calibri" w:cs="Calibri"/>
          <w:i/>
          <w:iCs/>
          <w:spacing w:val="1"/>
          <w:sz w:val="22"/>
          <w:szCs w:val="22"/>
        </w:rPr>
        <w:t>y</w:t>
      </w:r>
      <w:r w:rsidRPr="001B4A47">
        <w:rPr>
          <w:rFonts w:ascii="Calibri" w:eastAsia="Calibri" w:hAnsi="Calibri" w:cs="Calibri"/>
          <w:i/>
          <w:iCs/>
          <w:spacing w:val="-1"/>
          <w:sz w:val="22"/>
          <w:szCs w:val="22"/>
        </w:rPr>
        <w:t>p</w:t>
      </w:r>
      <w:r w:rsidRPr="001B4A47">
        <w:rPr>
          <w:rFonts w:ascii="Calibri" w:eastAsia="Calibri" w:hAnsi="Calibri" w:cs="Calibri"/>
          <w:i/>
          <w:iCs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1B4A47">
        <w:rPr>
          <w:rFonts w:ascii="Calibri" w:eastAsia="Calibri" w:hAnsi="Calibri" w:cs="Calibri"/>
          <w:i/>
          <w:iCs/>
          <w:spacing w:val="1"/>
          <w:sz w:val="22"/>
          <w:szCs w:val="22"/>
        </w:rPr>
        <w:t>o</w:t>
      </w:r>
      <w:r w:rsidRPr="001B4A47">
        <w:rPr>
          <w:rFonts w:ascii="Calibri" w:eastAsia="Calibri" w:hAnsi="Calibri" w:cs="Calibri"/>
          <w:i/>
          <w:iCs/>
          <w:spacing w:val="-1"/>
          <w:sz w:val="22"/>
          <w:szCs w:val="22"/>
        </w:rPr>
        <w:t>v</w:t>
      </w:r>
      <w:r w:rsidRPr="001B4A47">
        <w:rPr>
          <w:rFonts w:ascii="Calibri" w:eastAsia="Calibri" w:hAnsi="Calibri" w:cs="Calibri"/>
          <w:i/>
          <w:iCs/>
          <w:sz w:val="22"/>
          <w:szCs w:val="22"/>
        </w:rPr>
        <w:t>erh</w:t>
      </w:r>
      <w:r w:rsidRPr="001B4A47">
        <w:rPr>
          <w:rFonts w:ascii="Calibri" w:eastAsia="Calibri" w:hAnsi="Calibri" w:cs="Calibri"/>
          <w:i/>
          <w:iCs/>
          <w:spacing w:val="-1"/>
          <w:sz w:val="22"/>
          <w:szCs w:val="22"/>
        </w:rPr>
        <w:t>an</w:t>
      </w:r>
      <w:r w:rsidRPr="001B4A47">
        <w:rPr>
          <w:rFonts w:ascii="Calibri" w:eastAsia="Calibri" w:hAnsi="Calibri" w:cs="Calibri"/>
          <w:i/>
          <w:iCs/>
          <w:sz w:val="22"/>
          <w:szCs w:val="22"/>
        </w:rPr>
        <w:t>g</w:t>
      </w:r>
      <w:r w:rsidRPr="001B4A47">
        <w:rPr>
          <w:rFonts w:ascii="Calibri" w:eastAsia="Calibri" w:hAnsi="Calibri" w:cs="Calibri"/>
          <w:i/>
          <w:iCs/>
          <w:spacing w:val="2"/>
          <w:sz w:val="22"/>
          <w:szCs w:val="22"/>
        </w:rPr>
        <w:t xml:space="preserve"> </w:t>
      </w:r>
      <w:r w:rsidRPr="001B4A47">
        <w:rPr>
          <w:rFonts w:ascii="Calibri" w:eastAsia="Calibri" w:hAnsi="Calibri" w:cs="Calibri"/>
          <w:i/>
          <w:iCs/>
          <w:spacing w:val="-1"/>
          <w:sz w:val="22"/>
          <w:szCs w:val="22"/>
        </w:rPr>
        <w:t>d</w:t>
      </w:r>
      <w:r w:rsidRPr="001B4A47">
        <w:rPr>
          <w:rFonts w:ascii="Calibri" w:eastAsia="Calibri" w:hAnsi="Calibri" w:cs="Calibri"/>
          <w:i/>
          <w:iCs/>
          <w:sz w:val="22"/>
          <w:szCs w:val="22"/>
        </w:rPr>
        <w:t>epth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lastRenderedPageBreak/>
        <w:t>arah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tara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selatan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>,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 A</w:t>
      </w:r>
      <w:r>
        <w:rPr>
          <w:rFonts w:ascii="Calibri" w:eastAsia="Calibri" w:hAnsi="Calibri" w:cs="Calibri"/>
          <w:spacing w:val="-1"/>
          <w:sz w:val="22"/>
          <w:szCs w:val="22"/>
        </w:rPr>
        <w:t>nnu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F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(A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r.</w:t>
      </w:r>
    </w:p>
    <w:p w14:paraId="0D3315B0" w14:textId="77777777" w:rsidR="007D3D9B" w:rsidRDefault="007D3D9B" w:rsidP="007D3D9B">
      <w:pPr>
        <w:spacing w:before="23"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08F0529D" w14:textId="1B00D408" w:rsidR="005B4072" w:rsidRDefault="005B4072" w:rsidP="005B4072">
      <w:pPr>
        <w:spacing w:before="23" w:line="360" w:lineRule="auto"/>
        <w:ind w:right="81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CD4B451" wp14:editId="46D3432C">
            <wp:extent cx="2912745" cy="378460"/>
            <wp:effectExtent l="0" t="0" r="1905" b="254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30390" w14:textId="77777777" w:rsidR="007D3D9B" w:rsidRDefault="007D3D9B" w:rsidP="005B4072">
      <w:pPr>
        <w:spacing w:before="23" w:line="360" w:lineRule="auto"/>
        <w:ind w:right="81"/>
        <w:jc w:val="both"/>
        <w:rPr>
          <w:rFonts w:ascii="Calibri" w:eastAsia="Calibri" w:hAnsi="Calibri" w:cs="Calibri"/>
          <w:sz w:val="22"/>
          <w:szCs w:val="22"/>
        </w:rPr>
      </w:pPr>
    </w:p>
    <w:p w14:paraId="067905BE" w14:textId="77777777" w:rsidR="00396066" w:rsidRDefault="00396066" w:rsidP="00396066">
      <w:pPr>
        <w:spacing w:line="360" w:lineRule="auto"/>
        <w:ind w:right="-38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wa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kaca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flot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m  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iliki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  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</w:p>
    <w:p w14:paraId="5291E0BF" w14:textId="7BD3A7D2" w:rsidR="00756A31" w:rsidRDefault="00396066" w:rsidP="00396066">
      <w:pPr>
        <w:spacing w:line="360" w:lineRule="auto"/>
        <w:ind w:right="18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²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GC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.5</w:t>
      </w:r>
      <w:r>
        <w:rPr>
          <w:rFonts w:ascii="Calibri" w:eastAsia="Calibri" w:hAnsi="Calibri" w:cs="Calibri"/>
          <w:spacing w:val="4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01DA2DE9" w14:textId="77777777" w:rsidR="007D3D9B" w:rsidRDefault="007D3D9B" w:rsidP="00396066">
      <w:pPr>
        <w:spacing w:line="360" w:lineRule="auto"/>
        <w:ind w:right="1872"/>
        <w:jc w:val="both"/>
        <w:rPr>
          <w:rFonts w:ascii="Calibri" w:eastAsia="Calibri" w:hAnsi="Calibri" w:cs="Calibri"/>
          <w:sz w:val="22"/>
          <w:szCs w:val="22"/>
        </w:rPr>
      </w:pPr>
    </w:p>
    <w:p w14:paraId="589149DE" w14:textId="2A1FF89F" w:rsidR="00396066" w:rsidRDefault="00756A31" w:rsidP="00756A31">
      <w:pPr>
        <w:spacing w:line="360" w:lineRule="auto"/>
        <w:ind w:right="1872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B466C4C" wp14:editId="0832394C">
            <wp:extent cx="2912745" cy="340360"/>
            <wp:effectExtent l="0" t="0" r="1905" b="254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1AF5A" w14:textId="77777777" w:rsidR="007D3D9B" w:rsidRDefault="007D3D9B" w:rsidP="00756A31">
      <w:pPr>
        <w:spacing w:line="360" w:lineRule="auto"/>
        <w:ind w:right="1872"/>
        <w:jc w:val="center"/>
        <w:rPr>
          <w:rFonts w:ascii="Calibri" w:eastAsia="Calibri" w:hAnsi="Calibri" w:cs="Calibri"/>
          <w:sz w:val="22"/>
          <w:szCs w:val="22"/>
        </w:rPr>
      </w:pPr>
    </w:p>
    <w:p w14:paraId="7141F449" w14:textId="7F3C57D1" w:rsidR="007566BF" w:rsidRDefault="007566BF" w:rsidP="00ED18AD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ltaics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17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%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sitas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68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8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asan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leh 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ap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kitar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3</w:t>
      </w:r>
      <w:r>
        <w:rPr>
          <w:rFonts w:ascii="Calibri" w:eastAsia="Calibri" w:hAnsi="Calibri" w:cs="Calibri"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901E915" w14:textId="77777777" w:rsidR="007D3D9B" w:rsidRDefault="007D3D9B" w:rsidP="00ED18AD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47352923" w14:textId="0F2D337A" w:rsidR="00ED18AD" w:rsidRDefault="00AC587E" w:rsidP="00AC587E">
      <w:pPr>
        <w:spacing w:line="360" w:lineRule="auto"/>
        <w:ind w:right="-1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D1975CA" wp14:editId="57BBBD15">
            <wp:extent cx="2912745" cy="1406525"/>
            <wp:effectExtent l="0" t="0" r="1905" b="317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C91A2" w14:textId="77777777" w:rsidR="00AC587E" w:rsidRDefault="00AC587E" w:rsidP="00AC587E">
      <w:pPr>
        <w:spacing w:line="360" w:lineRule="auto"/>
        <w:ind w:right="-17"/>
        <w:jc w:val="center"/>
        <w:rPr>
          <w:rFonts w:ascii="Calibri" w:eastAsia="Calibri" w:hAnsi="Calibri" w:cs="Calibri"/>
          <w:sz w:val="22"/>
          <w:szCs w:val="22"/>
        </w:rPr>
      </w:pPr>
    </w:p>
    <w:p w14:paraId="1139D41B" w14:textId="4E916DB4" w:rsidR="00756A31" w:rsidRPr="00916CBC" w:rsidRDefault="00916CBC" w:rsidP="00916CBC">
      <w:pPr>
        <w:pStyle w:val="ListParagraph"/>
        <w:numPr>
          <w:ilvl w:val="0"/>
          <w:numId w:val="6"/>
        </w:numPr>
        <w:spacing w:line="360" w:lineRule="auto"/>
        <w:ind w:right="1259"/>
        <w:jc w:val="center"/>
        <w:rPr>
          <w:rFonts w:ascii="Calibri" w:eastAsia="Calibri" w:hAnsi="Calibri" w:cs="Calibri"/>
          <w:b/>
          <w:sz w:val="22"/>
          <w:szCs w:val="22"/>
        </w:rPr>
      </w:pPr>
      <w:r w:rsidRPr="00916CBC">
        <w:rPr>
          <w:rFonts w:ascii="Calibri" w:eastAsia="Calibri" w:hAnsi="Calibri" w:cs="Calibri"/>
          <w:b/>
          <w:spacing w:val="1"/>
          <w:sz w:val="22"/>
          <w:szCs w:val="22"/>
        </w:rPr>
        <w:t>K</w:t>
      </w:r>
      <w:r w:rsidRPr="00916CBC">
        <w:rPr>
          <w:rFonts w:ascii="Calibri" w:eastAsia="Calibri" w:hAnsi="Calibri" w:cs="Calibri"/>
          <w:b/>
          <w:sz w:val="22"/>
          <w:szCs w:val="22"/>
        </w:rPr>
        <w:t>ESIM</w:t>
      </w:r>
      <w:r w:rsidRPr="00916CBC"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 w:rsidRPr="00916CBC">
        <w:rPr>
          <w:rFonts w:ascii="Calibri" w:eastAsia="Calibri" w:hAnsi="Calibri" w:cs="Calibri"/>
          <w:b/>
          <w:sz w:val="22"/>
          <w:szCs w:val="22"/>
        </w:rPr>
        <w:t>U</w:t>
      </w:r>
      <w:r w:rsidRPr="00916CBC"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 w:rsidRPr="00916CBC"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 w:rsidRPr="00916CBC">
        <w:rPr>
          <w:rFonts w:ascii="Calibri" w:eastAsia="Calibri" w:hAnsi="Calibri" w:cs="Calibri"/>
          <w:b/>
          <w:sz w:val="22"/>
          <w:szCs w:val="22"/>
        </w:rPr>
        <w:t>N</w:t>
      </w:r>
      <w:r w:rsidRPr="00916CBC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Pr="00916CBC">
        <w:rPr>
          <w:rFonts w:ascii="Calibri" w:eastAsia="Calibri" w:hAnsi="Calibri" w:cs="Calibri"/>
          <w:b/>
          <w:sz w:val="22"/>
          <w:szCs w:val="22"/>
        </w:rPr>
        <w:t>D</w:t>
      </w:r>
      <w:r w:rsidRPr="00916CBC"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 w:rsidRPr="00916CBC">
        <w:rPr>
          <w:rFonts w:ascii="Calibri" w:eastAsia="Calibri" w:hAnsi="Calibri" w:cs="Calibri"/>
          <w:b/>
          <w:sz w:val="22"/>
          <w:szCs w:val="22"/>
        </w:rPr>
        <w:t>N</w:t>
      </w:r>
      <w:r w:rsidRPr="00916CBC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Pr="00916CBC">
        <w:rPr>
          <w:rFonts w:ascii="Calibri" w:eastAsia="Calibri" w:hAnsi="Calibri" w:cs="Calibri"/>
          <w:b/>
          <w:sz w:val="22"/>
          <w:szCs w:val="22"/>
        </w:rPr>
        <w:t>SAR</w:t>
      </w:r>
      <w:r w:rsidRPr="00916CBC"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 w:rsidRPr="00916CBC">
        <w:rPr>
          <w:rFonts w:ascii="Calibri" w:eastAsia="Calibri" w:hAnsi="Calibri" w:cs="Calibri"/>
          <w:b/>
          <w:sz w:val="22"/>
          <w:szCs w:val="22"/>
        </w:rPr>
        <w:t>N</w:t>
      </w:r>
    </w:p>
    <w:p w14:paraId="7DDAD103" w14:textId="42299FA6" w:rsidR="00916CBC" w:rsidRDefault="00E578CF" w:rsidP="00916CBC">
      <w:pPr>
        <w:pStyle w:val="ListParagraph"/>
        <w:numPr>
          <w:ilvl w:val="1"/>
          <w:numId w:val="6"/>
        </w:numPr>
        <w:spacing w:line="360" w:lineRule="auto"/>
        <w:ind w:right="1259"/>
        <w:rPr>
          <w:rFonts w:ascii="Calibri" w:eastAsia="Calibri" w:hAnsi="Calibri" w:cs="Calibri"/>
          <w:b/>
          <w:bCs/>
          <w:sz w:val="22"/>
          <w:szCs w:val="22"/>
        </w:rPr>
      </w:pPr>
      <w:r w:rsidRPr="00E578CF">
        <w:rPr>
          <w:rFonts w:ascii="Calibri" w:eastAsia="Calibri" w:hAnsi="Calibri" w:cs="Calibri"/>
          <w:b/>
          <w:bCs/>
          <w:sz w:val="22"/>
          <w:szCs w:val="22"/>
        </w:rPr>
        <w:t xml:space="preserve"> Kesimpulan</w:t>
      </w:r>
    </w:p>
    <w:p w14:paraId="51DE88FB" w14:textId="08E6A270" w:rsidR="00E578CF" w:rsidRDefault="00E578CF" w:rsidP="00E578CF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 w:rsidRPr="00E578CF">
        <w:rPr>
          <w:rFonts w:ascii="Calibri" w:eastAsia="Calibri" w:hAnsi="Calibri" w:cs="Calibri"/>
          <w:position w:val="1"/>
          <w:sz w:val="22"/>
          <w:szCs w:val="22"/>
        </w:rPr>
        <w:t>Berd</w:t>
      </w:r>
      <w:r w:rsidRPr="00E578CF"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sakan</w:t>
      </w:r>
      <w:proofErr w:type="spellEnd"/>
      <w:r w:rsidRPr="00E578CF"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 w:rsidRPr="00E578CF">
        <w:rPr>
          <w:rFonts w:ascii="Calibri" w:eastAsia="Calibri" w:hAnsi="Calibri" w:cs="Calibri"/>
          <w:spacing w:val="20"/>
          <w:position w:val="1"/>
          <w:sz w:val="22"/>
          <w:szCs w:val="22"/>
        </w:rPr>
        <w:t xml:space="preserve"> </w:t>
      </w:r>
      <w:r w:rsidRPr="00E578CF"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a</w:t>
      </w:r>
      <w:r w:rsidRPr="00E578CF"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a</w:t>
      </w:r>
      <w:proofErr w:type="gramEnd"/>
      <w:r w:rsidRPr="00E578CF"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 w:rsidRPr="00E578CF">
        <w:rPr>
          <w:rFonts w:ascii="Calibri" w:eastAsia="Calibri" w:hAnsi="Calibri" w:cs="Calibri"/>
          <w:spacing w:val="18"/>
          <w:position w:val="1"/>
          <w:sz w:val="22"/>
          <w:szCs w:val="22"/>
        </w:rPr>
        <w:t xml:space="preserve"> </w:t>
      </w:r>
      <w:proofErr w:type="spellStart"/>
      <w:r w:rsidRPr="00E578CF">
        <w:rPr>
          <w:rFonts w:ascii="Calibri" w:eastAsia="Calibri" w:hAnsi="Calibri" w:cs="Calibri"/>
          <w:position w:val="1"/>
          <w:sz w:val="22"/>
          <w:szCs w:val="22"/>
        </w:rPr>
        <w:t>a</w:t>
      </w:r>
      <w:r w:rsidRPr="00E578CF"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al</w:t>
      </w:r>
      <w:r w:rsidRPr="00E578CF">
        <w:rPr>
          <w:rFonts w:ascii="Calibri" w:eastAsia="Calibri" w:hAnsi="Calibri" w:cs="Calibri"/>
          <w:spacing w:val="-1"/>
          <w:position w:val="1"/>
          <w:sz w:val="22"/>
          <w:szCs w:val="22"/>
        </w:rPr>
        <w:t>i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sis</w:t>
      </w:r>
      <w:proofErr w:type="spellEnd"/>
      <w:r w:rsidRPr="00E578CF"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 w:rsidRPr="00E578CF">
        <w:rPr>
          <w:rFonts w:ascii="Calibri" w:eastAsia="Calibri" w:hAnsi="Calibri" w:cs="Calibri"/>
          <w:spacing w:val="18"/>
          <w:position w:val="1"/>
          <w:sz w:val="22"/>
          <w:szCs w:val="22"/>
        </w:rPr>
        <w:t xml:space="preserve"> </w:t>
      </w:r>
      <w:proofErr w:type="spellStart"/>
      <w:r w:rsidRPr="00E578CF"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a</w:t>
      </w:r>
      <w:r w:rsidRPr="00E578CF"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at</w:t>
      </w:r>
      <w:proofErr w:type="spellEnd"/>
      <w:r w:rsidRPr="00E578CF"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 w:rsidRPr="00E578CF">
        <w:rPr>
          <w:rFonts w:ascii="Calibri" w:eastAsia="Calibri" w:hAnsi="Calibri" w:cs="Calibri"/>
          <w:spacing w:val="21"/>
          <w:position w:val="1"/>
          <w:sz w:val="22"/>
          <w:szCs w:val="22"/>
        </w:rPr>
        <w:t xml:space="preserve"> </w:t>
      </w:r>
      <w:proofErr w:type="spellStart"/>
      <w:r w:rsidRPr="00E578CF">
        <w:rPr>
          <w:rFonts w:ascii="Calibri" w:eastAsia="Calibri" w:hAnsi="Calibri" w:cs="Calibri"/>
          <w:spacing w:val="-1"/>
          <w:position w:val="1"/>
          <w:sz w:val="22"/>
          <w:szCs w:val="22"/>
        </w:rPr>
        <w:t>d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itar</w:t>
      </w:r>
      <w:r w:rsidRPr="00E578CF">
        <w:rPr>
          <w:rFonts w:ascii="Calibri" w:eastAsia="Calibri" w:hAnsi="Calibri" w:cs="Calibri"/>
          <w:spacing w:val="-3"/>
          <w:position w:val="1"/>
          <w:sz w:val="22"/>
          <w:szCs w:val="22"/>
        </w:rPr>
        <w:t>i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k</w:t>
      </w:r>
      <w:proofErr w:type="spellEnd"/>
      <w:r w:rsidRPr="00E578CF"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 w:rsidRPr="00E578CF">
        <w:rPr>
          <w:rFonts w:ascii="Calibri" w:eastAsia="Calibri" w:hAnsi="Calibri" w:cs="Calibri"/>
          <w:spacing w:val="21"/>
          <w:position w:val="1"/>
          <w:sz w:val="22"/>
          <w:szCs w:val="22"/>
        </w:rPr>
        <w:t xml:space="preserve"> </w:t>
      </w:r>
      <w:proofErr w:type="spellStart"/>
      <w:r w:rsidRPr="00E578CF">
        <w:rPr>
          <w:rFonts w:ascii="Calibri" w:eastAsia="Calibri" w:hAnsi="Calibri" w:cs="Calibri"/>
          <w:spacing w:val="-1"/>
          <w:position w:val="1"/>
          <w:sz w:val="22"/>
          <w:szCs w:val="22"/>
        </w:rPr>
        <w:t>b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e</w:t>
      </w:r>
      <w:r w:rsidRPr="00E578CF">
        <w:rPr>
          <w:rFonts w:ascii="Calibri" w:eastAsia="Calibri" w:hAnsi="Calibri" w:cs="Calibri"/>
          <w:spacing w:val="-3"/>
          <w:position w:val="1"/>
          <w:sz w:val="22"/>
          <w:szCs w:val="22"/>
        </w:rPr>
        <w:t>b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era</w:t>
      </w:r>
      <w:r w:rsidRPr="00E578CF"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 w:rsidRPr="00E578CF">
        <w:rPr>
          <w:rFonts w:ascii="Calibri" w:eastAsia="Calibri" w:hAnsi="Calibri" w:cs="Calibri"/>
          <w:position w:val="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78CF">
        <w:rPr>
          <w:rFonts w:ascii="Calibri" w:eastAsia="Calibri" w:hAnsi="Calibri" w:cs="Calibri"/>
          <w:sz w:val="22"/>
          <w:szCs w:val="22"/>
        </w:rPr>
        <w:t>k</w:t>
      </w:r>
      <w:r w:rsidRPr="00E578C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E578CF">
        <w:rPr>
          <w:rFonts w:ascii="Calibri" w:eastAsia="Calibri" w:hAnsi="Calibri" w:cs="Calibri"/>
          <w:sz w:val="22"/>
          <w:szCs w:val="22"/>
        </w:rPr>
        <w:t>s</w:t>
      </w:r>
      <w:r w:rsidRPr="00E578CF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E578CF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E578CF">
        <w:rPr>
          <w:rFonts w:ascii="Calibri" w:eastAsia="Calibri" w:hAnsi="Calibri" w:cs="Calibri"/>
          <w:spacing w:val="-1"/>
          <w:sz w:val="22"/>
          <w:szCs w:val="22"/>
        </w:rPr>
        <w:t>pu</w:t>
      </w:r>
      <w:r w:rsidRPr="00E578CF">
        <w:rPr>
          <w:rFonts w:ascii="Calibri" w:eastAsia="Calibri" w:hAnsi="Calibri" w:cs="Calibri"/>
          <w:sz w:val="22"/>
          <w:szCs w:val="22"/>
        </w:rPr>
        <w:t>lan</w:t>
      </w:r>
      <w:proofErr w:type="spellEnd"/>
      <w:r w:rsidRPr="00E578CF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E578CF">
        <w:rPr>
          <w:rFonts w:ascii="Calibri" w:eastAsia="Calibri" w:hAnsi="Calibri" w:cs="Calibri"/>
          <w:sz w:val="22"/>
          <w:szCs w:val="22"/>
        </w:rPr>
        <w:t>s</w:t>
      </w:r>
      <w:r w:rsidRPr="00E578C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E578CF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E578CF">
        <w:rPr>
          <w:rFonts w:ascii="Calibri" w:eastAsia="Calibri" w:hAnsi="Calibri" w:cs="Calibri"/>
          <w:sz w:val="22"/>
          <w:szCs w:val="22"/>
        </w:rPr>
        <w:t>a</w:t>
      </w:r>
      <w:r w:rsidRPr="00E578CF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E578CF">
        <w:rPr>
          <w:rFonts w:ascii="Calibri" w:eastAsia="Calibri" w:hAnsi="Calibri" w:cs="Calibri"/>
          <w:sz w:val="22"/>
          <w:szCs w:val="22"/>
        </w:rPr>
        <w:t>ai</w:t>
      </w:r>
      <w:proofErr w:type="spellEnd"/>
      <w:r w:rsidRPr="00E578CF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78CF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E578CF">
        <w:rPr>
          <w:rFonts w:ascii="Calibri" w:eastAsia="Calibri" w:hAnsi="Calibri" w:cs="Calibri"/>
          <w:sz w:val="22"/>
          <w:szCs w:val="22"/>
        </w:rPr>
        <w:t>er</w:t>
      </w:r>
      <w:r w:rsidRPr="00E578CF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E578CF">
        <w:rPr>
          <w:rFonts w:ascii="Calibri" w:eastAsia="Calibri" w:hAnsi="Calibri" w:cs="Calibri"/>
          <w:sz w:val="22"/>
          <w:szCs w:val="22"/>
        </w:rPr>
        <w:t>ku</w:t>
      </w:r>
      <w:r w:rsidRPr="00E578CF">
        <w:rPr>
          <w:rFonts w:ascii="Calibri" w:eastAsia="Calibri" w:hAnsi="Calibri" w:cs="Calibri"/>
          <w:spacing w:val="-2"/>
          <w:sz w:val="22"/>
          <w:szCs w:val="22"/>
        </w:rPr>
        <w:t>t</w:t>
      </w:r>
      <w:proofErr w:type="spellEnd"/>
      <w:r w:rsidRPr="00E578CF">
        <w:rPr>
          <w:rFonts w:ascii="Calibri" w:eastAsia="Calibri" w:hAnsi="Calibri" w:cs="Calibri"/>
          <w:sz w:val="22"/>
          <w:szCs w:val="22"/>
        </w:rPr>
        <w:t>:</w:t>
      </w: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1255"/>
        <w:gridCol w:w="1041"/>
      </w:tblGrid>
      <w:tr w:rsidR="00E578CF" w14:paraId="7C01719D" w14:textId="77777777" w:rsidTr="006B1F77">
        <w:trPr>
          <w:trHeight w:hRule="exact" w:val="294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93074" w14:textId="77777777" w:rsidR="00E578CF" w:rsidRDefault="00E578CF" w:rsidP="006B1F77">
            <w:pPr>
              <w:spacing w:before="3"/>
              <w:ind w:left="73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ENERGY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4B6FF" w14:textId="77777777" w:rsidR="00E578CF" w:rsidRDefault="00E578CF" w:rsidP="006B1F77">
            <w:pPr>
              <w:spacing w:before="1"/>
              <w:ind w:left="47"/>
              <w:rPr>
                <w:sz w:val="15"/>
                <w:szCs w:val="15"/>
              </w:rPr>
            </w:pPr>
            <w:r>
              <w:rPr>
                <w:w w:val="67"/>
                <w:sz w:val="15"/>
                <w:szCs w:val="15"/>
              </w:rPr>
              <w:t>F</w:t>
            </w:r>
            <w:r>
              <w:rPr>
                <w:spacing w:val="-1"/>
                <w:w w:val="67"/>
                <w:sz w:val="15"/>
                <w:szCs w:val="15"/>
              </w:rPr>
              <w:t>INA</w:t>
            </w:r>
            <w:r>
              <w:rPr>
                <w:w w:val="67"/>
                <w:sz w:val="15"/>
                <w:szCs w:val="15"/>
              </w:rPr>
              <w:t>L</w:t>
            </w:r>
            <w:r>
              <w:rPr>
                <w:spacing w:val="4"/>
                <w:w w:val="67"/>
                <w:sz w:val="15"/>
                <w:szCs w:val="15"/>
              </w:rPr>
              <w:t xml:space="preserve"> </w:t>
            </w:r>
            <w:r>
              <w:rPr>
                <w:spacing w:val="-1"/>
                <w:w w:val="67"/>
                <w:sz w:val="15"/>
                <w:szCs w:val="15"/>
              </w:rPr>
              <w:t>EN</w:t>
            </w:r>
            <w:r>
              <w:rPr>
                <w:w w:val="67"/>
                <w:sz w:val="15"/>
                <w:szCs w:val="15"/>
              </w:rPr>
              <w:t>E</w:t>
            </w:r>
            <w:r>
              <w:rPr>
                <w:spacing w:val="-1"/>
                <w:w w:val="67"/>
                <w:sz w:val="15"/>
                <w:szCs w:val="15"/>
              </w:rPr>
              <w:t>R</w:t>
            </w:r>
            <w:r>
              <w:rPr>
                <w:spacing w:val="1"/>
                <w:w w:val="67"/>
                <w:sz w:val="15"/>
                <w:szCs w:val="15"/>
              </w:rPr>
              <w:t>G</w:t>
            </w:r>
            <w:r>
              <w:rPr>
                <w:w w:val="67"/>
                <w:sz w:val="15"/>
                <w:szCs w:val="15"/>
              </w:rPr>
              <w:t>Y</w:t>
            </w:r>
            <w:r>
              <w:rPr>
                <w:spacing w:val="6"/>
                <w:w w:val="67"/>
                <w:sz w:val="15"/>
                <w:szCs w:val="15"/>
              </w:rPr>
              <w:t xml:space="preserve"> </w:t>
            </w:r>
            <w:r>
              <w:rPr>
                <w:spacing w:val="-1"/>
                <w:w w:val="68"/>
                <w:sz w:val="15"/>
                <w:szCs w:val="15"/>
              </w:rPr>
              <w:t>U</w:t>
            </w:r>
            <w:r>
              <w:rPr>
                <w:w w:val="68"/>
                <w:sz w:val="15"/>
                <w:szCs w:val="15"/>
              </w:rPr>
              <w:t>SE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FD1AFF" w14:textId="77777777" w:rsidR="00E578CF" w:rsidRDefault="00E578CF" w:rsidP="006B1F77">
            <w:pPr>
              <w:spacing w:before="1"/>
              <w:ind w:left="47"/>
              <w:rPr>
                <w:sz w:val="15"/>
                <w:szCs w:val="15"/>
              </w:rPr>
            </w:pPr>
            <w:r>
              <w:rPr>
                <w:w w:val="67"/>
                <w:sz w:val="15"/>
                <w:szCs w:val="15"/>
              </w:rPr>
              <w:t>S</w:t>
            </w:r>
            <w:r>
              <w:rPr>
                <w:spacing w:val="-1"/>
                <w:w w:val="67"/>
                <w:sz w:val="15"/>
                <w:szCs w:val="15"/>
              </w:rPr>
              <w:t>AVIN</w:t>
            </w:r>
            <w:r>
              <w:rPr>
                <w:w w:val="67"/>
                <w:sz w:val="15"/>
                <w:szCs w:val="15"/>
              </w:rPr>
              <w:t>G</w:t>
            </w:r>
            <w:r>
              <w:rPr>
                <w:spacing w:val="5"/>
                <w:w w:val="67"/>
                <w:sz w:val="15"/>
                <w:szCs w:val="15"/>
              </w:rPr>
              <w:t xml:space="preserve"> </w:t>
            </w:r>
            <w:r>
              <w:rPr>
                <w:w w:val="68"/>
                <w:sz w:val="15"/>
                <w:szCs w:val="15"/>
              </w:rPr>
              <w:t>E</w:t>
            </w:r>
            <w:r>
              <w:rPr>
                <w:spacing w:val="-1"/>
                <w:w w:val="68"/>
                <w:sz w:val="15"/>
                <w:szCs w:val="15"/>
              </w:rPr>
              <w:t>N</w:t>
            </w:r>
            <w:r>
              <w:rPr>
                <w:spacing w:val="1"/>
                <w:w w:val="68"/>
                <w:sz w:val="15"/>
                <w:szCs w:val="15"/>
              </w:rPr>
              <w:t>E</w:t>
            </w:r>
            <w:r>
              <w:rPr>
                <w:w w:val="68"/>
                <w:sz w:val="15"/>
                <w:szCs w:val="15"/>
              </w:rPr>
              <w:t>R</w:t>
            </w:r>
            <w:r>
              <w:rPr>
                <w:spacing w:val="-1"/>
                <w:w w:val="68"/>
                <w:sz w:val="15"/>
                <w:szCs w:val="15"/>
              </w:rPr>
              <w:t>G</w:t>
            </w:r>
            <w:r>
              <w:rPr>
                <w:w w:val="68"/>
                <w:sz w:val="15"/>
                <w:szCs w:val="15"/>
              </w:rPr>
              <w:t>Y</w:t>
            </w:r>
          </w:p>
        </w:tc>
      </w:tr>
      <w:tr w:rsidR="00E578CF" w14:paraId="5CC1DAC6" w14:textId="77777777" w:rsidTr="006B1F77">
        <w:trPr>
          <w:trHeight w:hRule="exact" w:val="580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709117" w14:textId="77777777" w:rsidR="00E578CF" w:rsidRDefault="00E578CF" w:rsidP="006B1F77">
            <w:pPr>
              <w:spacing w:before="4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HTE01</w:t>
            </w:r>
            <w:r>
              <w:rPr>
                <w:w w:val="69"/>
                <w:sz w:val="16"/>
                <w:szCs w:val="16"/>
              </w:rPr>
              <w:t>*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Reduced</w:t>
            </w:r>
            <w:r>
              <w:rPr>
                <w:spacing w:val="-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Window</w:t>
            </w:r>
            <w:r>
              <w:rPr>
                <w:spacing w:val="-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to</w:t>
            </w:r>
            <w:r>
              <w:rPr>
                <w:spacing w:val="-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Wall</w:t>
            </w:r>
            <w:r>
              <w:rPr>
                <w:spacing w:val="-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Ratio</w:t>
            </w:r>
            <w:r>
              <w:rPr>
                <w:spacing w:val="-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-</w:t>
            </w:r>
            <w:r>
              <w:rPr>
                <w:spacing w:val="-3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WWR</w:t>
            </w:r>
          </w:p>
          <w:p w14:paraId="1F7AFF57" w14:textId="77777777" w:rsidR="00E578CF" w:rsidRDefault="00E578CF" w:rsidP="006B1F77">
            <w:pPr>
              <w:spacing w:before="2" w:line="100" w:lineRule="exact"/>
              <w:rPr>
                <w:sz w:val="10"/>
                <w:szCs w:val="10"/>
              </w:rPr>
            </w:pPr>
          </w:p>
          <w:p w14:paraId="4CA27A3B" w14:textId="77777777" w:rsidR="00E578CF" w:rsidRDefault="00E578CF" w:rsidP="006B1F77">
            <w:pPr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of 7%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380A2B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 xml:space="preserve">338,309 </w:t>
            </w:r>
            <w:r>
              <w:rPr>
                <w:spacing w:val="-1"/>
                <w:w w:val="68"/>
                <w:sz w:val="15"/>
                <w:szCs w:val="15"/>
              </w:rPr>
              <w:t>k</w:t>
            </w:r>
            <w:r>
              <w:rPr>
                <w:w w:val="68"/>
                <w:sz w:val="15"/>
                <w:szCs w:val="15"/>
              </w:rPr>
              <w:t>Wh</w:t>
            </w:r>
            <w:r>
              <w:rPr>
                <w:spacing w:val="-1"/>
                <w:w w:val="68"/>
                <w:sz w:val="15"/>
                <w:szCs w:val="15"/>
              </w:rPr>
              <w:t>/</w:t>
            </w:r>
            <w:r>
              <w:rPr>
                <w:w w:val="68"/>
                <w:sz w:val="15"/>
                <w:szCs w:val="15"/>
              </w:rPr>
              <w:t>Mo</w:t>
            </w:r>
            <w:r>
              <w:rPr>
                <w:spacing w:val="-1"/>
                <w:w w:val="68"/>
                <w:sz w:val="15"/>
                <w:szCs w:val="15"/>
              </w:rPr>
              <w:t>n</w:t>
            </w:r>
            <w:r>
              <w:rPr>
                <w:spacing w:val="1"/>
                <w:w w:val="68"/>
                <w:sz w:val="15"/>
                <w:szCs w:val="15"/>
              </w:rPr>
              <w:t>t</w:t>
            </w:r>
            <w:r>
              <w:rPr>
                <w:w w:val="68"/>
                <w:sz w:val="15"/>
                <w:szCs w:val="15"/>
              </w:rPr>
              <w:t>h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EADA34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13,92%</w:t>
            </w:r>
          </w:p>
        </w:tc>
      </w:tr>
      <w:tr w:rsidR="00E578CF" w14:paraId="42C078D9" w14:textId="77777777" w:rsidTr="006B1F77">
        <w:trPr>
          <w:trHeight w:hRule="exact" w:val="580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F2CEA0" w14:textId="77777777" w:rsidR="00E578CF" w:rsidRDefault="00E578CF" w:rsidP="006B1F77">
            <w:pPr>
              <w:spacing w:before="4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8"/>
                <w:sz w:val="16"/>
                <w:szCs w:val="16"/>
              </w:rPr>
              <w:t>HTE0</w:t>
            </w:r>
            <w:r>
              <w:rPr>
                <w:w w:val="68"/>
                <w:sz w:val="16"/>
                <w:szCs w:val="16"/>
              </w:rPr>
              <w:t>2</w:t>
            </w:r>
            <w:r>
              <w:rPr>
                <w:spacing w:val="11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Extern</w:t>
            </w:r>
            <w:r>
              <w:rPr>
                <w:spacing w:val="-1"/>
                <w:w w:val="68"/>
                <w:sz w:val="16"/>
                <w:szCs w:val="16"/>
              </w:rPr>
              <w:t>a</w:t>
            </w:r>
            <w:r>
              <w:rPr>
                <w:w w:val="68"/>
                <w:sz w:val="16"/>
                <w:szCs w:val="16"/>
              </w:rPr>
              <w:t xml:space="preserve">l  </w:t>
            </w:r>
            <w:r>
              <w:rPr>
                <w:spacing w:val="20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Shad</w:t>
            </w:r>
            <w:r>
              <w:rPr>
                <w:spacing w:val="-1"/>
                <w:w w:val="68"/>
                <w:sz w:val="16"/>
                <w:szCs w:val="16"/>
              </w:rPr>
              <w:t>i</w:t>
            </w:r>
            <w:r>
              <w:rPr>
                <w:w w:val="68"/>
                <w:sz w:val="16"/>
                <w:szCs w:val="16"/>
              </w:rPr>
              <w:t xml:space="preserve">ng  </w:t>
            </w:r>
            <w:r>
              <w:rPr>
                <w:spacing w:val="19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D</w:t>
            </w:r>
            <w:r>
              <w:rPr>
                <w:spacing w:val="-1"/>
                <w:w w:val="68"/>
                <w:sz w:val="16"/>
                <w:szCs w:val="16"/>
              </w:rPr>
              <w:t>e</w:t>
            </w:r>
            <w:r>
              <w:rPr>
                <w:w w:val="68"/>
                <w:sz w:val="16"/>
                <w:szCs w:val="16"/>
              </w:rPr>
              <w:t>vic</w:t>
            </w:r>
            <w:r>
              <w:rPr>
                <w:spacing w:val="-1"/>
                <w:w w:val="68"/>
                <w:sz w:val="16"/>
                <w:szCs w:val="16"/>
              </w:rPr>
              <w:t>e</w:t>
            </w:r>
            <w:r>
              <w:rPr>
                <w:w w:val="68"/>
                <w:sz w:val="16"/>
                <w:szCs w:val="16"/>
              </w:rPr>
              <w:t xml:space="preserve">s  </w:t>
            </w:r>
            <w:r>
              <w:rPr>
                <w:spacing w:val="20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 xml:space="preserve">-  </w:t>
            </w:r>
            <w:r>
              <w:rPr>
                <w:spacing w:val="15"/>
                <w:w w:val="68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Annu</w:t>
            </w:r>
            <w:r>
              <w:rPr>
                <w:spacing w:val="-1"/>
                <w:w w:val="69"/>
                <w:sz w:val="16"/>
                <w:szCs w:val="16"/>
              </w:rPr>
              <w:t>a</w:t>
            </w:r>
            <w:r>
              <w:rPr>
                <w:w w:val="70"/>
                <w:sz w:val="16"/>
                <w:szCs w:val="16"/>
              </w:rPr>
              <w:t>l</w:t>
            </w:r>
          </w:p>
          <w:p w14:paraId="64ED8ACB" w14:textId="77777777" w:rsidR="00E578CF" w:rsidRDefault="00E578CF" w:rsidP="006B1F77">
            <w:pPr>
              <w:spacing w:before="4" w:line="100" w:lineRule="exact"/>
              <w:rPr>
                <w:sz w:val="10"/>
                <w:szCs w:val="10"/>
              </w:rPr>
            </w:pPr>
          </w:p>
          <w:p w14:paraId="07F27035" w14:textId="77777777" w:rsidR="00E578CF" w:rsidRDefault="00E578CF" w:rsidP="006B1F77">
            <w:pPr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Av</w:t>
            </w:r>
            <w:r>
              <w:rPr>
                <w:spacing w:val="-1"/>
                <w:w w:val="69"/>
                <w:sz w:val="16"/>
                <w:szCs w:val="16"/>
              </w:rPr>
              <w:t>e</w:t>
            </w:r>
            <w:r>
              <w:rPr>
                <w:w w:val="69"/>
                <w:sz w:val="16"/>
                <w:szCs w:val="16"/>
              </w:rPr>
              <w:t>r</w:t>
            </w:r>
            <w:r>
              <w:rPr>
                <w:spacing w:val="-1"/>
                <w:w w:val="69"/>
                <w:sz w:val="16"/>
                <w:szCs w:val="16"/>
              </w:rPr>
              <w:t>a</w:t>
            </w:r>
            <w:r>
              <w:rPr>
                <w:spacing w:val="1"/>
                <w:w w:val="69"/>
                <w:sz w:val="16"/>
                <w:szCs w:val="16"/>
              </w:rPr>
              <w:t>g</w:t>
            </w:r>
            <w:r>
              <w:rPr>
                <w:w w:val="69"/>
                <w:sz w:val="16"/>
                <w:szCs w:val="16"/>
              </w:rPr>
              <w:t>e</w:t>
            </w:r>
            <w:r>
              <w:rPr>
                <w:spacing w:val="-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 xml:space="preserve">Shading </w:t>
            </w:r>
            <w:r>
              <w:rPr>
                <w:spacing w:val="1"/>
                <w:w w:val="69"/>
                <w:sz w:val="16"/>
                <w:szCs w:val="16"/>
              </w:rPr>
              <w:t>F</w:t>
            </w:r>
            <w:r>
              <w:rPr>
                <w:w w:val="69"/>
                <w:sz w:val="16"/>
                <w:szCs w:val="16"/>
              </w:rPr>
              <w:t>actor</w:t>
            </w:r>
            <w:r>
              <w:rPr>
                <w:spacing w:val="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(</w:t>
            </w:r>
            <w:r>
              <w:rPr>
                <w:spacing w:val="-1"/>
                <w:w w:val="69"/>
                <w:sz w:val="16"/>
                <w:szCs w:val="16"/>
              </w:rPr>
              <w:t>A</w:t>
            </w:r>
            <w:r>
              <w:rPr>
                <w:w w:val="69"/>
                <w:sz w:val="16"/>
                <w:szCs w:val="16"/>
              </w:rPr>
              <w:t xml:space="preserve">ASF) </w:t>
            </w:r>
            <w:r>
              <w:rPr>
                <w:spacing w:val="1"/>
                <w:w w:val="69"/>
                <w:sz w:val="16"/>
                <w:szCs w:val="16"/>
              </w:rPr>
              <w:t>o</w:t>
            </w:r>
            <w:r>
              <w:rPr>
                <w:w w:val="69"/>
                <w:sz w:val="16"/>
                <w:szCs w:val="16"/>
              </w:rPr>
              <w:t>f</w:t>
            </w:r>
            <w:r>
              <w:rPr>
                <w:spacing w:val="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0.65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C7484A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327,173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2D3113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16,75%</w:t>
            </w:r>
          </w:p>
        </w:tc>
      </w:tr>
      <w:tr w:rsidR="00E578CF" w14:paraId="57D784BD" w14:textId="77777777" w:rsidTr="006B1F77">
        <w:trPr>
          <w:trHeight w:hRule="exact" w:val="294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E8F997" w14:textId="77777777" w:rsidR="00E578CF" w:rsidRDefault="00E578CF" w:rsidP="006B1F77">
            <w:pPr>
              <w:spacing w:before="4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HTE0</w:t>
            </w:r>
            <w:r>
              <w:rPr>
                <w:w w:val="69"/>
                <w:sz w:val="16"/>
                <w:szCs w:val="16"/>
              </w:rPr>
              <w:t>3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spacing w:val="-1"/>
                <w:w w:val="69"/>
                <w:sz w:val="16"/>
                <w:szCs w:val="16"/>
              </w:rPr>
              <w:t>I</w:t>
            </w:r>
            <w:r>
              <w:rPr>
                <w:w w:val="69"/>
                <w:sz w:val="16"/>
                <w:szCs w:val="16"/>
              </w:rPr>
              <w:t>nsulation</w:t>
            </w:r>
            <w:r>
              <w:rPr>
                <w:spacing w:val="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 xml:space="preserve">of </w:t>
            </w:r>
            <w:proofErr w:type="gramStart"/>
            <w:r>
              <w:rPr>
                <w:w w:val="69"/>
                <w:sz w:val="16"/>
                <w:szCs w:val="16"/>
              </w:rPr>
              <w:t>Roof :</w:t>
            </w:r>
            <w:proofErr w:type="gramEnd"/>
            <w:r>
              <w:rPr>
                <w:spacing w:val="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 xml:space="preserve">U-value </w:t>
            </w:r>
            <w:r>
              <w:rPr>
                <w:spacing w:val="1"/>
                <w:w w:val="69"/>
                <w:sz w:val="16"/>
                <w:szCs w:val="16"/>
              </w:rPr>
              <w:t>o</w:t>
            </w:r>
            <w:r>
              <w:rPr>
                <w:w w:val="69"/>
                <w:sz w:val="16"/>
                <w:szCs w:val="16"/>
              </w:rPr>
              <w:t>f</w:t>
            </w:r>
            <w:r>
              <w:rPr>
                <w:spacing w:val="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0.45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BC111D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315,346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E957BC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19,76%</w:t>
            </w:r>
          </w:p>
        </w:tc>
      </w:tr>
      <w:tr w:rsidR="00E578CF" w14:paraId="14B5B690" w14:textId="77777777" w:rsidTr="006B1F77">
        <w:trPr>
          <w:trHeight w:hRule="exact" w:val="580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0C1E68" w14:textId="77777777" w:rsidR="00E578CF" w:rsidRDefault="00E578CF" w:rsidP="006B1F77">
            <w:pPr>
              <w:spacing w:before="4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HTE0</w:t>
            </w:r>
            <w:r>
              <w:rPr>
                <w:w w:val="69"/>
                <w:sz w:val="16"/>
                <w:szCs w:val="16"/>
              </w:rPr>
              <w:t>4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spacing w:val="-1"/>
                <w:w w:val="69"/>
                <w:sz w:val="16"/>
                <w:szCs w:val="16"/>
              </w:rPr>
              <w:t>I</w:t>
            </w:r>
            <w:r>
              <w:rPr>
                <w:w w:val="69"/>
                <w:sz w:val="16"/>
                <w:szCs w:val="16"/>
              </w:rPr>
              <w:t>nsulation</w:t>
            </w:r>
            <w:r>
              <w:rPr>
                <w:spacing w:val="4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of</w:t>
            </w:r>
            <w:r>
              <w:rPr>
                <w:spacing w:val="3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Ex</w:t>
            </w:r>
            <w:r>
              <w:rPr>
                <w:spacing w:val="1"/>
                <w:w w:val="69"/>
                <w:sz w:val="16"/>
                <w:szCs w:val="16"/>
              </w:rPr>
              <w:t>t</w:t>
            </w:r>
            <w:r>
              <w:rPr>
                <w:w w:val="69"/>
                <w:sz w:val="16"/>
                <w:szCs w:val="16"/>
              </w:rPr>
              <w:t>ern</w:t>
            </w:r>
            <w:r>
              <w:rPr>
                <w:spacing w:val="-1"/>
                <w:w w:val="69"/>
                <w:sz w:val="16"/>
                <w:szCs w:val="16"/>
              </w:rPr>
              <w:t>a</w:t>
            </w:r>
            <w:r>
              <w:rPr>
                <w:w w:val="69"/>
                <w:sz w:val="16"/>
                <w:szCs w:val="16"/>
              </w:rPr>
              <w:t>l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proofErr w:type="gramStart"/>
            <w:r>
              <w:rPr>
                <w:w w:val="69"/>
                <w:sz w:val="16"/>
                <w:szCs w:val="16"/>
              </w:rPr>
              <w:t>Walls</w:t>
            </w:r>
            <w:r>
              <w:rPr>
                <w:spacing w:val="4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:</w:t>
            </w:r>
            <w:proofErr w:type="gramEnd"/>
            <w:r>
              <w:rPr>
                <w:spacing w:val="4"/>
                <w:w w:val="69"/>
                <w:sz w:val="16"/>
                <w:szCs w:val="16"/>
              </w:rPr>
              <w:t xml:space="preserve"> </w:t>
            </w:r>
            <w:r>
              <w:rPr>
                <w:spacing w:val="1"/>
                <w:w w:val="69"/>
                <w:sz w:val="16"/>
                <w:szCs w:val="16"/>
              </w:rPr>
              <w:t>U</w:t>
            </w:r>
            <w:r>
              <w:rPr>
                <w:w w:val="69"/>
                <w:sz w:val="16"/>
                <w:szCs w:val="16"/>
              </w:rPr>
              <w:t>-value</w:t>
            </w:r>
            <w:r>
              <w:rPr>
                <w:spacing w:val="4"/>
                <w:w w:val="69"/>
                <w:sz w:val="16"/>
                <w:szCs w:val="16"/>
              </w:rPr>
              <w:t xml:space="preserve"> </w:t>
            </w:r>
            <w:r>
              <w:rPr>
                <w:spacing w:val="1"/>
                <w:w w:val="69"/>
                <w:sz w:val="16"/>
                <w:szCs w:val="16"/>
              </w:rPr>
              <w:t>o</w:t>
            </w:r>
            <w:r>
              <w:rPr>
                <w:w w:val="69"/>
                <w:sz w:val="16"/>
                <w:szCs w:val="16"/>
              </w:rPr>
              <w:t>f</w:t>
            </w:r>
          </w:p>
          <w:p w14:paraId="25F723CB" w14:textId="77777777" w:rsidR="00E578CF" w:rsidRDefault="00E578CF" w:rsidP="006B1F77">
            <w:pPr>
              <w:spacing w:before="4" w:line="100" w:lineRule="exact"/>
              <w:rPr>
                <w:sz w:val="10"/>
                <w:szCs w:val="10"/>
              </w:rPr>
            </w:pPr>
          </w:p>
          <w:p w14:paraId="1524FC71" w14:textId="77777777" w:rsidR="00E578CF" w:rsidRDefault="00E578CF" w:rsidP="006B1F77">
            <w:pPr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0.29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F52F6D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275,113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9412A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30,00%</w:t>
            </w:r>
          </w:p>
        </w:tc>
      </w:tr>
      <w:tr w:rsidR="00E578CF" w14:paraId="54AE4548" w14:textId="77777777" w:rsidTr="006B1F77">
        <w:trPr>
          <w:trHeight w:hRule="exact" w:val="580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295EAC" w14:textId="77777777" w:rsidR="00E578CF" w:rsidRDefault="00E578CF" w:rsidP="006B1F77">
            <w:pPr>
              <w:spacing w:before="4" w:line="375" w:lineRule="auto"/>
              <w:ind w:left="47" w:right="19"/>
              <w:rPr>
                <w:sz w:val="16"/>
                <w:szCs w:val="16"/>
              </w:rPr>
            </w:pPr>
            <w:r>
              <w:rPr>
                <w:spacing w:val="1"/>
                <w:w w:val="68"/>
                <w:sz w:val="16"/>
                <w:szCs w:val="16"/>
              </w:rPr>
              <w:t>HTE0</w:t>
            </w:r>
            <w:r>
              <w:rPr>
                <w:w w:val="68"/>
                <w:sz w:val="16"/>
                <w:szCs w:val="16"/>
              </w:rPr>
              <w:t>6</w:t>
            </w:r>
            <w:r>
              <w:rPr>
                <w:spacing w:val="11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Higher</w:t>
            </w:r>
            <w:r>
              <w:rPr>
                <w:spacing w:val="16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Th</w:t>
            </w:r>
            <w:r>
              <w:rPr>
                <w:spacing w:val="-1"/>
                <w:w w:val="68"/>
                <w:sz w:val="16"/>
                <w:szCs w:val="16"/>
              </w:rPr>
              <w:t>e</w:t>
            </w:r>
            <w:r>
              <w:rPr>
                <w:w w:val="68"/>
                <w:sz w:val="16"/>
                <w:szCs w:val="16"/>
              </w:rPr>
              <w:t>rm</w:t>
            </w:r>
            <w:r>
              <w:rPr>
                <w:spacing w:val="-1"/>
                <w:w w:val="68"/>
                <w:sz w:val="16"/>
                <w:szCs w:val="16"/>
              </w:rPr>
              <w:t>a</w:t>
            </w:r>
            <w:r>
              <w:rPr>
                <w:w w:val="68"/>
                <w:sz w:val="16"/>
                <w:szCs w:val="16"/>
              </w:rPr>
              <w:t>l</w:t>
            </w:r>
            <w:r>
              <w:rPr>
                <w:spacing w:val="18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Per</w:t>
            </w:r>
            <w:r>
              <w:rPr>
                <w:spacing w:val="-1"/>
                <w:w w:val="68"/>
                <w:sz w:val="16"/>
                <w:szCs w:val="16"/>
              </w:rPr>
              <w:t>f</w:t>
            </w:r>
            <w:r>
              <w:rPr>
                <w:w w:val="68"/>
                <w:sz w:val="16"/>
                <w:szCs w:val="16"/>
              </w:rPr>
              <w:t>orm</w:t>
            </w:r>
            <w:r>
              <w:rPr>
                <w:spacing w:val="-1"/>
                <w:w w:val="68"/>
                <w:sz w:val="16"/>
                <w:szCs w:val="16"/>
              </w:rPr>
              <w:t>a</w:t>
            </w:r>
            <w:r>
              <w:rPr>
                <w:w w:val="68"/>
                <w:sz w:val="16"/>
                <w:szCs w:val="16"/>
              </w:rPr>
              <w:t>n</w:t>
            </w:r>
            <w:r>
              <w:rPr>
                <w:spacing w:val="1"/>
                <w:w w:val="68"/>
                <w:sz w:val="16"/>
                <w:szCs w:val="16"/>
              </w:rPr>
              <w:t>c</w:t>
            </w:r>
            <w:r>
              <w:rPr>
                <w:w w:val="68"/>
                <w:sz w:val="16"/>
                <w:szCs w:val="16"/>
              </w:rPr>
              <w:t>e</w:t>
            </w:r>
            <w:r>
              <w:rPr>
                <w:spacing w:val="20"/>
                <w:w w:val="68"/>
                <w:sz w:val="16"/>
                <w:szCs w:val="16"/>
              </w:rPr>
              <w:t xml:space="preserve"> </w:t>
            </w:r>
            <w:proofErr w:type="gramStart"/>
            <w:r>
              <w:rPr>
                <w:w w:val="68"/>
                <w:sz w:val="16"/>
                <w:szCs w:val="16"/>
              </w:rPr>
              <w:t>Glass</w:t>
            </w:r>
            <w:r>
              <w:rPr>
                <w:spacing w:val="15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:</w:t>
            </w:r>
            <w:proofErr w:type="gramEnd"/>
            <w:r>
              <w:rPr>
                <w:spacing w:val="14"/>
                <w:w w:val="68"/>
                <w:sz w:val="16"/>
                <w:szCs w:val="16"/>
              </w:rPr>
              <w:t xml:space="preserve"> </w:t>
            </w:r>
            <w:r>
              <w:rPr>
                <w:spacing w:val="1"/>
                <w:w w:val="69"/>
                <w:sz w:val="16"/>
                <w:szCs w:val="16"/>
              </w:rPr>
              <w:t>U</w:t>
            </w:r>
            <w:r>
              <w:rPr>
                <w:w w:val="69"/>
                <w:sz w:val="16"/>
                <w:szCs w:val="16"/>
              </w:rPr>
              <w:t>- value of</w:t>
            </w:r>
            <w:r>
              <w:rPr>
                <w:spacing w:val="-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 xml:space="preserve">1.98 W/m².K </w:t>
            </w:r>
            <w:r>
              <w:rPr>
                <w:spacing w:val="-1"/>
                <w:w w:val="69"/>
                <w:sz w:val="16"/>
                <w:szCs w:val="16"/>
              </w:rPr>
              <w:t>a</w:t>
            </w:r>
            <w:r>
              <w:rPr>
                <w:spacing w:val="1"/>
                <w:w w:val="69"/>
                <w:sz w:val="16"/>
                <w:szCs w:val="16"/>
              </w:rPr>
              <w:t>n</w:t>
            </w:r>
            <w:r>
              <w:rPr>
                <w:w w:val="69"/>
                <w:sz w:val="16"/>
                <w:szCs w:val="16"/>
              </w:rPr>
              <w:t>d SHGC of 0.75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1B457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272,682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104EDC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30,62%</w:t>
            </w:r>
          </w:p>
        </w:tc>
      </w:tr>
      <w:tr w:rsidR="00E578CF" w14:paraId="29EDB148" w14:textId="77777777" w:rsidTr="006B1F77">
        <w:trPr>
          <w:trHeight w:hRule="exact" w:val="294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4C28F" w14:textId="77777777" w:rsidR="00E578CF" w:rsidRDefault="00E578CF" w:rsidP="006B1F77">
            <w:pPr>
              <w:spacing w:before="6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8"/>
                <w:sz w:val="16"/>
                <w:szCs w:val="16"/>
              </w:rPr>
              <w:t>HTE0</w:t>
            </w:r>
            <w:r>
              <w:rPr>
                <w:w w:val="68"/>
                <w:sz w:val="16"/>
                <w:szCs w:val="16"/>
              </w:rPr>
              <w:t>7</w:t>
            </w:r>
            <w:r>
              <w:rPr>
                <w:spacing w:val="11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N</w:t>
            </w:r>
            <w:r>
              <w:rPr>
                <w:spacing w:val="-1"/>
                <w:w w:val="68"/>
                <w:sz w:val="16"/>
                <w:szCs w:val="16"/>
              </w:rPr>
              <w:t>a</w:t>
            </w:r>
            <w:r>
              <w:rPr>
                <w:w w:val="68"/>
                <w:sz w:val="16"/>
                <w:szCs w:val="16"/>
              </w:rPr>
              <w:t>tur</w:t>
            </w:r>
            <w:r>
              <w:rPr>
                <w:spacing w:val="-1"/>
                <w:w w:val="68"/>
                <w:sz w:val="16"/>
                <w:szCs w:val="16"/>
              </w:rPr>
              <w:t>a</w:t>
            </w:r>
            <w:r>
              <w:rPr>
                <w:w w:val="68"/>
                <w:sz w:val="16"/>
                <w:szCs w:val="16"/>
              </w:rPr>
              <w:t>l</w:t>
            </w:r>
            <w:r>
              <w:rPr>
                <w:spacing w:val="5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Ventilation</w:t>
            </w:r>
            <w:r>
              <w:rPr>
                <w:spacing w:val="9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-</w:t>
            </w:r>
            <w:r>
              <w:rPr>
                <w:spacing w:val="1"/>
                <w:w w:val="68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Cor</w:t>
            </w:r>
            <w:r>
              <w:rPr>
                <w:spacing w:val="-1"/>
                <w:w w:val="69"/>
                <w:sz w:val="16"/>
                <w:szCs w:val="16"/>
              </w:rPr>
              <w:t>r</w:t>
            </w:r>
            <w:r>
              <w:rPr>
                <w:w w:val="69"/>
                <w:sz w:val="16"/>
                <w:szCs w:val="16"/>
              </w:rPr>
              <w:t>idors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C8B4E7" w14:textId="77777777" w:rsidR="00E578CF" w:rsidRDefault="00E578CF" w:rsidP="006B1F77">
            <w:pPr>
              <w:spacing w:before="3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271,997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D0CA4D" w14:textId="77777777" w:rsidR="00E578CF" w:rsidRDefault="00E578CF" w:rsidP="006B1F77">
            <w:pPr>
              <w:spacing w:before="3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30.79%</w:t>
            </w:r>
          </w:p>
        </w:tc>
      </w:tr>
      <w:tr w:rsidR="00E578CF" w14:paraId="0FE2FA8F" w14:textId="77777777" w:rsidTr="006B1F77">
        <w:trPr>
          <w:trHeight w:hRule="exact" w:val="582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B6F1AC" w14:textId="77777777" w:rsidR="00E578CF" w:rsidRDefault="00E578CF" w:rsidP="006B1F77">
            <w:pPr>
              <w:spacing w:before="6" w:line="372" w:lineRule="auto"/>
              <w:ind w:left="47" w:right="21"/>
              <w:rPr>
                <w:sz w:val="16"/>
                <w:szCs w:val="16"/>
              </w:rPr>
            </w:pPr>
            <w:r>
              <w:rPr>
                <w:spacing w:val="1"/>
                <w:w w:val="68"/>
                <w:sz w:val="16"/>
                <w:szCs w:val="16"/>
              </w:rPr>
              <w:t>HTE09</w:t>
            </w:r>
            <w:r>
              <w:rPr>
                <w:w w:val="68"/>
                <w:sz w:val="16"/>
                <w:szCs w:val="16"/>
              </w:rPr>
              <w:t>*</w:t>
            </w:r>
            <w:r>
              <w:rPr>
                <w:spacing w:val="12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V</w:t>
            </w:r>
            <w:r>
              <w:rPr>
                <w:spacing w:val="-1"/>
                <w:w w:val="68"/>
                <w:sz w:val="16"/>
                <w:szCs w:val="16"/>
              </w:rPr>
              <w:t>a</w:t>
            </w:r>
            <w:r>
              <w:rPr>
                <w:w w:val="68"/>
                <w:sz w:val="16"/>
                <w:szCs w:val="16"/>
              </w:rPr>
              <w:t>ri</w:t>
            </w:r>
            <w:r>
              <w:rPr>
                <w:spacing w:val="-1"/>
                <w:w w:val="68"/>
                <w:sz w:val="16"/>
                <w:szCs w:val="16"/>
              </w:rPr>
              <w:t>a</w:t>
            </w:r>
            <w:r>
              <w:rPr>
                <w:w w:val="68"/>
                <w:sz w:val="16"/>
                <w:szCs w:val="16"/>
              </w:rPr>
              <w:t>ble   Re</w:t>
            </w:r>
            <w:r>
              <w:rPr>
                <w:spacing w:val="1"/>
                <w:w w:val="68"/>
                <w:sz w:val="16"/>
                <w:szCs w:val="16"/>
              </w:rPr>
              <w:t>f</w:t>
            </w:r>
            <w:r>
              <w:rPr>
                <w:w w:val="68"/>
                <w:sz w:val="16"/>
                <w:szCs w:val="16"/>
              </w:rPr>
              <w:t>rig</w:t>
            </w:r>
            <w:r>
              <w:rPr>
                <w:spacing w:val="-1"/>
                <w:w w:val="68"/>
                <w:sz w:val="16"/>
                <w:szCs w:val="16"/>
              </w:rPr>
              <w:t>e</w:t>
            </w:r>
            <w:r>
              <w:rPr>
                <w:w w:val="68"/>
                <w:sz w:val="16"/>
                <w:szCs w:val="16"/>
              </w:rPr>
              <w:t>r</w:t>
            </w:r>
            <w:r>
              <w:rPr>
                <w:spacing w:val="-1"/>
                <w:w w:val="68"/>
                <w:sz w:val="16"/>
                <w:szCs w:val="16"/>
              </w:rPr>
              <w:t>a</w:t>
            </w:r>
            <w:r>
              <w:rPr>
                <w:w w:val="68"/>
                <w:sz w:val="16"/>
                <w:szCs w:val="16"/>
              </w:rPr>
              <w:t xml:space="preserve">nt  </w:t>
            </w:r>
            <w:r>
              <w:rPr>
                <w:spacing w:val="2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Volume</w:t>
            </w:r>
            <w:proofErr w:type="gramStart"/>
            <w:r>
              <w:rPr>
                <w:w w:val="68"/>
                <w:sz w:val="16"/>
                <w:szCs w:val="16"/>
              </w:rPr>
              <w:t xml:space="preserve">  </w:t>
            </w:r>
            <w:r>
              <w:rPr>
                <w:spacing w:val="2"/>
                <w:w w:val="68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(</w:t>
            </w:r>
            <w:proofErr w:type="gramEnd"/>
            <w:r>
              <w:rPr>
                <w:spacing w:val="-1"/>
                <w:w w:val="69"/>
                <w:sz w:val="16"/>
                <w:szCs w:val="16"/>
              </w:rPr>
              <w:t>V</w:t>
            </w:r>
            <w:r>
              <w:rPr>
                <w:w w:val="69"/>
                <w:sz w:val="16"/>
                <w:szCs w:val="16"/>
              </w:rPr>
              <w:t>RV) Cooling System</w:t>
            </w:r>
            <w:r>
              <w:rPr>
                <w:spacing w:val="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 xml:space="preserve">- COP </w:t>
            </w:r>
            <w:r>
              <w:rPr>
                <w:spacing w:val="-1"/>
                <w:w w:val="69"/>
                <w:sz w:val="16"/>
                <w:szCs w:val="16"/>
              </w:rPr>
              <w:t>o</w:t>
            </w:r>
            <w:r>
              <w:rPr>
                <w:w w:val="69"/>
                <w:sz w:val="16"/>
                <w:szCs w:val="16"/>
              </w:rPr>
              <w:t>f 3.5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621724" w14:textId="77777777" w:rsidR="00E578CF" w:rsidRDefault="00E578CF" w:rsidP="006B1F77">
            <w:pPr>
              <w:spacing w:before="3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261,702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EC11B" w14:textId="77777777" w:rsidR="00E578CF" w:rsidRDefault="00E578CF" w:rsidP="006B1F77">
            <w:pPr>
              <w:spacing w:before="3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33,41%</w:t>
            </w:r>
          </w:p>
        </w:tc>
      </w:tr>
      <w:tr w:rsidR="00E578CF" w14:paraId="66A219C6" w14:textId="77777777" w:rsidTr="006B1F77">
        <w:trPr>
          <w:trHeight w:hRule="exact" w:val="580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B2F9F2" w14:textId="77777777" w:rsidR="00E578CF" w:rsidRDefault="00E578CF" w:rsidP="006B1F77">
            <w:pPr>
              <w:spacing w:before="4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8"/>
                <w:sz w:val="16"/>
                <w:szCs w:val="16"/>
              </w:rPr>
              <w:t>HTE2</w:t>
            </w:r>
            <w:r>
              <w:rPr>
                <w:w w:val="68"/>
                <w:sz w:val="16"/>
                <w:szCs w:val="16"/>
              </w:rPr>
              <w:t>5</w:t>
            </w:r>
            <w:r>
              <w:rPr>
                <w:spacing w:val="11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En</w:t>
            </w:r>
            <w:r>
              <w:rPr>
                <w:spacing w:val="-1"/>
                <w:w w:val="68"/>
                <w:sz w:val="16"/>
                <w:szCs w:val="16"/>
              </w:rPr>
              <w:t>e</w:t>
            </w:r>
            <w:r>
              <w:rPr>
                <w:w w:val="68"/>
                <w:sz w:val="16"/>
                <w:szCs w:val="16"/>
              </w:rPr>
              <w:t xml:space="preserve">rgy-Saving  </w:t>
            </w:r>
            <w:r>
              <w:rPr>
                <w:spacing w:val="2"/>
                <w:w w:val="68"/>
                <w:sz w:val="16"/>
                <w:szCs w:val="16"/>
              </w:rPr>
              <w:t xml:space="preserve"> </w:t>
            </w:r>
            <w:proofErr w:type="gramStart"/>
            <w:r>
              <w:rPr>
                <w:w w:val="68"/>
                <w:sz w:val="16"/>
                <w:szCs w:val="16"/>
              </w:rPr>
              <w:t xml:space="preserve">Light </w:t>
            </w:r>
            <w:r>
              <w:rPr>
                <w:spacing w:val="23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Bulbs</w:t>
            </w:r>
            <w:proofErr w:type="gramEnd"/>
            <w:r>
              <w:rPr>
                <w:w w:val="68"/>
                <w:sz w:val="16"/>
                <w:szCs w:val="16"/>
              </w:rPr>
              <w:t xml:space="preserve"> </w:t>
            </w:r>
            <w:r>
              <w:rPr>
                <w:spacing w:val="24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 xml:space="preserve">- </w:t>
            </w:r>
            <w:r>
              <w:rPr>
                <w:spacing w:val="19"/>
                <w:w w:val="68"/>
                <w:sz w:val="16"/>
                <w:szCs w:val="16"/>
              </w:rPr>
              <w:t xml:space="preserve"> </w:t>
            </w:r>
            <w:r>
              <w:rPr>
                <w:spacing w:val="-1"/>
                <w:w w:val="69"/>
                <w:sz w:val="16"/>
                <w:szCs w:val="16"/>
              </w:rPr>
              <w:t>I</w:t>
            </w:r>
            <w:r>
              <w:rPr>
                <w:w w:val="69"/>
                <w:sz w:val="16"/>
                <w:szCs w:val="16"/>
              </w:rPr>
              <w:t>nte</w:t>
            </w:r>
            <w:r>
              <w:rPr>
                <w:spacing w:val="-1"/>
                <w:w w:val="69"/>
                <w:sz w:val="16"/>
                <w:szCs w:val="16"/>
              </w:rPr>
              <w:t>r</w:t>
            </w:r>
            <w:r>
              <w:rPr>
                <w:spacing w:val="1"/>
                <w:w w:val="69"/>
                <w:sz w:val="16"/>
                <w:szCs w:val="16"/>
              </w:rPr>
              <w:t>n</w:t>
            </w:r>
            <w:r>
              <w:rPr>
                <w:w w:val="69"/>
                <w:sz w:val="16"/>
                <w:szCs w:val="16"/>
              </w:rPr>
              <w:t>a</w:t>
            </w:r>
            <w:r>
              <w:rPr>
                <w:w w:val="70"/>
                <w:sz w:val="16"/>
                <w:szCs w:val="16"/>
              </w:rPr>
              <w:t>l</w:t>
            </w:r>
          </w:p>
          <w:p w14:paraId="1A2B8305" w14:textId="77777777" w:rsidR="00E578CF" w:rsidRDefault="00E578CF" w:rsidP="006B1F77">
            <w:pPr>
              <w:spacing w:before="2" w:line="100" w:lineRule="exact"/>
              <w:rPr>
                <w:sz w:val="10"/>
                <w:szCs w:val="10"/>
              </w:rPr>
            </w:pPr>
          </w:p>
          <w:p w14:paraId="124E22F2" w14:textId="77777777" w:rsidR="00E578CF" w:rsidRDefault="00E578CF" w:rsidP="006B1F77">
            <w:pPr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Spaces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9F665E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256,311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2716CA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34,78%</w:t>
            </w:r>
          </w:p>
        </w:tc>
      </w:tr>
      <w:tr w:rsidR="00E578CF" w14:paraId="0F2C4622" w14:textId="77777777" w:rsidTr="006B1F77">
        <w:trPr>
          <w:trHeight w:hRule="exact" w:val="294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C3AB53" w14:textId="77777777" w:rsidR="00E578CF" w:rsidRDefault="00E578CF" w:rsidP="006B1F77">
            <w:pPr>
              <w:spacing w:before="4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8"/>
                <w:sz w:val="16"/>
                <w:szCs w:val="16"/>
              </w:rPr>
              <w:t>HTE2</w:t>
            </w:r>
            <w:r>
              <w:rPr>
                <w:w w:val="68"/>
                <w:sz w:val="16"/>
                <w:szCs w:val="16"/>
              </w:rPr>
              <w:t>8</w:t>
            </w:r>
            <w:r>
              <w:rPr>
                <w:spacing w:val="11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Lig</w:t>
            </w:r>
            <w:r>
              <w:rPr>
                <w:spacing w:val="-1"/>
                <w:w w:val="68"/>
                <w:sz w:val="16"/>
                <w:szCs w:val="16"/>
              </w:rPr>
              <w:t>h</w:t>
            </w:r>
            <w:r>
              <w:rPr>
                <w:w w:val="68"/>
                <w:sz w:val="16"/>
                <w:szCs w:val="16"/>
              </w:rPr>
              <w:t>ting</w:t>
            </w:r>
            <w:r>
              <w:rPr>
                <w:spacing w:val="7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Contro</w:t>
            </w:r>
            <w:r>
              <w:rPr>
                <w:spacing w:val="-1"/>
                <w:w w:val="68"/>
                <w:sz w:val="16"/>
                <w:szCs w:val="16"/>
              </w:rPr>
              <w:t>l</w:t>
            </w:r>
            <w:r>
              <w:rPr>
                <w:w w:val="68"/>
                <w:sz w:val="16"/>
                <w:szCs w:val="16"/>
              </w:rPr>
              <w:t>s</w:t>
            </w:r>
            <w:r>
              <w:rPr>
                <w:spacing w:val="6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for</w:t>
            </w:r>
            <w:r>
              <w:rPr>
                <w:spacing w:val="2"/>
                <w:w w:val="68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Cor</w:t>
            </w:r>
            <w:r>
              <w:rPr>
                <w:spacing w:val="-1"/>
                <w:w w:val="69"/>
                <w:sz w:val="16"/>
                <w:szCs w:val="16"/>
              </w:rPr>
              <w:t>r</w:t>
            </w:r>
            <w:r>
              <w:rPr>
                <w:w w:val="69"/>
                <w:sz w:val="16"/>
                <w:szCs w:val="16"/>
              </w:rPr>
              <w:t>idors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08CA9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252,813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0EC76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35,09%</w:t>
            </w:r>
          </w:p>
        </w:tc>
      </w:tr>
      <w:tr w:rsidR="00E578CF" w14:paraId="3A2D357B" w14:textId="77777777" w:rsidTr="006B1F77">
        <w:trPr>
          <w:trHeight w:hRule="exact" w:val="294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8B42F8" w14:textId="77777777" w:rsidR="00E578CF" w:rsidRDefault="00E578CF" w:rsidP="006B1F77">
            <w:pPr>
              <w:spacing w:before="4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HTE2</w:t>
            </w:r>
            <w:r>
              <w:rPr>
                <w:w w:val="69"/>
                <w:sz w:val="16"/>
                <w:szCs w:val="16"/>
              </w:rPr>
              <w:t>9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O</w:t>
            </w:r>
            <w:r>
              <w:rPr>
                <w:spacing w:val="-1"/>
                <w:w w:val="69"/>
                <w:sz w:val="16"/>
                <w:szCs w:val="16"/>
              </w:rPr>
              <w:t>c</w:t>
            </w:r>
            <w:r>
              <w:rPr>
                <w:w w:val="69"/>
                <w:sz w:val="16"/>
                <w:szCs w:val="16"/>
              </w:rPr>
              <w:t>cupancy Sensors in Bathrooms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94FBE8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243,907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0EEFE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37,36%</w:t>
            </w:r>
          </w:p>
        </w:tc>
      </w:tr>
      <w:tr w:rsidR="00E578CF" w14:paraId="324AE345" w14:textId="77777777" w:rsidTr="006B1F77">
        <w:trPr>
          <w:trHeight w:hRule="exact" w:val="580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6973CA" w14:textId="77777777" w:rsidR="00E578CF" w:rsidRDefault="00E578CF" w:rsidP="006B1F77">
            <w:pPr>
              <w:spacing w:before="4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HTE3</w:t>
            </w:r>
            <w:r>
              <w:rPr>
                <w:w w:val="69"/>
                <w:sz w:val="16"/>
                <w:szCs w:val="16"/>
              </w:rPr>
              <w:t>1</w:t>
            </w:r>
            <w:r>
              <w:rPr>
                <w:spacing w:val="5"/>
                <w:w w:val="69"/>
                <w:sz w:val="16"/>
                <w:szCs w:val="16"/>
              </w:rPr>
              <w:t xml:space="preserve"> </w:t>
            </w:r>
            <w:proofErr w:type="gramStart"/>
            <w:r>
              <w:rPr>
                <w:w w:val="69"/>
                <w:sz w:val="16"/>
                <w:szCs w:val="16"/>
              </w:rPr>
              <w:t xml:space="preserve">Solar </w:t>
            </w:r>
            <w:r>
              <w:rPr>
                <w:spacing w:val="15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Photovol</w:t>
            </w:r>
            <w:r>
              <w:rPr>
                <w:spacing w:val="-1"/>
                <w:w w:val="69"/>
                <w:sz w:val="16"/>
                <w:szCs w:val="16"/>
              </w:rPr>
              <w:t>t</w:t>
            </w:r>
            <w:r>
              <w:rPr>
                <w:w w:val="69"/>
                <w:sz w:val="16"/>
                <w:szCs w:val="16"/>
              </w:rPr>
              <w:t>aics</w:t>
            </w:r>
            <w:proofErr w:type="gramEnd"/>
            <w:r>
              <w:rPr>
                <w:w w:val="69"/>
                <w:sz w:val="16"/>
                <w:szCs w:val="16"/>
              </w:rPr>
              <w:t xml:space="preserve"> </w:t>
            </w:r>
            <w:r>
              <w:rPr>
                <w:spacing w:val="1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 xml:space="preserve">- </w:t>
            </w:r>
            <w:r>
              <w:rPr>
                <w:spacing w:val="1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 xml:space="preserve">17.6% </w:t>
            </w:r>
            <w:r>
              <w:rPr>
                <w:spacing w:val="15"/>
                <w:w w:val="69"/>
                <w:sz w:val="16"/>
                <w:szCs w:val="16"/>
              </w:rPr>
              <w:t xml:space="preserve"> </w:t>
            </w:r>
            <w:r>
              <w:rPr>
                <w:spacing w:val="1"/>
                <w:w w:val="69"/>
                <w:sz w:val="16"/>
                <w:szCs w:val="16"/>
              </w:rPr>
              <w:t>o</w:t>
            </w:r>
            <w:r>
              <w:rPr>
                <w:w w:val="69"/>
                <w:sz w:val="16"/>
                <w:szCs w:val="16"/>
              </w:rPr>
              <w:t xml:space="preserve">f </w:t>
            </w:r>
            <w:r>
              <w:rPr>
                <w:spacing w:val="15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Tota</w:t>
            </w:r>
            <w:r>
              <w:rPr>
                <w:w w:val="70"/>
                <w:sz w:val="16"/>
                <w:szCs w:val="16"/>
              </w:rPr>
              <w:t>l</w:t>
            </w:r>
          </w:p>
          <w:p w14:paraId="2F8C10DB" w14:textId="77777777" w:rsidR="00E578CF" w:rsidRDefault="00E578CF" w:rsidP="006B1F77">
            <w:pPr>
              <w:spacing w:before="4" w:line="100" w:lineRule="exact"/>
              <w:rPr>
                <w:sz w:val="10"/>
                <w:szCs w:val="10"/>
              </w:rPr>
            </w:pPr>
          </w:p>
          <w:p w14:paraId="2B6F80CB" w14:textId="77777777" w:rsidR="00E578CF" w:rsidRDefault="00E578CF" w:rsidP="006B1F77">
            <w:pPr>
              <w:ind w:left="47"/>
              <w:rPr>
                <w:sz w:val="16"/>
                <w:szCs w:val="16"/>
              </w:rPr>
            </w:pPr>
            <w:r>
              <w:rPr>
                <w:w w:val="68"/>
                <w:sz w:val="16"/>
                <w:szCs w:val="16"/>
              </w:rPr>
              <w:t>En</w:t>
            </w:r>
            <w:r>
              <w:rPr>
                <w:spacing w:val="-1"/>
                <w:w w:val="68"/>
                <w:sz w:val="16"/>
                <w:szCs w:val="16"/>
              </w:rPr>
              <w:t>e</w:t>
            </w:r>
            <w:r>
              <w:rPr>
                <w:w w:val="68"/>
                <w:sz w:val="16"/>
                <w:szCs w:val="16"/>
              </w:rPr>
              <w:t>rgy</w:t>
            </w:r>
            <w:r>
              <w:rPr>
                <w:spacing w:val="5"/>
                <w:w w:val="68"/>
                <w:sz w:val="16"/>
                <w:szCs w:val="16"/>
              </w:rPr>
              <w:t xml:space="preserve"> </w:t>
            </w:r>
            <w:r>
              <w:rPr>
                <w:spacing w:val="-1"/>
                <w:w w:val="69"/>
                <w:sz w:val="16"/>
                <w:szCs w:val="16"/>
              </w:rPr>
              <w:t>U</w:t>
            </w:r>
            <w:r>
              <w:rPr>
                <w:w w:val="69"/>
                <w:sz w:val="16"/>
                <w:szCs w:val="16"/>
              </w:rPr>
              <w:t>se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ACC06A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202,860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E8616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48,38%</w:t>
            </w:r>
          </w:p>
        </w:tc>
      </w:tr>
      <w:tr w:rsidR="00E578CF" w14:paraId="7D36207A" w14:textId="77777777" w:rsidTr="006B1F77">
        <w:trPr>
          <w:trHeight w:hRule="exact" w:val="294"/>
        </w:trPr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FD8968" w14:textId="77777777" w:rsidR="00E578CF" w:rsidRDefault="00E578CF" w:rsidP="006B1F77">
            <w:pPr>
              <w:spacing w:before="4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HTE3</w:t>
            </w:r>
            <w:r>
              <w:rPr>
                <w:w w:val="69"/>
                <w:sz w:val="16"/>
                <w:szCs w:val="16"/>
              </w:rPr>
              <w:t>4</w:t>
            </w:r>
            <w:r>
              <w:rPr>
                <w:spacing w:val="5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Carbon O</w:t>
            </w:r>
            <w:r>
              <w:rPr>
                <w:spacing w:val="-1"/>
                <w:w w:val="69"/>
                <w:sz w:val="16"/>
                <w:szCs w:val="16"/>
              </w:rPr>
              <w:t>f</w:t>
            </w:r>
            <w:r>
              <w:rPr>
                <w:w w:val="69"/>
                <w:sz w:val="16"/>
                <w:szCs w:val="16"/>
              </w:rPr>
              <w:t>fs</w:t>
            </w:r>
            <w:r>
              <w:rPr>
                <w:spacing w:val="-1"/>
                <w:w w:val="69"/>
                <w:sz w:val="16"/>
                <w:szCs w:val="16"/>
              </w:rPr>
              <w:t>e</w:t>
            </w:r>
            <w:r>
              <w:rPr>
                <w:w w:val="69"/>
                <w:sz w:val="16"/>
                <w:szCs w:val="16"/>
              </w:rPr>
              <w:t>t</w:t>
            </w:r>
            <w:r>
              <w:rPr>
                <w:spacing w:val="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-</w:t>
            </w:r>
            <w:r>
              <w:rPr>
                <w:spacing w:val="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100% of Total CO₂</w:t>
            </w:r>
          </w:p>
        </w:tc>
        <w:tc>
          <w:tcPr>
            <w:tcW w:w="1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D5598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202,860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19509C" w14:textId="77777777" w:rsidR="00E578CF" w:rsidRDefault="00E578CF" w:rsidP="006B1F77">
            <w:pPr>
              <w:spacing w:before="2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48,38%</w:t>
            </w:r>
          </w:p>
        </w:tc>
      </w:tr>
    </w:tbl>
    <w:p w14:paraId="12F25C3C" w14:textId="77777777" w:rsidR="00E578CF" w:rsidRDefault="00E578CF" w:rsidP="00E578CF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0FB447F1" w14:textId="58D3268D" w:rsidR="00E578CF" w:rsidRDefault="007B3E58" w:rsidP="00E578CF">
      <w:pPr>
        <w:spacing w:line="360" w:lineRule="auto"/>
        <w:ind w:right="-17" w:firstLine="567"/>
        <w:jc w:val="both"/>
        <w:rPr>
          <w:rFonts w:ascii="Calibri" w:eastAsia="Calibri" w:hAnsi="Calibri" w:cs="Calibri"/>
          <w:i/>
          <w:iCs/>
          <w:spacing w:val="1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ilai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fi</w:t>
      </w:r>
      <w:r w:rsidRPr="007B3E58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al</w:t>
      </w:r>
      <w:r w:rsidRPr="007B3E58">
        <w:rPr>
          <w:rFonts w:ascii="Calibri" w:eastAsia="Calibri" w:hAnsi="Calibri" w:cs="Calibri"/>
          <w:i/>
          <w:iCs/>
          <w:spacing w:val="1"/>
          <w:sz w:val="22"/>
          <w:szCs w:val="22"/>
        </w:rPr>
        <w:t xml:space="preserve"> 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ener</w:t>
      </w:r>
      <w:r w:rsidRPr="007B3E58"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y</w:t>
      </w:r>
      <w:r w:rsidRPr="007B3E58">
        <w:rPr>
          <w:rFonts w:ascii="Calibri" w:eastAsia="Calibri" w:hAnsi="Calibri" w:cs="Calibri"/>
          <w:i/>
          <w:iCs/>
          <w:spacing w:val="3"/>
          <w:sz w:val="22"/>
          <w:szCs w:val="22"/>
        </w:rPr>
        <w:t xml:space="preserve"> </w:t>
      </w:r>
      <w:r w:rsidRPr="007B3E58">
        <w:rPr>
          <w:rFonts w:ascii="Calibri" w:eastAsia="Calibri" w:hAnsi="Calibri" w:cs="Calibri"/>
          <w:i/>
          <w:iCs/>
          <w:spacing w:val="-1"/>
          <w:sz w:val="22"/>
          <w:szCs w:val="22"/>
        </w:rPr>
        <w:t>u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sa</w:t>
      </w:r>
      <w:r w:rsidRPr="007B3E58">
        <w:rPr>
          <w:rFonts w:ascii="Calibri" w:eastAsia="Calibri" w:hAnsi="Calibri" w:cs="Calibri"/>
          <w:i/>
          <w:iCs/>
          <w:spacing w:val="1"/>
          <w:sz w:val="22"/>
          <w:szCs w:val="22"/>
        </w:rPr>
        <w:t>v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7B3E58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g</w:t>
      </w:r>
      <w:r w:rsidRPr="007B3E58">
        <w:rPr>
          <w:rFonts w:ascii="Calibri" w:eastAsia="Calibri" w:hAnsi="Calibri" w:cs="Calibri"/>
          <w:i/>
          <w:iCs/>
          <w:spacing w:val="1"/>
          <w:sz w:val="22"/>
          <w:szCs w:val="22"/>
        </w:rPr>
        <w:t xml:space="preserve"> 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ener</w:t>
      </w:r>
      <w:r w:rsidRPr="007B3E58">
        <w:rPr>
          <w:rFonts w:ascii="Calibri" w:eastAsia="Calibri" w:hAnsi="Calibri" w:cs="Calibri"/>
          <w:i/>
          <w:iCs/>
          <w:spacing w:val="-3"/>
          <w:sz w:val="22"/>
          <w:szCs w:val="22"/>
        </w:rPr>
        <w:t>g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ak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ah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w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kar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air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erpe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per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1"/>
          <w:sz w:val="22"/>
          <w:szCs w:val="22"/>
        </w:rPr>
        <w:t>ung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s</w:t>
      </w:r>
      <w:r w:rsidRPr="007B3E58">
        <w:rPr>
          <w:rFonts w:ascii="Calibri" w:eastAsia="Calibri" w:hAnsi="Calibri" w:cs="Calibri"/>
          <w:i/>
          <w:iCs/>
          <w:spacing w:val="-2"/>
          <w:sz w:val="22"/>
          <w:szCs w:val="22"/>
        </w:rPr>
        <w:t>a</w:t>
      </w:r>
      <w:r w:rsidRPr="007B3E58">
        <w:rPr>
          <w:rFonts w:ascii="Calibri" w:eastAsia="Calibri" w:hAnsi="Calibri" w:cs="Calibri"/>
          <w:i/>
          <w:iCs/>
          <w:spacing w:val="1"/>
          <w:sz w:val="22"/>
          <w:szCs w:val="22"/>
        </w:rPr>
        <w:t>v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i</w:t>
      </w:r>
      <w:r w:rsidRPr="007B3E58">
        <w:rPr>
          <w:rFonts w:ascii="Calibri" w:eastAsia="Calibri" w:hAnsi="Calibri" w:cs="Calibri"/>
          <w:i/>
          <w:iCs/>
          <w:spacing w:val="-1"/>
          <w:sz w:val="22"/>
          <w:szCs w:val="22"/>
        </w:rPr>
        <w:t>n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g</w:t>
      </w:r>
      <w:r w:rsidRPr="007B3E58">
        <w:rPr>
          <w:rFonts w:ascii="Calibri" w:eastAsia="Calibri" w:hAnsi="Calibri" w:cs="Calibri"/>
          <w:i/>
          <w:iCs/>
          <w:spacing w:val="-3"/>
          <w:sz w:val="22"/>
          <w:szCs w:val="22"/>
        </w:rPr>
        <w:t xml:space="preserve"> </w:t>
      </w:r>
      <w:r w:rsidRPr="007B3E58">
        <w:rPr>
          <w:rFonts w:ascii="Calibri" w:eastAsia="Calibri" w:hAnsi="Calibri" w:cs="Calibri"/>
          <w:i/>
          <w:iCs/>
          <w:sz w:val="22"/>
          <w:szCs w:val="22"/>
        </w:rPr>
        <w:t>ener</w:t>
      </w:r>
      <w:r w:rsidRPr="007B3E58">
        <w:rPr>
          <w:rFonts w:ascii="Calibri" w:eastAsia="Calibri" w:hAnsi="Calibri" w:cs="Calibri"/>
          <w:i/>
          <w:iCs/>
          <w:spacing w:val="-1"/>
          <w:sz w:val="22"/>
          <w:szCs w:val="22"/>
        </w:rPr>
        <w:t>g</w:t>
      </w:r>
      <w:r w:rsidRPr="007B3E58">
        <w:rPr>
          <w:rFonts w:ascii="Calibri" w:eastAsia="Calibri" w:hAnsi="Calibri" w:cs="Calibri"/>
          <w:i/>
          <w:iCs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i/>
          <w:iCs/>
          <w:spacing w:val="1"/>
          <w:sz w:val="22"/>
          <w:szCs w:val="22"/>
        </w:rPr>
        <w:t>.</w:t>
      </w:r>
    </w:p>
    <w:tbl>
      <w:tblPr>
        <w:tblW w:w="47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4"/>
        <w:gridCol w:w="1300"/>
        <w:gridCol w:w="1078"/>
      </w:tblGrid>
      <w:tr w:rsidR="007D3D9B" w14:paraId="10B4CAEF" w14:textId="77777777" w:rsidTr="00263B4C">
        <w:trPr>
          <w:trHeight w:hRule="exact" w:val="283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DD647D" w14:textId="77777777" w:rsidR="007D3D9B" w:rsidRDefault="007D3D9B" w:rsidP="006B1F77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WATER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64DC5C" w14:textId="77777777" w:rsidR="007D3D9B" w:rsidRDefault="007D3D9B" w:rsidP="006B1F77">
            <w:pPr>
              <w:spacing w:before="5"/>
              <w:ind w:left="47"/>
              <w:rPr>
                <w:sz w:val="14"/>
                <w:szCs w:val="14"/>
              </w:rPr>
            </w:pPr>
            <w:r>
              <w:rPr>
                <w:w w:val="72"/>
                <w:sz w:val="14"/>
                <w:szCs w:val="14"/>
              </w:rPr>
              <w:t>F</w:t>
            </w:r>
            <w:r>
              <w:rPr>
                <w:spacing w:val="-1"/>
                <w:w w:val="72"/>
                <w:sz w:val="14"/>
                <w:szCs w:val="14"/>
              </w:rPr>
              <w:t>INA</w:t>
            </w:r>
            <w:r>
              <w:rPr>
                <w:w w:val="72"/>
                <w:sz w:val="14"/>
                <w:szCs w:val="14"/>
              </w:rPr>
              <w:t>L</w:t>
            </w:r>
            <w:r>
              <w:rPr>
                <w:spacing w:val="4"/>
                <w:w w:val="72"/>
                <w:sz w:val="14"/>
                <w:szCs w:val="14"/>
              </w:rPr>
              <w:t xml:space="preserve"> </w:t>
            </w:r>
            <w:r>
              <w:rPr>
                <w:w w:val="72"/>
                <w:sz w:val="14"/>
                <w:szCs w:val="14"/>
              </w:rPr>
              <w:t>W</w:t>
            </w:r>
            <w:r>
              <w:rPr>
                <w:spacing w:val="-1"/>
                <w:w w:val="72"/>
                <w:sz w:val="14"/>
                <w:szCs w:val="14"/>
              </w:rPr>
              <w:t>A</w:t>
            </w:r>
            <w:r>
              <w:rPr>
                <w:w w:val="72"/>
                <w:sz w:val="14"/>
                <w:szCs w:val="14"/>
              </w:rPr>
              <w:t>T</w:t>
            </w:r>
            <w:r>
              <w:rPr>
                <w:spacing w:val="-1"/>
                <w:w w:val="72"/>
                <w:sz w:val="14"/>
                <w:szCs w:val="14"/>
              </w:rPr>
              <w:t>E</w:t>
            </w:r>
            <w:r>
              <w:rPr>
                <w:w w:val="72"/>
                <w:sz w:val="14"/>
                <w:szCs w:val="14"/>
              </w:rPr>
              <w:t>R</w:t>
            </w:r>
            <w:r>
              <w:rPr>
                <w:spacing w:val="5"/>
                <w:w w:val="72"/>
                <w:sz w:val="14"/>
                <w:szCs w:val="14"/>
              </w:rPr>
              <w:t xml:space="preserve"> </w:t>
            </w:r>
            <w:r>
              <w:rPr>
                <w:spacing w:val="-1"/>
                <w:w w:val="73"/>
                <w:sz w:val="14"/>
                <w:szCs w:val="14"/>
              </w:rPr>
              <w:t>U</w:t>
            </w:r>
            <w:r>
              <w:rPr>
                <w:w w:val="73"/>
                <w:sz w:val="14"/>
                <w:szCs w:val="14"/>
              </w:rPr>
              <w:t>SE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6A42B" w14:textId="77777777" w:rsidR="007D3D9B" w:rsidRDefault="007D3D9B" w:rsidP="006B1F77">
            <w:pPr>
              <w:spacing w:before="5"/>
              <w:ind w:left="47"/>
              <w:rPr>
                <w:sz w:val="14"/>
                <w:szCs w:val="14"/>
              </w:rPr>
            </w:pPr>
            <w:r>
              <w:rPr>
                <w:w w:val="72"/>
                <w:sz w:val="14"/>
                <w:szCs w:val="14"/>
              </w:rPr>
              <w:t>S</w:t>
            </w:r>
            <w:r>
              <w:rPr>
                <w:spacing w:val="-1"/>
                <w:w w:val="72"/>
                <w:sz w:val="14"/>
                <w:szCs w:val="14"/>
              </w:rPr>
              <w:t>AVIN</w:t>
            </w:r>
            <w:r>
              <w:rPr>
                <w:w w:val="72"/>
                <w:sz w:val="14"/>
                <w:szCs w:val="14"/>
              </w:rPr>
              <w:t>G</w:t>
            </w:r>
            <w:r>
              <w:rPr>
                <w:spacing w:val="4"/>
                <w:w w:val="72"/>
                <w:sz w:val="14"/>
                <w:szCs w:val="14"/>
              </w:rPr>
              <w:t xml:space="preserve"> </w:t>
            </w:r>
            <w:r>
              <w:rPr>
                <w:w w:val="73"/>
                <w:sz w:val="14"/>
                <w:szCs w:val="14"/>
              </w:rPr>
              <w:t>WA</w:t>
            </w:r>
            <w:r>
              <w:rPr>
                <w:spacing w:val="-1"/>
                <w:w w:val="73"/>
                <w:sz w:val="14"/>
                <w:szCs w:val="14"/>
              </w:rPr>
              <w:t>T</w:t>
            </w:r>
            <w:r>
              <w:rPr>
                <w:w w:val="73"/>
                <w:sz w:val="14"/>
                <w:szCs w:val="14"/>
              </w:rPr>
              <w:t>ER</w:t>
            </w:r>
          </w:p>
        </w:tc>
      </w:tr>
      <w:tr w:rsidR="007D3D9B" w14:paraId="2B80CC02" w14:textId="77777777" w:rsidTr="00263B4C">
        <w:trPr>
          <w:trHeight w:hRule="exact" w:val="283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9E6FA" w14:textId="77777777" w:rsidR="007D3D9B" w:rsidRDefault="007D3D9B" w:rsidP="006B1F77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HTW01</w:t>
            </w:r>
            <w:r>
              <w:rPr>
                <w:w w:val="69"/>
                <w:sz w:val="16"/>
                <w:szCs w:val="16"/>
              </w:rPr>
              <w:t>*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Low-</w:t>
            </w:r>
            <w:r>
              <w:rPr>
                <w:spacing w:val="-1"/>
                <w:w w:val="69"/>
                <w:sz w:val="16"/>
                <w:szCs w:val="16"/>
              </w:rPr>
              <w:t>F</w:t>
            </w:r>
            <w:r>
              <w:rPr>
                <w:w w:val="69"/>
                <w:sz w:val="16"/>
                <w:szCs w:val="16"/>
              </w:rPr>
              <w:t>low Show</w:t>
            </w:r>
            <w:r>
              <w:rPr>
                <w:spacing w:val="-1"/>
                <w:w w:val="69"/>
                <w:sz w:val="16"/>
                <w:szCs w:val="16"/>
              </w:rPr>
              <w:t>e</w:t>
            </w:r>
            <w:r>
              <w:rPr>
                <w:w w:val="69"/>
                <w:sz w:val="16"/>
                <w:szCs w:val="16"/>
              </w:rPr>
              <w:t>rheads</w:t>
            </w:r>
            <w:r>
              <w:rPr>
                <w:spacing w:val="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- 4 L/min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EC87A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3,589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DDF15A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24,14%</w:t>
            </w:r>
          </w:p>
        </w:tc>
      </w:tr>
      <w:tr w:rsidR="007D3D9B" w14:paraId="6D772636" w14:textId="77777777" w:rsidTr="00263B4C">
        <w:trPr>
          <w:trHeight w:hRule="exact" w:val="559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1F390E" w14:textId="77777777" w:rsidR="007D3D9B" w:rsidRDefault="007D3D9B" w:rsidP="006B1F77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8"/>
                <w:sz w:val="16"/>
                <w:szCs w:val="16"/>
              </w:rPr>
              <w:t>HTW02</w:t>
            </w:r>
            <w:r>
              <w:rPr>
                <w:w w:val="68"/>
                <w:sz w:val="16"/>
                <w:szCs w:val="16"/>
              </w:rPr>
              <w:t>*</w:t>
            </w:r>
            <w:r>
              <w:rPr>
                <w:spacing w:val="13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Low-</w:t>
            </w:r>
            <w:r>
              <w:rPr>
                <w:spacing w:val="-1"/>
                <w:w w:val="68"/>
                <w:sz w:val="16"/>
                <w:szCs w:val="16"/>
              </w:rPr>
              <w:t>F</w:t>
            </w:r>
            <w:r>
              <w:rPr>
                <w:w w:val="68"/>
                <w:sz w:val="16"/>
                <w:szCs w:val="16"/>
              </w:rPr>
              <w:t xml:space="preserve">low      </w:t>
            </w:r>
            <w:r>
              <w:rPr>
                <w:spacing w:val="15"/>
                <w:w w:val="68"/>
                <w:sz w:val="16"/>
                <w:szCs w:val="16"/>
              </w:rPr>
              <w:t xml:space="preserve"> </w:t>
            </w:r>
            <w:r>
              <w:rPr>
                <w:spacing w:val="-1"/>
                <w:w w:val="68"/>
                <w:sz w:val="16"/>
                <w:szCs w:val="16"/>
              </w:rPr>
              <w:t>F</w:t>
            </w:r>
            <w:r>
              <w:rPr>
                <w:w w:val="68"/>
                <w:sz w:val="16"/>
                <w:szCs w:val="16"/>
              </w:rPr>
              <w:t>au</w:t>
            </w:r>
            <w:r>
              <w:rPr>
                <w:spacing w:val="1"/>
                <w:w w:val="68"/>
                <w:sz w:val="16"/>
                <w:szCs w:val="16"/>
              </w:rPr>
              <w:t>c</w:t>
            </w:r>
            <w:r>
              <w:rPr>
                <w:w w:val="68"/>
                <w:sz w:val="16"/>
                <w:szCs w:val="16"/>
              </w:rPr>
              <w:t xml:space="preserve">ets      </w:t>
            </w:r>
            <w:r>
              <w:rPr>
                <w:spacing w:val="13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 xml:space="preserve">in      </w:t>
            </w:r>
            <w:r>
              <w:rPr>
                <w:spacing w:val="10"/>
                <w:w w:val="68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Gu</w:t>
            </w:r>
            <w:r>
              <w:rPr>
                <w:spacing w:val="-1"/>
                <w:w w:val="69"/>
                <w:sz w:val="16"/>
                <w:szCs w:val="16"/>
              </w:rPr>
              <w:t>e</w:t>
            </w:r>
            <w:r>
              <w:rPr>
                <w:w w:val="69"/>
                <w:sz w:val="16"/>
                <w:szCs w:val="16"/>
              </w:rPr>
              <w:t>st</w:t>
            </w:r>
          </w:p>
          <w:p w14:paraId="53DC76C5" w14:textId="77777777" w:rsidR="007D3D9B" w:rsidRDefault="007D3D9B" w:rsidP="006B1F77">
            <w:pPr>
              <w:spacing w:before="91"/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Rooms/Apartment Area -</w:t>
            </w:r>
            <w:r>
              <w:rPr>
                <w:spacing w:val="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2 L/min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C5559B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3,344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7206AE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29,31%</w:t>
            </w:r>
          </w:p>
        </w:tc>
      </w:tr>
      <w:tr w:rsidR="007D3D9B" w14:paraId="35E4EAE6" w14:textId="77777777" w:rsidTr="00263B4C">
        <w:trPr>
          <w:trHeight w:hRule="exact" w:val="836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01E021" w14:textId="77777777" w:rsidR="007D3D9B" w:rsidRDefault="007D3D9B" w:rsidP="006B1F77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8"/>
                <w:sz w:val="16"/>
                <w:szCs w:val="16"/>
              </w:rPr>
              <w:t>HTW03</w:t>
            </w:r>
            <w:r>
              <w:rPr>
                <w:w w:val="68"/>
                <w:sz w:val="16"/>
                <w:szCs w:val="16"/>
              </w:rPr>
              <w:t>*</w:t>
            </w:r>
            <w:r>
              <w:rPr>
                <w:spacing w:val="13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Du</w:t>
            </w:r>
            <w:r>
              <w:rPr>
                <w:spacing w:val="-1"/>
                <w:w w:val="68"/>
                <w:sz w:val="16"/>
                <w:szCs w:val="16"/>
              </w:rPr>
              <w:t>a</w:t>
            </w:r>
            <w:r>
              <w:rPr>
                <w:w w:val="68"/>
                <w:sz w:val="16"/>
                <w:szCs w:val="16"/>
              </w:rPr>
              <w:t>l</w:t>
            </w:r>
            <w:r>
              <w:rPr>
                <w:spacing w:val="12"/>
                <w:w w:val="68"/>
                <w:sz w:val="16"/>
                <w:szCs w:val="16"/>
              </w:rPr>
              <w:t xml:space="preserve"> </w:t>
            </w:r>
            <w:r>
              <w:rPr>
                <w:spacing w:val="-1"/>
                <w:w w:val="68"/>
                <w:sz w:val="16"/>
                <w:szCs w:val="16"/>
              </w:rPr>
              <w:t>F</w:t>
            </w:r>
            <w:r>
              <w:rPr>
                <w:w w:val="68"/>
                <w:sz w:val="16"/>
                <w:szCs w:val="16"/>
              </w:rPr>
              <w:t>lush</w:t>
            </w:r>
            <w:r>
              <w:rPr>
                <w:spacing w:val="12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for</w:t>
            </w:r>
            <w:r>
              <w:rPr>
                <w:spacing w:val="10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Water</w:t>
            </w:r>
            <w:r>
              <w:rPr>
                <w:spacing w:val="13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Closets</w:t>
            </w:r>
            <w:r>
              <w:rPr>
                <w:spacing w:val="14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in</w:t>
            </w:r>
            <w:r>
              <w:rPr>
                <w:spacing w:val="10"/>
                <w:w w:val="68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Gu</w:t>
            </w:r>
            <w:r>
              <w:rPr>
                <w:spacing w:val="-1"/>
                <w:w w:val="69"/>
                <w:sz w:val="16"/>
                <w:szCs w:val="16"/>
              </w:rPr>
              <w:t>e</w:t>
            </w:r>
            <w:r>
              <w:rPr>
                <w:w w:val="69"/>
                <w:sz w:val="16"/>
                <w:szCs w:val="16"/>
              </w:rPr>
              <w:t>st</w:t>
            </w:r>
          </w:p>
          <w:p w14:paraId="560004DD" w14:textId="77777777" w:rsidR="007D3D9B" w:rsidRDefault="007D3D9B" w:rsidP="006B1F77">
            <w:pPr>
              <w:spacing w:before="93"/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Rooms/Apartment</w:t>
            </w:r>
            <w:r>
              <w:rPr>
                <w:spacing w:val="1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A</w:t>
            </w:r>
            <w:r>
              <w:rPr>
                <w:spacing w:val="-1"/>
                <w:w w:val="69"/>
                <w:sz w:val="16"/>
                <w:szCs w:val="16"/>
              </w:rPr>
              <w:t>r</w:t>
            </w:r>
            <w:r>
              <w:rPr>
                <w:w w:val="69"/>
                <w:sz w:val="16"/>
                <w:szCs w:val="16"/>
              </w:rPr>
              <w:t>ea</w:t>
            </w:r>
            <w:r>
              <w:rPr>
                <w:spacing w:val="14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-</w:t>
            </w:r>
            <w:r>
              <w:rPr>
                <w:spacing w:val="1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4.5</w:t>
            </w:r>
            <w:r>
              <w:rPr>
                <w:spacing w:val="1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L/first</w:t>
            </w:r>
            <w:r>
              <w:rPr>
                <w:spacing w:val="1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flush</w:t>
            </w:r>
            <w:r>
              <w:rPr>
                <w:spacing w:val="1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and</w:t>
            </w:r>
            <w:r>
              <w:rPr>
                <w:spacing w:val="1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3</w:t>
            </w:r>
          </w:p>
          <w:p w14:paraId="59C778F0" w14:textId="77777777" w:rsidR="007D3D9B" w:rsidRDefault="007D3D9B" w:rsidP="006B1F77">
            <w:pPr>
              <w:spacing w:before="91"/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L/se</w:t>
            </w:r>
            <w:r>
              <w:rPr>
                <w:spacing w:val="-1"/>
                <w:w w:val="69"/>
                <w:sz w:val="16"/>
                <w:szCs w:val="16"/>
              </w:rPr>
              <w:t>c</w:t>
            </w:r>
            <w:r>
              <w:rPr>
                <w:w w:val="69"/>
                <w:sz w:val="16"/>
                <w:szCs w:val="16"/>
              </w:rPr>
              <w:t>ond flush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77632E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3.069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24CD4E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35,13 %</w:t>
            </w:r>
          </w:p>
        </w:tc>
      </w:tr>
      <w:tr w:rsidR="007D3D9B" w14:paraId="5962723A" w14:textId="77777777" w:rsidTr="00263B4C">
        <w:trPr>
          <w:trHeight w:hRule="exact" w:val="559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450ED" w14:textId="77777777" w:rsidR="007D3D9B" w:rsidRDefault="007D3D9B" w:rsidP="006B1F77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HTW05</w:t>
            </w:r>
            <w:r>
              <w:rPr>
                <w:w w:val="69"/>
                <w:sz w:val="16"/>
                <w:szCs w:val="16"/>
              </w:rPr>
              <w:t>*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Wate</w:t>
            </w:r>
            <w:r>
              <w:rPr>
                <w:spacing w:val="-1"/>
                <w:w w:val="69"/>
                <w:sz w:val="16"/>
                <w:szCs w:val="16"/>
              </w:rPr>
              <w:t>r</w:t>
            </w:r>
            <w:r>
              <w:rPr>
                <w:w w:val="69"/>
                <w:sz w:val="16"/>
                <w:szCs w:val="16"/>
              </w:rPr>
              <w:t>-Effi</w:t>
            </w:r>
            <w:r>
              <w:rPr>
                <w:spacing w:val="-1"/>
                <w:w w:val="69"/>
                <w:sz w:val="16"/>
                <w:szCs w:val="16"/>
              </w:rPr>
              <w:t>c</w:t>
            </w:r>
            <w:r>
              <w:rPr>
                <w:w w:val="69"/>
                <w:sz w:val="16"/>
                <w:szCs w:val="16"/>
              </w:rPr>
              <w:t>ie</w:t>
            </w:r>
            <w:r>
              <w:rPr>
                <w:spacing w:val="1"/>
                <w:w w:val="69"/>
                <w:sz w:val="16"/>
                <w:szCs w:val="16"/>
              </w:rPr>
              <w:t>n</w:t>
            </w:r>
            <w:r>
              <w:rPr>
                <w:w w:val="69"/>
                <w:sz w:val="16"/>
                <w:szCs w:val="16"/>
              </w:rPr>
              <w:t xml:space="preserve">t     </w:t>
            </w:r>
            <w:r>
              <w:rPr>
                <w:spacing w:val="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U</w:t>
            </w:r>
            <w:r>
              <w:rPr>
                <w:spacing w:val="-1"/>
                <w:w w:val="69"/>
                <w:sz w:val="16"/>
                <w:szCs w:val="16"/>
              </w:rPr>
              <w:t>r</w:t>
            </w:r>
            <w:r>
              <w:rPr>
                <w:w w:val="69"/>
                <w:sz w:val="16"/>
                <w:szCs w:val="16"/>
              </w:rPr>
              <w:t xml:space="preserve">inals      in     </w:t>
            </w:r>
            <w:r>
              <w:rPr>
                <w:spacing w:val="1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All</w:t>
            </w:r>
          </w:p>
          <w:p w14:paraId="687156A2" w14:textId="77777777" w:rsidR="007D3D9B" w:rsidRDefault="007D3D9B" w:rsidP="006B1F77">
            <w:pPr>
              <w:spacing w:before="91"/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Bathrooms - 2 L/flush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56A14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3.053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36A50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35,46%</w:t>
            </w:r>
          </w:p>
        </w:tc>
      </w:tr>
      <w:tr w:rsidR="007D3D9B" w14:paraId="01B83D3E" w14:textId="77777777" w:rsidTr="00263B4C">
        <w:trPr>
          <w:trHeight w:hRule="exact" w:val="559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C4FBE1" w14:textId="77777777" w:rsidR="007D3D9B" w:rsidRDefault="007D3D9B" w:rsidP="006B1F77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HTW10</w:t>
            </w:r>
            <w:r>
              <w:rPr>
                <w:w w:val="69"/>
                <w:sz w:val="16"/>
                <w:szCs w:val="16"/>
              </w:rPr>
              <w:t>*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Wate</w:t>
            </w:r>
            <w:r>
              <w:rPr>
                <w:spacing w:val="-1"/>
                <w:w w:val="69"/>
                <w:sz w:val="16"/>
                <w:szCs w:val="16"/>
              </w:rPr>
              <w:t>r</w:t>
            </w:r>
            <w:r>
              <w:rPr>
                <w:w w:val="69"/>
                <w:sz w:val="16"/>
                <w:szCs w:val="16"/>
              </w:rPr>
              <w:t>-Effi</w:t>
            </w:r>
            <w:r>
              <w:rPr>
                <w:spacing w:val="-1"/>
                <w:w w:val="69"/>
                <w:sz w:val="16"/>
                <w:szCs w:val="16"/>
              </w:rPr>
              <w:t>c</w:t>
            </w:r>
            <w:r>
              <w:rPr>
                <w:w w:val="69"/>
                <w:sz w:val="16"/>
                <w:szCs w:val="16"/>
              </w:rPr>
              <w:t>ie</w:t>
            </w:r>
            <w:r>
              <w:rPr>
                <w:spacing w:val="1"/>
                <w:w w:val="69"/>
                <w:sz w:val="16"/>
                <w:szCs w:val="16"/>
              </w:rPr>
              <w:t>n</w:t>
            </w:r>
            <w:r>
              <w:rPr>
                <w:w w:val="69"/>
                <w:sz w:val="16"/>
                <w:szCs w:val="16"/>
              </w:rPr>
              <w:t>t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Kitch</w:t>
            </w:r>
            <w:r>
              <w:rPr>
                <w:spacing w:val="-1"/>
                <w:w w:val="69"/>
                <w:sz w:val="16"/>
                <w:szCs w:val="16"/>
              </w:rPr>
              <w:t>e</w:t>
            </w:r>
            <w:r>
              <w:rPr>
                <w:w w:val="69"/>
                <w:sz w:val="16"/>
                <w:szCs w:val="16"/>
              </w:rPr>
              <w:t>n</w:t>
            </w:r>
            <w:r>
              <w:rPr>
                <w:spacing w:val="4"/>
                <w:w w:val="69"/>
                <w:sz w:val="16"/>
                <w:szCs w:val="16"/>
              </w:rPr>
              <w:t xml:space="preserve"> </w:t>
            </w:r>
            <w:r>
              <w:rPr>
                <w:spacing w:val="-1"/>
                <w:w w:val="69"/>
                <w:sz w:val="16"/>
                <w:szCs w:val="16"/>
              </w:rPr>
              <w:t>F</w:t>
            </w:r>
            <w:r>
              <w:rPr>
                <w:w w:val="69"/>
                <w:sz w:val="16"/>
                <w:szCs w:val="16"/>
              </w:rPr>
              <w:t>a</w:t>
            </w:r>
            <w:r>
              <w:rPr>
                <w:spacing w:val="1"/>
                <w:w w:val="69"/>
                <w:sz w:val="16"/>
                <w:szCs w:val="16"/>
              </w:rPr>
              <w:t>u</w:t>
            </w:r>
            <w:r>
              <w:rPr>
                <w:w w:val="69"/>
                <w:sz w:val="16"/>
                <w:szCs w:val="16"/>
              </w:rPr>
              <w:t>cets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-</w:t>
            </w:r>
            <w:r>
              <w:rPr>
                <w:spacing w:val="4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12.7</w:t>
            </w:r>
          </w:p>
          <w:p w14:paraId="0FFFB44B" w14:textId="77777777" w:rsidR="007D3D9B" w:rsidRDefault="007D3D9B" w:rsidP="006B1F77">
            <w:pPr>
              <w:spacing w:before="91"/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L/min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B454A5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2,971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202F03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37,20 %</w:t>
            </w:r>
          </w:p>
        </w:tc>
      </w:tr>
      <w:tr w:rsidR="007D3D9B" w14:paraId="4AC18717" w14:textId="77777777" w:rsidTr="00263B4C">
        <w:trPr>
          <w:trHeight w:hRule="exact" w:val="559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121B03" w14:textId="77777777" w:rsidR="007D3D9B" w:rsidRDefault="007D3D9B" w:rsidP="006B1F77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HTW1</w:t>
            </w:r>
            <w:r>
              <w:rPr>
                <w:w w:val="69"/>
                <w:sz w:val="16"/>
                <w:szCs w:val="16"/>
              </w:rPr>
              <w:t>1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Wate</w:t>
            </w:r>
            <w:r>
              <w:rPr>
                <w:spacing w:val="-1"/>
                <w:w w:val="69"/>
                <w:sz w:val="16"/>
                <w:szCs w:val="16"/>
              </w:rPr>
              <w:t>r</w:t>
            </w:r>
            <w:r>
              <w:rPr>
                <w:w w:val="69"/>
                <w:sz w:val="16"/>
                <w:szCs w:val="16"/>
              </w:rPr>
              <w:t>-Effi</w:t>
            </w:r>
            <w:r>
              <w:rPr>
                <w:spacing w:val="-1"/>
                <w:w w:val="69"/>
                <w:sz w:val="16"/>
                <w:szCs w:val="16"/>
              </w:rPr>
              <w:t>c</w:t>
            </w:r>
            <w:r>
              <w:rPr>
                <w:spacing w:val="1"/>
                <w:w w:val="69"/>
                <w:sz w:val="16"/>
                <w:szCs w:val="16"/>
              </w:rPr>
              <w:t>i</w:t>
            </w:r>
            <w:r>
              <w:rPr>
                <w:w w:val="69"/>
                <w:sz w:val="16"/>
                <w:szCs w:val="16"/>
              </w:rPr>
              <w:t xml:space="preserve">ent    </w:t>
            </w:r>
            <w:r>
              <w:rPr>
                <w:spacing w:val="13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L</w:t>
            </w:r>
            <w:r>
              <w:rPr>
                <w:spacing w:val="-1"/>
                <w:w w:val="69"/>
                <w:sz w:val="16"/>
                <w:szCs w:val="16"/>
              </w:rPr>
              <w:t>a</w:t>
            </w:r>
            <w:r>
              <w:rPr>
                <w:w w:val="69"/>
                <w:sz w:val="16"/>
                <w:szCs w:val="16"/>
              </w:rPr>
              <w:t xml:space="preserve">ndscaping    </w:t>
            </w:r>
            <w:r>
              <w:rPr>
                <w:spacing w:val="14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 xml:space="preserve">-    </w:t>
            </w:r>
            <w:r>
              <w:rPr>
                <w:spacing w:val="13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4</w:t>
            </w:r>
          </w:p>
          <w:p w14:paraId="15A3115F" w14:textId="77777777" w:rsidR="007D3D9B" w:rsidRDefault="007D3D9B" w:rsidP="006B1F77">
            <w:pPr>
              <w:spacing w:before="93"/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L/m²/day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DE145F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2,714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C05675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42,62 %</w:t>
            </w:r>
          </w:p>
        </w:tc>
      </w:tr>
      <w:tr w:rsidR="007D3D9B" w14:paraId="2C5A8B25" w14:textId="77777777" w:rsidTr="00263B4C">
        <w:trPr>
          <w:trHeight w:hRule="exact" w:val="559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86D39" w14:textId="77777777" w:rsidR="007D3D9B" w:rsidRDefault="007D3D9B" w:rsidP="006B1F77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9"/>
                <w:sz w:val="16"/>
                <w:szCs w:val="16"/>
              </w:rPr>
              <w:t>HTW1</w:t>
            </w:r>
            <w:r>
              <w:rPr>
                <w:w w:val="69"/>
                <w:sz w:val="16"/>
                <w:szCs w:val="16"/>
              </w:rPr>
              <w:t>4</w:t>
            </w:r>
            <w:r>
              <w:rPr>
                <w:spacing w:val="6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Rainwater</w:t>
            </w:r>
            <w:r>
              <w:rPr>
                <w:spacing w:val="1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H</w:t>
            </w:r>
            <w:r>
              <w:rPr>
                <w:spacing w:val="-1"/>
                <w:w w:val="69"/>
                <w:sz w:val="16"/>
                <w:szCs w:val="16"/>
              </w:rPr>
              <w:t>a</w:t>
            </w:r>
            <w:r>
              <w:rPr>
                <w:w w:val="69"/>
                <w:sz w:val="16"/>
                <w:szCs w:val="16"/>
              </w:rPr>
              <w:t>r</w:t>
            </w:r>
            <w:r>
              <w:rPr>
                <w:spacing w:val="1"/>
                <w:w w:val="69"/>
                <w:sz w:val="16"/>
                <w:szCs w:val="16"/>
              </w:rPr>
              <w:t>v</w:t>
            </w:r>
            <w:r>
              <w:rPr>
                <w:w w:val="69"/>
                <w:sz w:val="16"/>
                <w:szCs w:val="16"/>
              </w:rPr>
              <w:t>esting</w:t>
            </w:r>
            <w:r>
              <w:rPr>
                <w:spacing w:val="1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System</w:t>
            </w:r>
            <w:r>
              <w:rPr>
                <w:spacing w:val="13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-</w:t>
            </w:r>
            <w:r>
              <w:rPr>
                <w:spacing w:val="1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50%</w:t>
            </w:r>
            <w:r>
              <w:rPr>
                <w:spacing w:val="12"/>
                <w:w w:val="69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of</w:t>
            </w:r>
          </w:p>
          <w:p w14:paraId="2A331BD2" w14:textId="77777777" w:rsidR="007D3D9B" w:rsidRDefault="007D3D9B" w:rsidP="006B1F77">
            <w:pPr>
              <w:spacing w:before="93"/>
              <w:ind w:left="47"/>
              <w:rPr>
                <w:sz w:val="16"/>
                <w:szCs w:val="16"/>
              </w:rPr>
            </w:pPr>
            <w:r>
              <w:rPr>
                <w:w w:val="68"/>
                <w:sz w:val="16"/>
                <w:szCs w:val="16"/>
              </w:rPr>
              <w:t>Roof</w:t>
            </w:r>
            <w:r>
              <w:rPr>
                <w:spacing w:val="4"/>
                <w:w w:val="68"/>
                <w:sz w:val="16"/>
                <w:szCs w:val="16"/>
              </w:rPr>
              <w:t xml:space="preserve"> </w:t>
            </w:r>
            <w:r>
              <w:rPr>
                <w:spacing w:val="-1"/>
                <w:w w:val="68"/>
                <w:sz w:val="16"/>
                <w:szCs w:val="16"/>
              </w:rPr>
              <w:t>A</w:t>
            </w:r>
            <w:r>
              <w:rPr>
                <w:w w:val="68"/>
                <w:sz w:val="16"/>
                <w:szCs w:val="16"/>
              </w:rPr>
              <w:t>r</w:t>
            </w:r>
            <w:r>
              <w:rPr>
                <w:spacing w:val="-1"/>
                <w:w w:val="68"/>
                <w:sz w:val="16"/>
                <w:szCs w:val="16"/>
              </w:rPr>
              <w:t>e</w:t>
            </w:r>
            <w:r>
              <w:rPr>
                <w:w w:val="68"/>
                <w:sz w:val="16"/>
                <w:szCs w:val="16"/>
              </w:rPr>
              <w:t>a</w:t>
            </w:r>
            <w:r>
              <w:rPr>
                <w:spacing w:val="3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Us</w:t>
            </w:r>
            <w:r>
              <w:rPr>
                <w:spacing w:val="-1"/>
                <w:w w:val="68"/>
                <w:sz w:val="16"/>
                <w:szCs w:val="16"/>
              </w:rPr>
              <w:t>e</w:t>
            </w:r>
            <w:r>
              <w:rPr>
                <w:w w:val="68"/>
                <w:sz w:val="16"/>
                <w:szCs w:val="16"/>
              </w:rPr>
              <w:t>d</w:t>
            </w:r>
            <w:r>
              <w:rPr>
                <w:spacing w:val="4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for</w:t>
            </w:r>
            <w:r>
              <w:rPr>
                <w:spacing w:val="2"/>
                <w:w w:val="68"/>
                <w:sz w:val="16"/>
                <w:szCs w:val="16"/>
              </w:rPr>
              <w:t xml:space="preserve"> </w:t>
            </w:r>
            <w:r>
              <w:rPr>
                <w:spacing w:val="1"/>
                <w:w w:val="68"/>
                <w:sz w:val="16"/>
                <w:szCs w:val="16"/>
              </w:rPr>
              <w:t>R</w:t>
            </w:r>
            <w:r>
              <w:rPr>
                <w:w w:val="68"/>
                <w:sz w:val="16"/>
                <w:szCs w:val="16"/>
              </w:rPr>
              <w:t>ainwater</w:t>
            </w:r>
            <w:r>
              <w:rPr>
                <w:spacing w:val="7"/>
                <w:w w:val="68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Collec</w:t>
            </w:r>
            <w:r>
              <w:rPr>
                <w:w w:val="70"/>
                <w:sz w:val="16"/>
                <w:szCs w:val="16"/>
              </w:rPr>
              <w:t>ti</w:t>
            </w:r>
            <w:r>
              <w:rPr>
                <w:w w:val="69"/>
                <w:sz w:val="16"/>
                <w:szCs w:val="16"/>
              </w:rPr>
              <w:t>on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F015D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2,672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A3F77F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43,52 %</w:t>
            </w:r>
          </w:p>
        </w:tc>
      </w:tr>
      <w:tr w:rsidR="007D3D9B" w14:paraId="5560ACB7" w14:textId="77777777" w:rsidTr="00263B4C">
        <w:trPr>
          <w:trHeight w:hRule="exact" w:val="559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98D346" w14:textId="77777777" w:rsidR="007D3D9B" w:rsidRDefault="007D3D9B" w:rsidP="006B1F77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8"/>
                <w:sz w:val="16"/>
                <w:szCs w:val="16"/>
              </w:rPr>
              <w:t>HTW1</w:t>
            </w:r>
            <w:r>
              <w:rPr>
                <w:w w:val="68"/>
                <w:sz w:val="16"/>
                <w:szCs w:val="16"/>
              </w:rPr>
              <w:t>5</w:t>
            </w:r>
            <w:r>
              <w:rPr>
                <w:spacing w:val="12"/>
                <w:w w:val="68"/>
                <w:sz w:val="16"/>
                <w:szCs w:val="16"/>
              </w:rPr>
              <w:t xml:space="preserve"> </w:t>
            </w:r>
            <w:proofErr w:type="gramStart"/>
            <w:r>
              <w:rPr>
                <w:w w:val="68"/>
                <w:sz w:val="16"/>
                <w:szCs w:val="16"/>
              </w:rPr>
              <w:t>G</w:t>
            </w:r>
            <w:r>
              <w:rPr>
                <w:spacing w:val="-1"/>
                <w:w w:val="68"/>
                <w:sz w:val="16"/>
                <w:szCs w:val="16"/>
              </w:rPr>
              <w:t>r</w:t>
            </w:r>
            <w:r>
              <w:rPr>
                <w:w w:val="68"/>
                <w:sz w:val="16"/>
                <w:szCs w:val="16"/>
              </w:rPr>
              <w:t xml:space="preserve">ey </w:t>
            </w:r>
            <w:r>
              <w:rPr>
                <w:spacing w:val="9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Water</w:t>
            </w:r>
            <w:proofErr w:type="gramEnd"/>
            <w:r>
              <w:rPr>
                <w:w w:val="68"/>
                <w:sz w:val="16"/>
                <w:szCs w:val="16"/>
              </w:rPr>
              <w:t xml:space="preserve"> </w:t>
            </w:r>
            <w:r>
              <w:rPr>
                <w:spacing w:val="12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T</w:t>
            </w:r>
            <w:r>
              <w:rPr>
                <w:spacing w:val="1"/>
                <w:w w:val="68"/>
                <w:sz w:val="16"/>
                <w:szCs w:val="16"/>
              </w:rPr>
              <w:t>r</w:t>
            </w:r>
            <w:r>
              <w:rPr>
                <w:w w:val="68"/>
                <w:sz w:val="16"/>
                <w:szCs w:val="16"/>
              </w:rPr>
              <w:t xml:space="preserve">eatment </w:t>
            </w:r>
            <w:r>
              <w:rPr>
                <w:spacing w:val="14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 xml:space="preserve">and </w:t>
            </w:r>
            <w:r>
              <w:rPr>
                <w:spacing w:val="9"/>
                <w:w w:val="68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R</w:t>
            </w:r>
            <w:r>
              <w:rPr>
                <w:spacing w:val="1"/>
                <w:w w:val="69"/>
                <w:sz w:val="16"/>
                <w:szCs w:val="16"/>
              </w:rPr>
              <w:t>e</w:t>
            </w:r>
            <w:r>
              <w:rPr>
                <w:w w:val="69"/>
                <w:sz w:val="16"/>
                <w:szCs w:val="16"/>
              </w:rPr>
              <w:t>cyc</w:t>
            </w:r>
            <w:r>
              <w:rPr>
                <w:w w:val="70"/>
                <w:sz w:val="16"/>
                <w:szCs w:val="16"/>
              </w:rPr>
              <w:t>li</w:t>
            </w:r>
            <w:r>
              <w:rPr>
                <w:w w:val="69"/>
                <w:sz w:val="16"/>
                <w:szCs w:val="16"/>
              </w:rPr>
              <w:t>ng</w:t>
            </w:r>
          </w:p>
          <w:p w14:paraId="09EDED30" w14:textId="77777777" w:rsidR="007D3D9B" w:rsidRDefault="007D3D9B" w:rsidP="006B1F77">
            <w:pPr>
              <w:spacing w:before="93"/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System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B10C3A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2,022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ED2FB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57,26 %</w:t>
            </w:r>
          </w:p>
        </w:tc>
      </w:tr>
      <w:tr w:rsidR="007D3D9B" w14:paraId="660F0FD8" w14:textId="77777777" w:rsidTr="00263B4C">
        <w:trPr>
          <w:trHeight w:hRule="exact" w:val="560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ED7E5" w14:textId="77777777" w:rsidR="007D3D9B" w:rsidRDefault="007D3D9B" w:rsidP="006B1F77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spacing w:val="1"/>
                <w:w w:val="68"/>
                <w:sz w:val="16"/>
                <w:szCs w:val="16"/>
              </w:rPr>
              <w:t>HTW1</w:t>
            </w:r>
            <w:r>
              <w:rPr>
                <w:w w:val="68"/>
                <w:sz w:val="16"/>
                <w:szCs w:val="16"/>
              </w:rPr>
              <w:t>6</w:t>
            </w:r>
            <w:r>
              <w:rPr>
                <w:spacing w:val="12"/>
                <w:w w:val="68"/>
                <w:sz w:val="16"/>
                <w:szCs w:val="16"/>
              </w:rPr>
              <w:t xml:space="preserve"> </w:t>
            </w:r>
            <w:proofErr w:type="gramStart"/>
            <w:r>
              <w:rPr>
                <w:w w:val="68"/>
                <w:sz w:val="16"/>
                <w:szCs w:val="16"/>
              </w:rPr>
              <w:t>Bla</w:t>
            </w:r>
            <w:r>
              <w:rPr>
                <w:spacing w:val="-1"/>
                <w:w w:val="68"/>
                <w:sz w:val="16"/>
                <w:szCs w:val="16"/>
              </w:rPr>
              <w:t>c</w:t>
            </w:r>
            <w:r>
              <w:rPr>
                <w:w w:val="68"/>
                <w:sz w:val="16"/>
                <w:szCs w:val="16"/>
              </w:rPr>
              <w:t xml:space="preserve">k </w:t>
            </w:r>
            <w:r>
              <w:rPr>
                <w:spacing w:val="1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Water</w:t>
            </w:r>
            <w:proofErr w:type="gramEnd"/>
            <w:r>
              <w:rPr>
                <w:w w:val="68"/>
                <w:sz w:val="16"/>
                <w:szCs w:val="16"/>
              </w:rPr>
              <w:t xml:space="preserve"> </w:t>
            </w:r>
            <w:r>
              <w:rPr>
                <w:spacing w:val="1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 xml:space="preserve">Treatment </w:t>
            </w:r>
            <w:r>
              <w:rPr>
                <w:spacing w:val="5"/>
                <w:w w:val="68"/>
                <w:sz w:val="16"/>
                <w:szCs w:val="16"/>
              </w:rPr>
              <w:t xml:space="preserve"> </w:t>
            </w:r>
            <w:r>
              <w:rPr>
                <w:w w:val="68"/>
                <w:sz w:val="16"/>
                <w:szCs w:val="16"/>
              </w:rPr>
              <w:t>and</w:t>
            </w:r>
            <w:r>
              <w:rPr>
                <w:spacing w:val="27"/>
                <w:w w:val="68"/>
                <w:sz w:val="16"/>
                <w:szCs w:val="16"/>
              </w:rPr>
              <w:t xml:space="preserve"> </w:t>
            </w:r>
            <w:r>
              <w:rPr>
                <w:w w:val="69"/>
                <w:sz w:val="16"/>
                <w:szCs w:val="16"/>
              </w:rPr>
              <w:t>Rec</w:t>
            </w:r>
            <w:r>
              <w:rPr>
                <w:spacing w:val="1"/>
                <w:w w:val="69"/>
                <w:sz w:val="16"/>
                <w:szCs w:val="16"/>
              </w:rPr>
              <w:t>y</w:t>
            </w:r>
            <w:r>
              <w:rPr>
                <w:w w:val="69"/>
                <w:sz w:val="16"/>
                <w:szCs w:val="16"/>
              </w:rPr>
              <w:t>c</w:t>
            </w:r>
            <w:r>
              <w:rPr>
                <w:w w:val="70"/>
                <w:sz w:val="16"/>
                <w:szCs w:val="16"/>
              </w:rPr>
              <w:t>li</w:t>
            </w:r>
            <w:r>
              <w:rPr>
                <w:w w:val="69"/>
                <w:sz w:val="16"/>
                <w:szCs w:val="16"/>
              </w:rPr>
              <w:t>ng</w:t>
            </w:r>
          </w:p>
          <w:p w14:paraId="323D7037" w14:textId="77777777" w:rsidR="007D3D9B" w:rsidRDefault="007D3D9B" w:rsidP="006B1F77">
            <w:pPr>
              <w:spacing w:before="93"/>
              <w:ind w:left="47"/>
              <w:rPr>
                <w:sz w:val="16"/>
                <w:szCs w:val="16"/>
              </w:rPr>
            </w:pPr>
            <w:r>
              <w:rPr>
                <w:w w:val="69"/>
                <w:sz w:val="16"/>
                <w:szCs w:val="16"/>
              </w:rPr>
              <w:t>System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06C9EA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1,896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7D1156" w14:textId="77777777" w:rsidR="007D3D9B" w:rsidRDefault="007D3D9B" w:rsidP="006B1F77">
            <w:pPr>
              <w:spacing w:before="6"/>
              <w:ind w:left="47"/>
              <w:rPr>
                <w:sz w:val="14"/>
                <w:szCs w:val="14"/>
              </w:rPr>
            </w:pPr>
            <w:r>
              <w:rPr>
                <w:w w:val="73"/>
                <w:sz w:val="14"/>
                <w:szCs w:val="14"/>
              </w:rPr>
              <w:t>59,92 %</w:t>
            </w:r>
          </w:p>
        </w:tc>
      </w:tr>
    </w:tbl>
    <w:p w14:paraId="377AD31A" w14:textId="176F3535" w:rsidR="007B3E58" w:rsidRDefault="007B3E58" w:rsidP="00E578CF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1255"/>
        <w:gridCol w:w="1041"/>
      </w:tblGrid>
      <w:tr w:rsidR="007D3D9B" w14:paraId="7C7966E2" w14:textId="77777777" w:rsidTr="006B1F77">
        <w:trPr>
          <w:trHeight w:hRule="exact" w:val="302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E57FE43" w14:textId="77777777" w:rsidR="007D3D9B" w:rsidRDefault="007D3D9B" w:rsidP="006B1F77">
            <w:pPr>
              <w:spacing w:line="180" w:lineRule="exact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WATER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0C212F3" w14:textId="77777777" w:rsidR="007D3D9B" w:rsidRDefault="007D3D9B" w:rsidP="006B1F77">
            <w:pPr>
              <w:spacing w:before="5"/>
              <w:ind w:left="47"/>
              <w:rPr>
                <w:sz w:val="15"/>
                <w:szCs w:val="15"/>
              </w:rPr>
            </w:pPr>
            <w:r>
              <w:rPr>
                <w:w w:val="67"/>
                <w:sz w:val="15"/>
                <w:szCs w:val="15"/>
              </w:rPr>
              <w:t>F</w:t>
            </w:r>
            <w:r>
              <w:rPr>
                <w:spacing w:val="-1"/>
                <w:w w:val="67"/>
                <w:sz w:val="15"/>
                <w:szCs w:val="15"/>
              </w:rPr>
              <w:t>INA</w:t>
            </w:r>
            <w:r>
              <w:rPr>
                <w:w w:val="67"/>
                <w:sz w:val="15"/>
                <w:szCs w:val="15"/>
              </w:rPr>
              <w:t>L</w:t>
            </w:r>
            <w:r>
              <w:rPr>
                <w:spacing w:val="4"/>
                <w:w w:val="67"/>
                <w:sz w:val="15"/>
                <w:szCs w:val="15"/>
              </w:rPr>
              <w:t xml:space="preserve"> </w:t>
            </w:r>
            <w:r>
              <w:rPr>
                <w:spacing w:val="-1"/>
                <w:w w:val="67"/>
                <w:sz w:val="15"/>
                <w:szCs w:val="15"/>
              </w:rPr>
              <w:t>EN</w:t>
            </w:r>
            <w:r>
              <w:rPr>
                <w:w w:val="67"/>
                <w:sz w:val="15"/>
                <w:szCs w:val="15"/>
              </w:rPr>
              <w:t>E</w:t>
            </w:r>
            <w:r>
              <w:rPr>
                <w:spacing w:val="-1"/>
                <w:w w:val="67"/>
                <w:sz w:val="15"/>
                <w:szCs w:val="15"/>
              </w:rPr>
              <w:t>R</w:t>
            </w:r>
            <w:r>
              <w:rPr>
                <w:spacing w:val="1"/>
                <w:w w:val="67"/>
                <w:sz w:val="15"/>
                <w:szCs w:val="15"/>
              </w:rPr>
              <w:t>G</w:t>
            </w:r>
            <w:r>
              <w:rPr>
                <w:w w:val="67"/>
                <w:sz w:val="15"/>
                <w:szCs w:val="15"/>
              </w:rPr>
              <w:t>Y</w:t>
            </w:r>
            <w:r>
              <w:rPr>
                <w:spacing w:val="6"/>
                <w:w w:val="67"/>
                <w:sz w:val="15"/>
                <w:szCs w:val="15"/>
              </w:rPr>
              <w:t xml:space="preserve"> </w:t>
            </w:r>
            <w:r>
              <w:rPr>
                <w:spacing w:val="-1"/>
                <w:w w:val="68"/>
                <w:sz w:val="15"/>
                <w:szCs w:val="15"/>
              </w:rPr>
              <w:t>U</w:t>
            </w:r>
            <w:r>
              <w:rPr>
                <w:w w:val="68"/>
                <w:sz w:val="15"/>
                <w:szCs w:val="15"/>
              </w:rPr>
              <w:t>SE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05DE07A" w14:textId="77777777" w:rsidR="007D3D9B" w:rsidRDefault="007D3D9B" w:rsidP="006B1F77">
            <w:pPr>
              <w:spacing w:before="5"/>
              <w:ind w:left="47"/>
              <w:rPr>
                <w:sz w:val="15"/>
                <w:szCs w:val="15"/>
              </w:rPr>
            </w:pPr>
            <w:r>
              <w:rPr>
                <w:w w:val="67"/>
                <w:sz w:val="15"/>
                <w:szCs w:val="15"/>
              </w:rPr>
              <w:t>S</w:t>
            </w:r>
            <w:r>
              <w:rPr>
                <w:spacing w:val="-1"/>
                <w:w w:val="67"/>
                <w:sz w:val="15"/>
                <w:szCs w:val="15"/>
              </w:rPr>
              <w:t>AVIN</w:t>
            </w:r>
            <w:r>
              <w:rPr>
                <w:w w:val="67"/>
                <w:sz w:val="15"/>
                <w:szCs w:val="15"/>
              </w:rPr>
              <w:t>G</w:t>
            </w:r>
            <w:r>
              <w:rPr>
                <w:spacing w:val="5"/>
                <w:w w:val="67"/>
                <w:sz w:val="15"/>
                <w:szCs w:val="15"/>
              </w:rPr>
              <w:t xml:space="preserve"> </w:t>
            </w:r>
            <w:r>
              <w:rPr>
                <w:w w:val="68"/>
                <w:sz w:val="15"/>
                <w:szCs w:val="15"/>
              </w:rPr>
              <w:t>E</w:t>
            </w:r>
            <w:r>
              <w:rPr>
                <w:spacing w:val="-1"/>
                <w:w w:val="68"/>
                <w:sz w:val="15"/>
                <w:szCs w:val="15"/>
              </w:rPr>
              <w:t>N</w:t>
            </w:r>
            <w:r>
              <w:rPr>
                <w:spacing w:val="1"/>
                <w:w w:val="68"/>
                <w:sz w:val="15"/>
                <w:szCs w:val="15"/>
              </w:rPr>
              <w:t>E</w:t>
            </w:r>
            <w:r>
              <w:rPr>
                <w:w w:val="68"/>
                <w:sz w:val="15"/>
                <w:szCs w:val="15"/>
              </w:rPr>
              <w:t>R</w:t>
            </w:r>
            <w:r>
              <w:rPr>
                <w:spacing w:val="-1"/>
                <w:w w:val="68"/>
                <w:sz w:val="15"/>
                <w:szCs w:val="15"/>
              </w:rPr>
              <w:t>G</w:t>
            </w:r>
            <w:r>
              <w:rPr>
                <w:w w:val="68"/>
                <w:sz w:val="15"/>
                <w:szCs w:val="15"/>
              </w:rPr>
              <w:t>Y</w:t>
            </w:r>
          </w:p>
        </w:tc>
      </w:tr>
      <w:tr w:rsidR="007D3D9B" w14:paraId="4460AAA3" w14:textId="77777777" w:rsidTr="006B1F77">
        <w:trPr>
          <w:trHeight w:hRule="exact" w:val="303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86CDFA4" w14:textId="77777777" w:rsidR="007D3D9B" w:rsidRDefault="007D3D9B" w:rsidP="006B1F77">
            <w:pPr>
              <w:spacing w:line="180" w:lineRule="exact"/>
              <w:ind w:left="47"/>
              <w:rPr>
                <w:sz w:val="17"/>
                <w:szCs w:val="17"/>
              </w:rPr>
            </w:pPr>
            <w:r>
              <w:rPr>
                <w:spacing w:val="1"/>
                <w:w w:val="65"/>
                <w:sz w:val="17"/>
                <w:szCs w:val="17"/>
              </w:rPr>
              <w:t>HTW01</w:t>
            </w:r>
            <w:r>
              <w:rPr>
                <w:w w:val="65"/>
                <w:sz w:val="17"/>
                <w:szCs w:val="17"/>
              </w:rPr>
              <w:t>*</w:t>
            </w:r>
            <w:r>
              <w:rPr>
                <w:spacing w:val="6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Low-</w:t>
            </w:r>
            <w:r>
              <w:rPr>
                <w:spacing w:val="-1"/>
                <w:w w:val="65"/>
                <w:sz w:val="17"/>
                <w:szCs w:val="17"/>
              </w:rPr>
              <w:t>F</w:t>
            </w:r>
            <w:r>
              <w:rPr>
                <w:w w:val="65"/>
                <w:sz w:val="17"/>
                <w:szCs w:val="17"/>
              </w:rPr>
              <w:t>low Show</w:t>
            </w:r>
            <w:r>
              <w:rPr>
                <w:spacing w:val="-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rheads</w:t>
            </w:r>
            <w:r>
              <w:rPr>
                <w:spacing w:val="1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- 4 L/min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3CC7403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 xml:space="preserve">179,960 </w:t>
            </w:r>
            <w:r>
              <w:rPr>
                <w:spacing w:val="-1"/>
                <w:w w:val="68"/>
                <w:sz w:val="15"/>
                <w:szCs w:val="15"/>
              </w:rPr>
              <w:t>k</w:t>
            </w:r>
            <w:r>
              <w:rPr>
                <w:w w:val="68"/>
                <w:sz w:val="15"/>
                <w:szCs w:val="15"/>
              </w:rPr>
              <w:t>Wh</w:t>
            </w:r>
            <w:r>
              <w:rPr>
                <w:spacing w:val="-1"/>
                <w:w w:val="68"/>
                <w:sz w:val="15"/>
                <w:szCs w:val="15"/>
              </w:rPr>
              <w:t>/</w:t>
            </w:r>
            <w:r>
              <w:rPr>
                <w:w w:val="68"/>
                <w:sz w:val="15"/>
                <w:szCs w:val="15"/>
              </w:rPr>
              <w:t>Mo</w:t>
            </w:r>
            <w:r>
              <w:rPr>
                <w:spacing w:val="-1"/>
                <w:w w:val="68"/>
                <w:sz w:val="15"/>
                <w:szCs w:val="15"/>
              </w:rPr>
              <w:t>n</w:t>
            </w:r>
            <w:r>
              <w:rPr>
                <w:w w:val="68"/>
                <w:sz w:val="15"/>
                <w:szCs w:val="15"/>
              </w:rPr>
              <w:t>th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58B8456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54,97 %</w:t>
            </w:r>
          </w:p>
        </w:tc>
      </w:tr>
      <w:tr w:rsidR="007D3D9B" w14:paraId="0BD6D77F" w14:textId="77777777" w:rsidTr="006B1F77">
        <w:trPr>
          <w:trHeight w:hRule="exact" w:val="597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B7F0F6C" w14:textId="77777777" w:rsidR="007D3D9B" w:rsidRDefault="007D3D9B" w:rsidP="006B1F77">
            <w:pPr>
              <w:spacing w:line="180" w:lineRule="exact"/>
              <w:ind w:left="47"/>
              <w:rPr>
                <w:sz w:val="17"/>
                <w:szCs w:val="17"/>
              </w:rPr>
            </w:pPr>
            <w:r>
              <w:rPr>
                <w:spacing w:val="1"/>
                <w:w w:val="64"/>
                <w:sz w:val="17"/>
                <w:szCs w:val="17"/>
              </w:rPr>
              <w:t>HTW02</w:t>
            </w:r>
            <w:r>
              <w:rPr>
                <w:w w:val="64"/>
                <w:sz w:val="17"/>
                <w:szCs w:val="17"/>
              </w:rPr>
              <w:t>*</w:t>
            </w:r>
            <w:r>
              <w:rPr>
                <w:spacing w:val="13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Low-</w:t>
            </w:r>
            <w:r>
              <w:rPr>
                <w:spacing w:val="-1"/>
                <w:w w:val="64"/>
                <w:sz w:val="17"/>
                <w:szCs w:val="17"/>
              </w:rPr>
              <w:t>F</w:t>
            </w:r>
            <w:r>
              <w:rPr>
                <w:w w:val="64"/>
                <w:sz w:val="17"/>
                <w:szCs w:val="17"/>
              </w:rPr>
              <w:t xml:space="preserve">low      </w:t>
            </w:r>
            <w:r>
              <w:rPr>
                <w:spacing w:val="15"/>
                <w:w w:val="64"/>
                <w:sz w:val="17"/>
                <w:szCs w:val="17"/>
              </w:rPr>
              <w:t xml:space="preserve"> </w:t>
            </w:r>
            <w:r>
              <w:rPr>
                <w:spacing w:val="-1"/>
                <w:w w:val="64"/>
                <w:sz w:val="17"/>
                <w:szCs w:val="17"/>
              </w:rPr>
              <w:t>F</w:t>
            </w:r>
            <w:r>
              <w:rPr>
                <w:w w:val="64"/>
                <w:sz w:val="17"/>
                <w:szCs w:val="17"/>
              </w:rPr>
              <w:t>au</w:t>
            </w:r>
            <w:r>
              <w:rPr>
                <w:spacing w:val="1"/>
                <w:w w:val="64"/>
                <w:sz w:val="17"/>
                <w:szCs w:val="17"/>
              </w:rPr>
              <w:t>c</w:t>
            </w:r>
            <w:r>
              <w:rPr>
                <w:w w:val="64"/>
                <w:sz w:val="17"/>
                <w:szCs w:val="17"/>
              </w:rPr>
              <w:t xml:space="preserve">ets      </w:t>
            </w:r>
            <w:r>
              <w:rPr>
                <w:spacing w:val="14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 xml:space="preserve">in      </w:t>
            </w:r>
            <w:r>
              <w:rPr>
                <w:spacing w:val="9"/>
                <w:w w:val="64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Gu</w:t>
            </w:r>
            <w:r>
              <w:rPr>
                <w:spacing w:val="-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st</w:t>
            </w:r>
          </w:p>
          <w:p w14:paraId="647F84C3" w14:textId="77777777" w:rsidR="007D3D9B" w:rsidRDefault="007D3D9B" w:rsidP="006B1F77">
            <w:pPr>
              <w:spacing w:before="99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Rooms/Apartment Area</w:t>
            </w:r>
            <w:r>
              <w:rPr>
                <w:spacing w:val="1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-</w:t>
            </w:r>
            <w:r>
              <w:rPr>
                <w:spacing w:val="1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2 L/min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B152793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171,410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59BFA1C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56,38</w:t>
            </w:r>
            <w:r>
              <w:rPr>
                <w:spacing w:val="25"/>
                <w:w w:val="68"/>
                <w:sz w:val="15"/>
                <w:szCs w:val="15"/>
              </w:rPr>
              <w:t xml:space="preserve"> </w:t>
            </w:r>
            <w:r>
              <w:rPr>
                <w:w w:val="68"/>
                <w:sz w:val="15"/>
                <w:szCs w:val="15"/>
              </w:rPr>
              <w:t>%</w:t>
            </w:r>
          </w:p>
        </w:tc>
      </w:tr>
      <w:tr w:rsidR="007D3D9B" w14:paraId="0CD24670" w14:textId="77777777" w:rsidTr="006B1F77">
        <w:trPr>
          <w:trHeight w:hRule="exact" w:val="893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C15D603" w14:textId="77777777" w:rsidR="007D3D9B" w:rsidRDefault="007D3D9B" w:rsidP="006B1F77">
            <w:pPr>
              <w:spacing w:line="180" w:lineRule="exact"/>
              <w:ind w:left="47"/>
              <w:rPr>
                <w:sz w:val="17"/>
                <w:szCs w:val="17"/>
              </w:rPr>
            </w:pPr>
            <w:r>
              <w:rPr>
                <w:spacing w:val="1"/>
                <w:w w:val="64"/>
                <w:sz w:val="17"/>
                <w:szCs w:val="17"/>
              </w:rPr>
              <w:lastRenderedPageBreak/>
              <w:t>HTW03</w:t>
            </w:r>
            <w:r>
              <w:rPr>
                <w:w w:val="64"/>
                <w:sz w:val="17"/>
                <w:szCs w:val="17"/>
              </w:rPr>
              <w:t>*</w:t>
            </w:r>
            <w:r>
              <w:rPr>
                <w:spacing w:val="13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Du</w:t>
            </w:r>
            <w:r>
              <w:rPr>
                <w:spacing w:val="-1"/>
                <w:w w:val="64"/>
                <w:sz w:val="17"/>
                <w:szCs w:val="17"/>
              </w:rPr>
              <w:t>a</w:t>
            </w:r>
            <w:r>
              <w:rPr>
                <w:w w:val="64"/>
                <w:sz w:val="17"/>
                <w:szCs w:val="17"/>
              </w:rPr>
              <w:t>l</w:t>
            </w:r>
            <w:r>
              <w:rPr>
                <w:spacing w:val="11"/>
                <w:w w:val="64"/>
                <w:sz w:val="17"/>
                <w:szCs w:val="17"/>
              </w:rPr>
              <w:t xml:space="preserve"> </w:t>
            </w:r>
            <w:r>
              <w:rPr>
                <w:spacing w:val="-1"/>
                <w:w w:val="64"/>
                <w:sz w:val="17"/>
                <w:szCs w:val="17"/>
              </w:rPr>
              <w:t>F</w:t>
            </w:r>
            <w:r>
              <w:rPr>
                <w:w w:val="64"/>
                <w:sz w:val="17"/>
                <w:szCs w:val="17"/>
              </w:rPr>
              <w:t>lush</w:t>
            </w:r>
            <w:r>
              <w:rPr>
                <w:spacing w:val="12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for</w:t>
            </w:r>
            <w:r>
              <w:rPr>
                <w:spacing w:val="9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Water</w:t>
            </w:r>
            <w:r>
              <w:rPr>
                <w:spacing w:val="12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Closets</w:t>
            </w:r>
            <w:r>
              <w:rPr>
                <w:spacing w:val="13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in</w:t>
            </w:r>
            <w:r>
              <w:rPr>
                <w:spacing w:val="10"/>
                <w:w w:val="64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Gu</w:t>
            </w:r>
            <w:r>
              <w:rPr>
                <w:spacing w:val="-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st</w:t>
            </w:r>
          </w:p>
          <w:p w14:paraId="7CC017BD" w14:textId="77777777" w:rsidR="007D3D9B" w:rsidRDefault="007D3D9B" w:rsidP="006B1F77">
            <w:pPr>
              <w:spacing w:line="100" w:lineRule="exact"/>
              <w:rPr>
                <w:sz w:val="10"/>
                <w:szCs w:val="10"/>
              </w:rPr>
            </w:pPr>
          </w:p>
          <w:p w14:paraId="705BA804" w14:textId="77777777" w:rsidR="007D3D9B" w:rsidRDefault="007D3D9B" w:rsidP="006B1F77">
            <w:pPr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Rooms/Apartment</w:t>
            </w:r>
            <w:r>
              <w:rPr>
                <w:spacing w:val="13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A</w:t>
            </w:r>
            <w:r>
              <w:rPr>
                <w:spacing w:val="-1"/>
                <w:w w:val="65"/>
                <w:sz w:val="17"/>
                <w:szCs w:val="17"/>
              </w:rPr>
              <w:t>r</w:t>
            </w:r>
            <w:r>
              <w:rPr>
                <w:w w:val="65"/>
                <w:sz w:val="17"/>
                <w:szCs w:val="17"/>
              </w:rPr>
              <w:t>ea</w:t>
            </w:r>
            <w:r>
              <w:rPr>
                <w:spacing w:val="14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-</w:t>
            </w:r>
            <w:r>
              <w:rPr>
                <w:spacing w:val="12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4.5</w:t>
            </w:r>
            <w:r>
              <w:rPr>
                <w:spacing w:val="13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L/first</w:t>
            </w:r>
            <w:r>
              <w:rPr>
                <w:spacing w:val="13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flush</w:t>
            </w:r>
            <w:r>
              <w:rPr>
                <w:spacing w:val="13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and</w:t>
            </w:r>
            <w:r>
              <w:rPr>
                <w:spacing w:val="13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3</w:t>
            </w:r>
          </w:p>
          <w:p w14:paraId="07499320" w14:textId="77777777" w:rsidR="007D3D9B" w:rsidRDefault="007D3D9B" w:rsidP="006B1F77">
            <w:pPr>
              <w:spacing w:before="98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L/se</w:t>
            </w:r>
            <w:r>
              <w:rPr>
                <w:spacing w:val="-1"/>
                <w:w w:val="65"/>
                <w:sz w:val="17"/>
                <w:szCs w:val="17"/>
              </w:rPr>
              <w:t>c</w:t>
            </w:r>
            <w:r>
              <w:rPr>
                <w:w w:val="65"/>
                <w:sz w:val="17"/>
                <w:szCs w:val="17"/>
              </w:rPr>
              <w:t>ond flush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C9DD4DE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171,337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DFC22DD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56,40 %</w:t>
            </w:r>
          </w:p>
        </w:tc>
      </w:tr>
      <w:tr w:rsidR="007D3D9B" w14:paraId="7217211D" w14:textId="77777777" w:rsidTr="006B1F77">
        <w:trPr>
          <w:trHeight w:hRule="exact" w:val="597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9E4FB78" w14:textId="77777777" w:rsidR="007D3D9B" w:rsidRDefault="007D3D9B" w:rsidP="006B1F77">
            <w:pPr>
              <w:spacing w:line="180" w:lineRule="exact"/>
              <w:ind w:left="47"/>
              <w:rPr>
                <w:sz w:val="17"/>
                <w:szCs w:val="17"/>
              </w:rPr>
            </w:pPr>
            <w:r>
              <w:rPr>
                <w:spacing w:val="1"/>
                <w:w w:val="65"/>
                <w:sz w:val="17"/>
                <w:szCs w:val="17"/>
              </w:rPr>
              <w:t>HTW05</w:t>
            </w:r>
            <w:r>
              <w:rPr>
                <w:w w:val="65"/>
                <w:sz w:val="17"/>
                <w:szCs w:val="17"/>
              </w:rPr>
              <w:t>*</w:t>
            </w:r>
            <w:r>
              <w:rPr>
                <w:spacing w:val="6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Wate</w:t>
            </w:r>
            <w:r>
              <w:rPr>
                <w:spacing w:val="-1"/>
                <w:w w:val="65"/>
                <w:sz w:val="17"/>
                <w:szCs w:val="17"/>
              </w:rPr>
              <w:t>r</w:t>
            </w:r>
            <w:r>
              <w:rPr>
                <w:w w:val="65"/>
                <w:sz w:val="17"/>
                <w:szCs w:val="17"/>
              </w:rPr>
              <w:t>-Effi</w:t>
            </w:r>
            <w:r>
              <w:rPr>
                <w:spacing w:val="-1"/>
                <w:w w:val="65"/>
                <w:sz w:val="17"/>
                <w:szCs w:val="17"/>
              </w:rPr>
              <w:t>c</w:t>
            </w:r>
            <w:r>
              <w:rPr>
                <w:w w:val="65"/>
                <w:sz w:val="17"/>
                <w:szCs w:val="17"/>
              </w:rPr>
              <w:t>ie</w:t>
            </w:r>
            <w:r>
              <w:rPr>
                <w:spacing w:val="1"/>
                <w:w w:val="65"/>
                <w:sz w:val="17"/>
                <w:szCs w:val="17"/>
              </w:rPr>
              <w:t>n</w:t>
            </w:r>
            <w:r>
              <w:rPr>
                <w:w w:val="65"/>
                <w:sz w:val="17"/>
                <w:szCs w:val="17"/>
              </w:rPr>
              <w:t xml:space="preserve">t     </w:t>
            </w:r>
            <w:r>
              <w:rPr>
                <w:spacing w:val="1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U</w:t>
            </w:r>
            <w:r>
              <w:rPr>
                <w:spacing w:val="-1"/>
                <w:w w:val="65"/>
                <w:sz w:val="17"/>
                <w:szCs w:val="17"/>
              </w:rPr>
              <w:t>r</w:t>
            </w:r>
            <w:r>
              <w:rPr>
                <w:w w:val="65"/>
                <w:sz w:val="17"/>
                <w:szCs w:val="17"/>
              </w:rPr>
              <w:t xml:space="preserve">inals    </w:t>
            </w:r>
            <w:r>
              <w:rPr>
                <w:spacing w:val="28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 xml:space="preserve">in     </w:t>
            </w:r>
            <w:r>
              <w:rPr>
                <w:spacing w:val="1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All</w:t>
            </w:r>
          </w:p>
          <w:p w14:paraId="6090210E" w14:textId="77777777" w:rsidR="007D3D9B" w:rsidRDefault="007D3D9B" w:rsidP="006B1F77">
            <w:pPr>
              <w:spacing w:before="98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Bathrooms</w:t>
            </w:r>
            <w:r>
              <w:rPr>
                <w:spacing w:val="1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- 2 L/flush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450F6AC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171,333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113DD22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56,40 %</w:t>
            </w:r>
          </w:p>
        </w:tc>
      </w:tr>
      <w:tr w:rsidR="007D3D9B" w14:paraId="37CF730B" w14:textId="77777777" w:rsidTr="006B1F77">
        <w:trPr>
          <w:trHeight w:hRule="exact" w:val="597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C5E457A" w14:textId="77777777" w:rsidR="007D3D9B" w:rsidRDefault="007D3D9B" w:rsidP="006B1F77">
            <w:pPr>
              <w:spacing w:line="180" w:lineRule="exact"/>
              <w:ind w:left="47"/>
              <w:rPr>
                <w:sz w:val="17"/>
                <w:szCs w:val="17"/>
              </w:rPr>
            </w:pPr>
            <w:r>
              <w:rPr>
                <w:spacing w:val="1"/>
                <w:w w:val="65"/>
                <w:sz w:val="17"/>
                <w:szCs w:val="17"/>
              </w:rPr>
              <w:t>HTW10</w:t>
            </w:r>
            <w:r>
              <w:rPr>
                <w:w w:val="65"/>
                <w:sz w:val="17"/>
                <w:szCs w:val="17"/>
              </w:rPr>
              <w:t>*</w:t>
            </w:r>
            <w:r>
              <w:rPr>
                <w:spacing w:val="6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Wate</w:t>
            </w:r>
            <w:r>
              <w:rPr>
                <w:spacing w:val="-1"/>
                <w:w w:val="65"/>
                <w:sz w:val="17"/>
                <w:szCs w:val="17"/>
              </w:rPr>
              <w:t>r</w:t>
            </w:r>
            <w:r>
              <w:rPr>
                <w:w w:val="65"/>
                <w:sz w:val="17"/>
                <w:szCs w:val="17"/>
              </w:rPr>
              <w:t>-Effi</w:t>
            </w:r>
            <w:r>
              <w:rPr>
                <w:spacing w:val="-1"/>
                <w:w w:val="65"/>
                <w:sz w:val="17"/>
                <w:szCs w:val="17"/>
              </w:rPr>
              <w:t>c</w:t>
            </w:r>
            <w:r>
              <w:rPr>
                <w:w w:val="65"/>
                <w:sz w:val="17"/>
                <w:szCs w:val="17"/>
              </w:rPr>
              <w:t>ie</w:t>
            </w:r>
            <w:r>
              <w:rPr>
                <w:spacing w:val="1"/>
                <w:w w:val="65"/>
                <w:sz w:val="17"/>
                <w:szCs w:val="17"/>
              </w:rPr>
              <w:t>n</w:t>
            </w:r>
            <w:r>
              <w:rPr>
                <w:w w:val="65"/>
                <w:sz w:val="17"/>
                <w:szCs w:val="17"/>
              </w:rPr>
              <w:t>t</w:t>
            </w:r>
            <w:r>
              <w:rPr>
                <w:spacing w:val="5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Kitch</w:t>
            </w:r>
            <w:r>
              <w:rPr>
                <w:spacing w:val="-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n</w:t>
            </w:r>
            <w:r>
              <w:rPr>
                <w:spacing w:val="5"/>
                <w:w w:val="65"/>
                <w:sz w:val="17"/>
                <w:szCs w:val="17"/>
              </w:rPr>
              <w:t xml:space="preserve"> </w:t>
            </w:r>
            <w:r>
              <w:rPr>
                <w:spacing w:val="-1"/>
                <w:w w:val="65"/>
                <w:sz w:val="17"/>
                <w:szCs w:val="17"/>
              </w:rPr>
              <w:t>F</w:t>
            </w:r>
            <w:r>
              <w:rPr>
                <w:w w:val="65"/>
                <w:sz w:val="17"/>
                <w:szCs w:val="17"/>
              </w:rPr>
              <w:t>a</w:t>
            </w:r>
            <w:r>
              <w:rPr>
                <w:spacing w:val="1"/>
                <w:w w:val="65"/>
                <w:sz w:val="17"/>
                <w:szCs w:val="17"/>
              </w:rPr>
              <w:t>u</w:t>
            </w:r>
            <w:r>
              <w:rPr>
                <w:w w:val="65"/>
                <w:sz w:val="17"/>
                <w:szCs w:val="17"/>
              </w:rPr>
              <w:t>cets</w:t>
            </w:r>
            <w:r>
              <w:rPr>
                <w:spacing w:val="6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-</w:t>
            </w:r>
            <w:r>
              <w:rPr>
                <w:spacing w:val="5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12.7</w:t>
            </w:r>
          </w:p>
          <w:p w14:paraId="479C4CEF" w14:textId="77777777" w:rsidR="007D3D9B" w:rsidRDefault="007D3D9B" w:rsidP="006B1F77">
            <w:pPr>
              <w:spacing w:before="98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L/min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2405127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169,396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8762754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56,90%</w:t>
            </w:r>
          </w:p>
        </w:tc>
      </w:tr>
      <w:tr w:rsidR="007D3D9B" w14:paraId="5DFE5F6B" w14:textId="77777777" w:rsidTr="006B1F77">
        <w:trPr>
          <w:trHeight w:hRule="exact" w:val="597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C7D494F" w14:textId="77777777" w:rsidR="007D3D9B" w:rsidRDefault="007D3D9B" w:rsidP="006B1F77">
            <w:pPr>
              <w:spacing w:line="180" w:lineRule="exact"/>
              <w:ind w:left="47"/>
              <w:rPr>
                <w:sz w:val="17"/>
                <w:szCs w:val="17"/>
              </w:rPr>
            </w:pPr>
            <w:r>
              <w:rPr>
                <w:spacing w:val="1"/>
                <w:w w:val="65"/>
                <w:sz w:val="17"/>
                <w:szCs w:val="17"/>
              </w:rPr>
              <w:t>HTW1</w:t>
            </w:r>
            <w:r>
              <w:rPr>
                <w:w w:val="65"/>
                <w:sz w:val="17"/>
                <w:szCs w:val="17"/>
              </w:rPr>
              <w:t>1</w:t>
            </w:r>
            <w:r>
              <w:rPr>
                <w:spacing w:val="6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Wate</w:t>
            </w:r>
            <w:r>
              <w:rPr>
                <w:spacing w:val="-1"/>
                <w:w w:val="65"/>
                <w:sz w:val="17"/>
                <w:szCs w:val="17"/>
              </w:rPr>
              <w:t>r</w:t>
            </w:r>
            <w:r>
              <w:rPr>
                <w:w w:val="65"/>
                <w:sz w:val="17"/>
                <w:szCs w:val="17"/>
              </w:rPr>
              <w:t>-Effi</w:t>
            </w:r>
            <w:r>
              <w:rPr>
                <w:spacing w:val="-1"/>
                <w:w w:val="65"/>
                <w:sz w:val="17"/>
                <w:szCs w:val="17"/>
              </w:rPr>
              <w:t>c</w:t>
            </w:r>
            <w:r>
              <w:rPr>
                <w:spacing w:val="1"/>
                <w:w w:val="65"/>
                <w:sz w:val="17"/>
                <w:szCs w:val="17"/>
              </w:rPr>
              <w:t>i</w:t>
            </w:r>
            <w:r>
              <w:rPr>
                <w:w w:val="65"/>
                <w:sz w:val="17"/>
                <w:szCs w:val="17"/>
              </w:rPr>
              <w:t xml:space="preserve">ent    </w:t>
            </w:r>
            <w:r>
              <w:rPr>
                <w:spacing w:val="13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L</w:t>
            </w:r>
            <w:r>
              <w:rPr>
                <w:spacing w:val="-1"/>
                <w:w w:val="65"/>
                <w:sz w:val="17"/>
                <w:szCs w:val="17"/>
              </w:rPr>
              <w:t>a</w:t>
            </w:r>
            <w:r>
              <w:rPr>
                <w:w w:val="65"/>
                <w:sz w:val="17"/>
                <w:szCs w:val="17"/>
              </w:rPr>
              <w:t xml:space="preserve">ndscaping    </w:t>
            </w:r>
            <w:r>
              <w:rPr>
                <w:spacing w:val="14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 xml:space="preserve">-    </w:t>
            </w:r>
            <w:r>
              <w:rPr>
                <w:spacing w:val="13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4</w:t>
            </w:r>
          </w:p>
          <w:p w14:paraId="5D722D25" w14:textId="77777777" w:rsidR="007D3D9B" w:rsidRDefault="007D3D9B" w:rsidP="006B1F77">
            <w:pPr>
              <w:spacing w:line="100" w:lineRule="exact"/>
              <w:rPr>
                <w:sz w:val="10"/>
                <w:szCs w:val="10"/>
              </w:rPr>
            </w:pPr>
          </w:p>
          <w:p w14:paraId="003ACF4B" w14:textId="77777777" w:rsidR="007D3D9B" w:rsidRDefault="007D3D9B" w:rsidP="006B1F77">
            <w:pPr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L/m²/day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B2F2478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169,328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A970097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56,91 %</w:t>
            </w:r>
          </w:p>
        </w:tc>
      </w:tr>
      <w:tr w:rsidR="007D3D9B" w14:paraId="70C767D6" w14:textId="77777777" w:rsidTr="006B1F77">
        <w:trPr>
          <w:trHeight w:hRule="exact" w:val="597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29F7F6A" w14:textId="77777777" w:rsidR="007D3D9B" w:rsidRDefault="007D3D9B" w:rsidP="006B1F77">
            <w:pPr>
              <w:spacing w:line="180" w:lineRule="exact"/>
              <w:ind w:left="47"/>
              <w:rPr>
                <w:sz w:val="17"/>
                <w:szCs w:val="17"/>
              </w:rPr>
            </w:pPr>
            <w:r>
              <w:rPr>
                <w:spacing w:val="1"/>
                <w:w w:val="65"/>
                <w:sz w:val="17"/>
                <w:szCs w:val="17"/>
              </w:rPr>
              <w:t>HTW1</w:t>
            </w:r>
            <w:r>
              <w:rPr>
                <w:w w:val="65"/>
                <w:sz w:val="17"/>
                <w:szCs w:val="17"/>
              </w:rPr>
              <w:t>4</w:t>
            </w:r>
            <w:r>
              <w:rPr>
                <w:spacing w:val="6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Rainwater</w:t>
            </w:r>
            <w:r>
              <w:rPr>
                <w:spacing w:val="12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H</w:t>
            </w:r>
            <w:r>
              <w:rPr>
                <w:spacing w:val="-1"/>
                <w:w w:val="65"/>
                <w:sz w:val="17"/>
                <w:szCs w:val="17"/>
              </w:rPr>
              <w:t>a</w:t>
            </w:r>
            <w:r>
              <w:rPr>
                <w:w w:val="65"/>
                <w:sz w:val="17"/>
                <w:szCs w:val="17"/>
              </w:rPr>
              <w:t>r</w:t>
            </w:r>
            <w:r>
              <w:rPr>
                <w:spacing w:val="1"/>
                <w:w w:val="65"/>
                <w:sz w:val="17"/>
                <w:szCs w:val="17"/>
              </w:rPr>
              <w:t>v</w:t>
            </w:r>
            <w:r>
              <w:rPr>
                <w:w w:val="65"/>
                <w:sz w:val="17"/>
                <w:szCs w:val="17"/>
              </w:rPr>
              <w:t>esting</w:t>
            </w:r>
            <w:r>
              <w:rPr>
                <w:spacing w:val="13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System</w:t>
            </w:r>
            <w:r>
              <w:rPr>
                <w:spacing w:val="14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-</w:t>
            </w:r>
            <w:r>
              <w:rPr>
                <w:spacing w:val="12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50%</w:t>
            </w:r>
            <w:r>
              <w:rPr>
                <w:spacing w:val="12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of</w:t>
            </w:r>
          </w:p>
          <w:p w14:paraId="3BE7BC6E" w14:textId="77777777" w:rsidR="007D3D9B" w:rsidRDefault="007D3D9B" w:rsidP="006B1F77">
            <w:pPr>
              <w:spacing w:line="100" w:lineRule="exact"/>
              <w:rPr>
                <w:sz w:val="10"/>
                <w:szCs w:val="10"/>
              </w:rPr>
            </w:pPr>
          </w:p>
          <w:p w14:paraId="4434A746" w14:textId="77777777" w:rsidR="007D3D9B" w:rsidRDefault="007D3D9B" w:rsidP="006B1F77">
            <w:pPr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 xml:space="preserve">Roof </w:t>
            </w:r>
            <w:r>
              <w:rPr>
                <w:spacing w:val="-1"/>
                <w:w w:val="65"/>
                <w:sz w:val="17"/>
                <w:szCs w:val="17"/>
              </w:rPr>
              <w:t>A</w:t>
            </w:r>
            <w:r>
              <w:rPr>
                <w:w w:val="65"/>
                <w:sz w:val="17"/>
                <w:szCs w:val="17"/>
              </w:rPr>
              <w:t>r</w:t>
            </w:r>
            <w:r>
              <w:rPr>
                <w:spacing w:val="-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a Us</w:t>
            </w:r>
            <w:r>
              <w:rPr>
                <w:spacing w:val="-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 xml:space="preserve">d for </w:t>
            </w:r>
            <w:r>
              <w:rPr>
                <w:spacing w:val="1"/>
                <w:w w:val="65"/>
                <w:sz w:val="17"/>
                <w:szCs w:val="17"/>
              </w:rPr>
              <w:t>R</w:t>
            </w:r>
            <w:r>
              <w:rPr>
                <w:w w:val="65"/>
                <w:sz w:val="17"/>
                <w:szCs w:val="17"/>
              </w:rPr>
              <w:t>ainwater Collection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301F4B5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169,328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D159A25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56,91%</w:t>
            </w:r>
          </w:p>
        </w:tc>
      </w:tr>
      <w:tr w:rsidR="007D3D9B" w14:paraId="262AA7A7" w14:textId="77777777" w:rsidTr="006B1F77">
        <w:trPr>
          <w:trHeight w:hRule="exact" w:val="597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CE77A40" w14:textId="77777777" w:rsidR="007D3D9B" w:rsidRDefault="007D3D9B" w:rsidP="006B1F77">
            <w:pPr>
              <w:spacing w:line="180" w:lineRule="exact"/>
              <w:ind w:left="47"/>
              <w:rPr>
                <w:sz w:val="17"/>
                <w:szCs w:val="17"/>
              </w:rPr>
            </w:pPr>
            <w:r>
              <w:rPr>
                <w:spacing w:val="1"/>
                <w:w w:val="64"/>
                <w:sz w:val="17"/>
                <w:szCs w:val="17"/>
              </w:rPr>
              <w:t>HTW1</w:t>
            </w:r>
            <w:r>
              <w:rPr>
                <w:w w:val="64"/>
                <w:sz w:val="17"/>
                <w:szCs w:val="17"/>
              </w:rPr>
              <w:t>5</w:t>
            </w:r>
            <w:r>
              <w:rPr>
                <w:spacing w:val="12"/>
                <w:w w:val="64"/>
                <w:sz w:val="17"/>
                <w:szCs w:val="17"/>
              </w:rPr>
              <w:t xml:space="preserve"> </w:t>
            </w:r>
            <w:proofErr w:type="gramStart"/>
            <w:r>
              <w:rPr>
                <w:w w:val="64"/>
                <w:sz w:val="17"/>
                <w:szCs w:val="17"/>
              </w:rPr>
              <w:t>G</w:t>
            </w:r>
            <w:r>
              <w:rPr>
                <w:spacing w:val="-1"/>
                <w:w w:val="64"/>
                <w:sz w:val="17"/>
                <w:szCs w:val="17"/>
              </w:rPr>
              <w:t>r</w:t>
            </w:r>
            <w:r>
              <w:rPr>
                <w:w w:val="64"/>
                <w:sz w:val="17"/>
                <w:szCs w:val="17"/>
              </w:rPr>
              <w:t xml:space="preserve">ey </w:t>
            </w:r>
            <w:r>
              <w:rPr>
                <w:spacing w:val="10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Water</w:t>
            </w:r>
            <w:proofErr w:type="gramEnd"/>
            <w:r>
              <w:rPr>
                <w:w w:val="64"/>
                <w:sz w:val="17"/>
                <w:szCs w:val="17"/>
              </w:rPr>
              <w:t xml:space="preserve"> </w:t>
            </w:r>
            <w:r>
              <w:rPr>
                <w:spacing w:val="11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T</w:t>
            </w:r>
            <w:r>
              <w:rPr>
                <w:spacing w:val="1"/>
                <w:w w:val="64"/>
                <w:sz w:val="17"/>
                <w:szCs w:val="17"/>
              </w:rPr>
              <w:t>r</w:t>
            </w:r>
            <w:r>
              <w:rPr>
                <w:w w:val="64"/>
                <w:sz w:val="17"/>
                <w:szCs w:val="17"/>
              </w:rPr>
              <w:t xml:space="preserve">eatment </w:t>
            </w:r>
            <w:r>
              <w:rPr>
                <w:spacing w:val="14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 xml:space="preserve">and </w:t>
            </w:r>
            <w:r>
              <w:rPr>
                <w:spacing w:val="10"/>
                <w:w w:val="64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R</w:t>
            </w:r>
            <w:r>
              <w:rPr>
                <w:spacing w:val="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cycling</w:t>
            </w:r>
          </w:p>
          <w:p w14:paraId="4749A651" w14:textId="77777777" w:rsidR="007D3D9B" w:rsidRDefault="007D3D9B" w:rsidP="006B1F77">
            <w:pPr>
              <w:spacing w:line="100" w:lineRule="exact"/>
              <w:rPr>
                <w:sz w:val="10"/>
                <w:szCs w:val="10"/>
              </w:rPr>
            </w:pPr>
          </w:p>
          <w:p w14:paraId="6F7E4CB0" w14:textId="77777777" w:rsidR="007D3D9B" w:rsidRDefault="007D3D9B" w:rsidP="006B1F77">
            <w:pPr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System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B50DEEB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169,513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884B543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56,87 %</w:t>
            </w:r>
          </w:p>
        </w:tc>
      </w:tr>
      <w:tr w:rsidR="007D3D9B" w14:paraId="62C54ED5" w14:textId="77777777" w:rsidTr="006B1F77">
        <w:trPr>
          <w:trHeight w:hRule="exact" w:val="599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D6E831D" w14:textId="77777777" w:rsidR="007D3D9B" w:rsidRDefault="007D3D9B" w:rsidP="006B1F77">
            <w:pPr>
              <w:spacing w:line="180" w:lineRule="exact"/>
              <w:ind w:left="47"/>
              <w:rPr>
                <w:sz w:val="17"/>
                <w:szCs w:val="17"/>
              </w:rPr>
            </w:pPr>
            <w:r>
              <w:rPr>
                <w:spacing w:val="1"/>
                <w:w w:val="64"/>
                <w:sz w:val="17"/>
                <w:szCs w:val="17"/>
              </w:rPr>
              <w:t>HTW1</w:t>
            </w:r>
            <w:r>
              <w:rPr>
                <w:w w:val="64"/>
                <w:sz w:val="17"/>
                <w:szCs w:val="17"/>
              </w:rPr>
              <w:t>6</w:t>
            </w:r>
            <w:r>
              <w:rPr>
                <w:spacing w:val="12"/>
                <w:w w:val="64"/>
                <w:sz w:val="17"/>
                <w:szCs w:val="17"/>
              </w:rPr>
              <w:t xml:space="preserve"> </w:t>
            </w:r>
            <w:proofErr w:type="gramStart"/>
            <w:r>
              <w:rPr>
                <w:w w:val="64"/>
                <w:sz w:val="17"/>
                <w:szCs w:val="17"/>
              </w:rPr>
              <w:t>Bla</w:t>
            </w:r>
            <w:r>
              <w:rPr>
                <w:spacing w:val="-1"/>
                <w:w w:val="64"/>
                <w:sz w:val="17"/>
                <w:szCs w:val="17"/>
              </w:rPr>
              <w:t>c</w:t>
            </w:r>
            <w:r>
              <w:rPr>
                <w:w w:val="64"/>
                <w:sz w:val="17"/>
                <w:szCs w:val="17"/>
              </w:rPr>
              <w:t xml:space="preserve">k </w:t>
            </w:r>
            <w:r>
              <w:rPr>
                <w:spacing w:val="2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Water</w:t>
            </w:r>
            <w:proofErr w:type="gramEnd"/>
            <w:r>
              <w:rPr>
                <w:w w:val="64"/>
                <w:sz w:val="17"/>
                <w:szCs w:val="17"/>
              </w:rPr>
              <w:t xml:space="preserve"> </w:t>
            </w:r>
            <w:r>
              <w:rPr>
                <w:spacing w:val="1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 xml:space="preserve">Treatment </w:t>
            </w:r>
            <w:r>
              <w:rPr>
                <w:spacing w:val="5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 xml:space="preserve">and </w:t>
            </w:r>
            <w:r>
              <w:rPr>
                <w:spacing w:val="1"/>
                <w:w w:val="64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Rec</w:t>
            </w:r>
            <w:r>
              <w:rPr>
                <w:spacing w:val="1"/>
                <w:w w:val="65"/>
                <w:sz w:val="17"/>
                <w:szCs w:val="17"/>
              </w:rPr>
              <w:t>y</w:t>
            </w:r>
            <w:r>
              <w:rPr>
                <w:w w:val="65"/>
                <w:sz w:val="17"/>
                <w:szCs w:val="17"/>
              </w:rPr>
              <w:t>cling</w:t>
            </w:r>
          </w:p>
          <w:p w14:paraId="23A8DA63" w14:textId="77777777" w:rsidR="007D3D9B" w:rsidRDefault="007D3D9B" w:rsidP="006B1F77">
            <w:pPr>
              <w:spacing w:line="100" w:lineRule="exact"/>
              <w:rPr>
                <w:sz w:val="10"/>
                <w:szCs w:val="10"/>
              </w:rPr>
            </w:pPr>
          </w:p>
          <w:p w14:paraId="1FCEBC31" w14:textId="77777777" w:rsidR="007D3D9B" w:rsidRDefault="007D3D9B" w:rsidP="006B1F77">
            <w:pPr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System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9166E6E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170,154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C974881" w14:textId="77777777" w:rsidR="007D3D9B" w:rsidRDefault="007D3D9B" w:rsidP="006B1F77">
            <w:pPr>
              <w:spacing w:before="6"/>
              <w:ind w:left="47"/>
              <w:rPr>
                <w:sz w:val="15"/>
                <w:szCs w:val="15"/>
              </w:rPr>
            </w:pPr>
            <w:r>
              <w:rPr>
                <w:w w:val="68"/>
                <w:sz w:val="15"/>
                <w:szCs w:val="15"/>
              </w:rPr>
              <w:t>56,70 %</w:t>
            </w:r>
          </w:p>
        </w:tc>
      </w:tr>
    </w:tbl>
    <w:tbl>
      <w:tblPr>
        <w:tblpPr w:leftFromText="180" w:rightFromText="180" w:vertAnchor="text" w:horzAnchor="margin" w:tblpY="305"/>
        <w:tblW w:w="4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1255"/>
        <w:gridCol w:w="1041"/>
      </w:tblGrid>
      <w:tr w:rsidR="00263B4C" w14:paraId="7D095204" w14:textId="77777777" w:rsidTr="00263B4C">
        <w:trPr>
          <w:trHeight w:hRule="exact" w:val="558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FCD2FBC" w14:textId="77777777" w:rsidR="00263B4C" w:rsidRDefault="00263B4C" w:rsidP="00263B4C">
            <w:pPr>
              <w:spacing w:before="2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MATERI</w:t>
            </w:r>
            <w:r>
              <w:rPr>
                <w:spacing w:val="-1"/>
                <w:w w:val="65"/>
                <w:sz w:val="17"/>
                <w:szCs w:val="17"/>
              </w:rPr>
              <w:t>A</w:t>
            </w:r>
            <w:r>
              <w:rPr>
                <w:w w:val="65"/>
                <w:sz w:val="17"/>
                <w:szCs w:val="17"/>
              </w:rPr>
              <w:t>L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DAD01C3" w14:textId="77777777" w:rsidR="00263B4C" w:rsidRDefault="00263B4C" w:rsidP="00263B4C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w w:val="63"/>
                <w:sz w:val="16"/>
                <w:szCs w:val="16"/>
              </w:rPr>
              <w:t>EMB</w:t>
            </w:r>
            <w:r>
              <w:rPr>
                <w:spacing w:val="-1"/>
                <w:w w:val="63"/>
                <w:sz w:val="16"/>
                <w:szCs w:val="16"/>
              </w:rPr>
              <w:t>ODI</w:t>
            </w:r>
            <w:r>
              <w:rPr>
                <w:w w:val="63"/>
                <w:sz w:val="16"/>
                <w:szCs w:val="16"/>
              </w:rPr>
              <w:t xml:space="preserve">ED       </w:t>
            </w:r>
            <w:r>
              <w:rPr>
                <w:spacing w:val="3"/>
                <w:w w:val="63"/>
                <w:sz w:val="16"/>
                <w:szCs w:val="16"/>
              </w:rPr>
              <w:t xml:space="preserve"> </w:t>
            </w:r>
            <w:r>
              <w:rPr>
                <w:w w:val="64"/>
                <w:sz w:val="16"/>
                <w:szCs w:val="16"/>
              </w:rPr>
              <w:t>E</w:t>
            </w:r>
            <w:r>
              <w:rPr>
                <w:spacing w:val="-1"/>
                <w:w w:val="64"/>
                <w:sz w:val="16"/>
                <w:szCs w:val="16"/>
              </w:rPr>
              <w:t>N</w:t>
            </w:r>
            <w:r>
              <w:rPr>
                <w:w w:val="64"/>
                <w:sz w:val="16"/>
                <w:szCs w:val="16"/>
              </w:rPr>
              <w:t>E</w:t>
            </w:r>
            <w:r>
              <w:rPr>
                <w:spacing w:val="-1"/>
                <w:w w:val="64"/>
                <w:sz w:val="16"/>
                <w:szCs w:val="16"/>
              </w:rPr>
              <w:t>R</w:t>
            </w:r>
            <w:r>
              <w:rPr>
                <w:spacing w:val="1"/>
                <w:w w:val="64"/>
                <w:sz w:val="16"/>
                <w:szCs w:val="16"/>
              </w:rPr>
              <w:t>G</w:t>
            </w:r>
            <w:r>
              <w:rPr>
                <w:w w:val="64"/>
                <w:sz w:val="16"/>
                <w:szCs w:val="16"/>
              </w:rPr>
              <w:t>Y</w:t>
            </w:r>
          </w:p>
          <w:p w14:paraId="11294DBD" w14:textId="77777777" w:rsidR="00263B4C" w:rsidRDefault="00263B4C" w:rsidP="00263B4C">
            <w:pPr>
              <w:spacing w:before="92"/>
              <w:ind w:left="47"/>
              <w:rPr>
                <w:sz w:val="16"/>
                <w:szCs w:val="16"/>
              </w:rPr>
            </w:pPr>
            <w:r>
              <w:rPr>
                <w:w w:val="64"/>
                <w:sz w:val="16"/>
                <w:szCs w:val="16"/>
              </w:rPr>
              <w:t>S</w:t>
            </w:r>
            <w:r>
              <w:rPr>
                <w:spacing w:val="-1"/>
                <w:w w:val="64"/>
                <w:sz w:val="16"/>
                <w:szCs w:val="16"/>
              </w:rPr>
              <w:t>AVIN</w:t>
            </w:r>
            <w:r>
              <w:rPr>
                <w:w w:val="64"/>
                <w:sz w:val="16"/>
                <w:szCs w:val="16"/>
              </w:rPr>
              <w:t>G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8981277" w14:textId="77777777" w:rsidR="00263B4C" w:rsidRDefault="00263B4C" w:rsidP="00263B4C">
            <w:pPr>
              <w:spacing w:line="180" w:lineRule="exact"/>
              <w:ind w:left="47"/>
              <w:rPr>
                <w:sz w:val="16"/>
                <w:szCs w:val="16"/>
              </w:rPr>
            </w:pPr>
            <w:r>
              <w:rPr>
                <w:w w:val="63"/>
                <w:sz w:val="16"/>
                <w:szCs w:val="16"/>
              </w:rPr>
              <w:t>S</w:t>
            </w:r>
            <w:r>
              <w:rPr>
                <w:spacing w:val="-1"/>
                <w:w w:val="63"/>
                <w:sz w:val="16"/>
                <w:szCs w:val="16"/>
              </w:rPr>
              <w:t>AVIN</w:t>
            </w:r>
            <w:r>
              <w:rPr>
                <w:w w:val="63"/>
                <w:sz w:val="16"/>
                <w:szCs w:val="16"/>
              </w:rPr>
              <w:t>G</w:t>
            </w:r>
            <w:r>
              <w:rPr>
                <w:spacing w:val="4"/>
                <w:w w:val="63"/>
                <w:sz w:val="16"/>
                <w:szCs w:val="16"/>
              </w:rPr>
              <w:t xml:space="preserve"> </w:t>
            </w:r>
            <w:r>
              <w:rPr>
                <w:w w:val="64"/>
                <w:sz w:val="16"/>
                <w:szCs w:val="16"/>
              </w:rPr>
              <w:t>MA</w:t>
            </w:r>
            <w:r>
              <w:rPr>
                <w:spacing w:val="-1"/>
                <w:w w:val="64"/>
                <w:sz w:val="16"/>
                <w:szCs w:val="16"/>
              </w:rPr>
              <w:t>T</w:t>
            </w:r>
            <w:r>
              <w:rPr>
                <w:w w:val="64"/>
                <w:sz w:val="16"/>
                <w:szCs w:val="16"/>
              </w:rPr>
              <w:t>E</w:t>
            </w:r>
            <w:r>
              <w:rPr>
                <w:spacing w:val="-1"/>
                <w:w w:val="64"/>
                <w:sz w:val="16"/>
                <w:szCs w:val="16"/>
              </w:rPr>
              <w:t>R</w:t>
            </w:r>
            <w:r>
              <w:rPr>
                <w:w w:val="64"/>
                <w:sz w:val="16"/>
                <w:szCs w:val="16"/>
              </w:rPr>
              <w:t>I</w:t>
            </w:r>
            <w:r>
              <w:rPr>
                <w:spacing w:val="-1"/>
                <w:w w:val="64"/>
                <w:sz w:val="16"/>
                <w:szCs w:val="16"/>
              </w:rPr>
              <w:t>A</w:t>
            </w:r>
            <w:r>
              <w:rPr>
                <w:w w:val="64"/>
                <w:sz w:val="16"/>
                <w:szCs w:val="16"/>
              </w:rPr>
              <w:t>L</w:t>
            </w:r>
          </w:p>
        </w:tc>
      </w:tr>
      <w:tr w:rsidR="00263B4C" w14:paraId="5CA82653" w14:textId="77777777" w:rsidTr="00263B4C">
        <w:trPr>
          <w:trHeight w:hRule="exact" w:val="610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99C6E25" w14:textId="77777777" w:rsidR="00263B4C" w:rsidRDefault="00263B4C" w:rsidP="00263B4C">
            <w:pPr>
              <w:spacing w:before="2" w:line="371" w:lineRule="auto"/>
              <w:ind w:left="47" w:right="19"/>
              <w:rPr>
                <w:sz w:val="17"/>
                <w:szCs w:val="17"/>
              </w:rPr>
            </w:pPr>
            <w:r>
              <w:rPr>
                <w:w w:val="64"/>
                <w:sz w:val="17"/>
                <w:szCs w:val="17"/>
              </w:rPr>
              <w:t>HTM</w:t>
            </w:r>
            <w:proofErr w:type="gramStart"/>
            <w:r>
              <w:rPr>
                <w:w w:val="64"/>
                <w:sz w:val="17"/>
                <w:szCs w:val="17"/>
              </w:rPr>
              <w:t xml:space="preserve">01 </w:t>
            </w:r>
            <w:r>
              <w:rPr>
                <w:spacing w:val="5"/>
                <w:w w:val="64"/>
                <w:sz w:val="17"/>
                <w:szCs w:val="17"/>
              </w:rPr>
              <w:t xml:space="preserve"> </w:t>
            </w:r>
            <w:r>
              <w:rPr>
                <w:spacing w:val="-1"/>
                <w:w w:val="64"/>
                <w:sz w:val="17"/>
                <w:szCs w:val="17"/>
              </w:rPr>
              <w:t>F</w:t>
            </w:r>
            <w:r>
              <w:rPr>
                <w:w w:val="64"/>
                <w:sz w:val="17"/>
                <w:szCs w:val="17"/>
              </w:rPr>
              <w:t>loor</w:t>
            </w:r>
            <w:proofErr w:type="gramEnd"/>
            <w:r>
              <w:rPr>
                <w:w w:val="64"/>
                <w:sz w:val="17"/>
                <w:szCs w:val="17"/>
              </w:rPr>
              <w:t xml:space="preserve"> </w:t>
            </w:r>
            <w:r>
              <w:rPr>
                <w:spacing w:val="2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Slab</w:t>
            </w:r>
            <w:r>
              <w:rPr>
                <w:spacing w:val="1"/>
                <w:w w:val="64"/>
                <w:sz w:val="17"/>
                <w:szCs w:val="17"/>
              </w:rPr>
              <w:t>s</w:t>
            </w:r>
            <w:r>
              <w:rPr>
                <w:w w:val="64"/>
                <w:sz w:val="17"/>
                <w:szCs w:val="17"/>
              </w:rPr>
              <w:t>-c</w:t>
            </w:r>
            <w:r>
              <w:rPr>
                <w:spacing w:val="1"/>
                <w:w w:val="64"/>
                <w:sz w:val="17"/>
                <w:szCs w:val="17"/>
              </w:rPr>
              <w:t>o</w:t>
            </w:r>
            <w:r>
              <w:rPr>
                <w:w w:val="64"/>
                <w:sz w:val="17"/>
                <w:szCs w:val="17"/>
              </w:rPr>
              <w:t xml:space="preserve">mposite </w:t>
            </w:r>
            <w:r>
              <w:rPr>
                <w:spacing w:val="11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i</w:t>
            </w:r>
            <w:r>
              <w:rPr>
                <w:spacing w:val="1"/>
                <w:w w:val="64"/>
                <w:sz w:val="17"/>
                <w:szCs w:val="17"/>
              </w:rPr>
              <w:t>n</w:t>
            </w:r>
            <w:r>
              <w:rPr>
                <w:w w:val="64"/>
                <w:sz w:val="17"/>
                <w:szCs w:val="17"/>
              </w:rPr>
              <w:t xml:space="preserve">-situ </w:t>
            </w:r>
            <w:r>
              <w:rPr>
                <w:spacing w:val="4"/>
                <w:w w:val="64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concr</w:t>
            </w:r>
            <w:r>
              <w:rPr>
                <w:spacing w:val="-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te and steel de</w:t>
            </w:r>
            <w:r>
              <w:rPr>
                <w:spacing w:val="-1"/>
                <w:w w:val="65"/>
                <w:sz w:val="17"/>
                <w:szCs w:val="17"/>
              </w:rPr>
              <w:t>c</w:t>
            </w:r>
            <w:r>
              <w:rPr>
                <w:w w:val="65"/>
                <w:sz w:val="17"/>
                <w:szCs w:val="17"/>
              </w:rPr>
              <w:t>k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</w:tcPr>
          <w:p w14:paraId="313A63AC" w14:textId="77777777" w:rsidR="00263B4C" w:rsidRDefault="00263B4C" w:rsidP="00263B4C">
            <w:pPr>
              <w:spacing w:before="2" w:line="180" w:lineRule="exact"/>
              <w:rPr>
                <w:sz w:val="18"/>
                <w:szCs w:val="18"/>
              </w:rPr>
            </w:pPr>
          </w:p>
          <w:p w14:paraId="280E9C58" w14:textId="77777777" w:rsidR="00263B4C" w:rsidRDefault="00263B4C" w:rsidP="00263B4C">
            <w:pPr>
              <w:spacing w:line="200" w:lineRule="exact"/>
            </w:pPr>
          </w:p>
          <w:p w14:paraId="5390B429" w14:textId="77777777" w:rsidR="00263B4C" w:rsidRDefault="00263B4C" w:rsidP="00263B4C">
            <w:pPr>
              <w:spacing w:line="200" w:lineRule="exact"/>
            </w:pPr>
          </w:p>
          <w:p w14:paraId="715C5AB7" w14:textId="77777777" w:rsidR="00263B4C" w:rsidRDefault="00263B4C" w:rsidP="00263B4C">
            <w:pPr>
              <w:spacing w:line="200" w:lineRule="exact"/>
            </w:pPr>
          </w:p>
          <w:p w14:paraId="7F1105CE" w14:textId="77777777" w:rsidR="00263B4C" w:rsidRDefault="00263B4C" w:rsidP="00263B4C">
            <w:pPr>
              <w:spacing w:line="200" w:lineRule="exact"/>
            </w:pPr>
          </w:p>
          <w:p w14:paraId="4B189C42" w14:textId="77777777" w:rsidR="00263B4C" w:rsidRDefault="00263B4C" w:rsidP="00263B4C">
            <w:pPr>
              <w:spacing w:line="200" w:lineRule="exact"/>
            </w:pPr>
          </w:p>
          <w:p w14:paraId="0A2F6386" w14:textId="77777777" w:rsidR="00263B4C" w:rsidRDefault="00263B4C" w:rsidP="00263B4C">
            <w:pPr>
              <w:spacing w:line="200" w:lineRule="exact"/>
            </w:pPr>
          </w:p>
          <w:p w14:paraId="5709D376" w14:textId="77777777" w:rsidR="00263B4C" w:rsidRDefault="00263B4C" w:rsidP="00263B4C">
            <w:pPr>
              <w:ind w:left="47"/>
              <w:rPr>
                <w:sz w:val="16"/>
                <w:szCs w:val="16"/>
              </w:rPr>
            </w:pPr>
            <w:r>
              <w:rPr>
                <w:w w:val="64"/>
                <w:sz w:val="16"/>
                <w:szCs w:val="16"/>
              </w:rPr>
              <w:t>1,440.37</w:t>
            </w:r>
            <w:r>
              <w:rPr>
                <w:spacing w:val="-1"/>
                <w:w w:val="64"/>
                <w:sz w:val="16"/>
                <w:szCs w:val="16"/>
              </w:rPr>
              <w:t xml:space="preserve"> </w:t>
            </w:r>
            <w:r>
              <w:rPr>
                <w:w w:val="64"/>
                <w:sz w:val="16"/>
                <w:szCs w:val="16"/>
              </w:rPr>
              <w:t>M</w:t>
            </w:r>
            <w:r>
              <w:rPr>
                <w:spacing w:val="-1"/>
                <w:w w:val="64"/>
                <w:sz w:val="16"/>
                <w:szCs w:val="16"/>
              </w:rPr>
              <w:t>J</w:t>
            </w:r>
            <w:r>
              <w:rPr>
                <w:w w:val="64"/>
                <w:sz w:val="16"/>
                <w:szCs w:val="16"/>
              </w:rPr>
              <w:t>/m2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</w:tcPr>
          <w:p w14:paraId="2F023028" w14:textId="77777777" w:rsidR="00263B4C" w:rsidRDefault="00263B4C" w:rsidP="00263B4C">
            <w:pPr>
              <w:spacing w:before="2" w:line="180" w:lineRule="exact"/>
              <w:rPr>
                <w:sz w:val="18"/>
                <w:szCs w:val="18"/>
              </w:rPr>
            </w:pPr>
          </w:p>
          <w:p w14:paraId="01FE43A7" w14:textId="77777777" w:rsidR="00263B4C" w:rsidRDefault="00263B4C" w:rsidP="00263B4C">
            <w:pPr>
              <w:spacing w:line="200" w:lineRule="exact"/>
            </w:pPr>
          </w:p>
          <w:p w14:paraId="12761E56" w14:textId="77777777" w:rsidR="00263B4C" w:rsidRDefault="00263B4C" w:rsidP="00263B4C">
            <w:pPr>
              <w:spacing w:line="200" w:lineRule="exact"/>
            </w:pPr>
          </w:p>
          <w:p w14:paraId="5876735A" w14:textId="77777777" w:rsidR="00263B4C" w:rsidRDefault="00263B4C" w:rsidP="00263B4C">
            <w:pPr>
              <w:spacing w:line="200" w:lineRule="exact"/>
            </w:pPr>
          </w:p>
          <w:p w14:paraId="533437AF" w14:textId="77777777" w:rsidR="00263B4C" w:rsidRDefault="00263B4C" w:rsidP="00263B4C">
            <w:pPr>
              <w:spacing w:line="200" w:lineRule="exact"/>
            </w:pPr>
          </w:p>
          <w:p w14:paraId="1549154F" w14:textId="77777777" w:rsidR="00263B4C" w:rsidRDefault="00263B4C" w:rsidP="00263B4C">
            <w:pPr>
              <w:spacing w:line="200" w:lineRule="exact"/>
            </w:pPr>
          </w:p>
          <w:p w14:paraId="2FC33E48" w14:textId="77777777" w:rsidR="00263B4C" w:rsidRDefault="00263B4C" w:rsidP="00263B4C">
            <w:pPr>
              <w:spacing w:line="200" w:lineRule="exact"/>
            </w:pPr>
          </w:p>
          <w:p w14:paraId="70392E0A" w14:textId="77777777" w:rsidR="00263B4C" w:rsidRDefault="00263B4C" w:rsidP="00263B4C">
            <w:pPr>
              <w:ind w:left="47"/>
              <w:rPr>
                <w:sz w:val="16"/>
                <w:szCs w:val="16"/>
              </w:rPr>
            </w:pPr>
            <w:r>
              <w:rPr>
                <w:w w:val="64"/>
                <w:sz w:val="16"/>
                <w:szCs w:val="16"/>
              </w:rPr>
              <w:t>60,23 %</w:t>
            </w:r>
          </w:p>
        </w:tc>
      </w:tr>
      <w:tr w:rsidR="00263B4C" w14:paraId="4D03371A" w14:textId="77777777" w:rsidTr="00263B4C">
        <w:trPr>
          <w:trHeight w:hRule="exact" w:val="309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9D31F2F" w14:textId="77777777" w:rsidR="00263B4C" w:rsidRDefault="00263B4C" w:rsidP="00263B4C">
            <w:pPr>
              <w:spacing w:before="2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HTM02 Roof Constru</w:t>
            </w:r>
            <w:r>
              <w:rPr>
                <w:spacing w:val="-1"/>
                <w:w w:val="65"/>
                <w:sz w:val="17"/>
                <w:szCs w:val="17"/>
              </w:rPr>
              <w:t>c</w:t>
            </w:r>
            <w:r>
              <w:rPr>
                <w:w w:val="65"/>
                <w:sz w:val="17"/>
                <w:szCs w:val="17"/>
              </w:rPr>
              <w:t>tio</w:t>
            </w:r>
            <w:r>
              <w:rPr>
                <w:spacing w:val="1"/>
                <w:w w:val="65"/>
                <w:sz w:val="17"/>
                <w:szCs w:val="17"/>
              </w:rPr>
              <w:t>n</w:t>
            </w:r>
            <w:r>
              <w:rPr>
                <w:w w:val="65"/>
                <w:sz w:val="17"/>
                <w:szCs w:val="17"/>
              </w:rPr>
              <w:t>-conc</w:t>
            </w:r>
            <w:r>
              <w:rPr>
                <w:spacing w:val="1"/>
                <w:w w:val="65"/>
                <w:sz w:val="17"/>
                <w:szCs w:val="17"/>
              </w:rPr>
              <w:t>r</w:t>
            </w:r>
            <w:r>
              <w:rPr>
                <w:w w:val="65"/>
                <w:sz w:val="17"/>
                <w:szCs w:val="17"/>
              </w:rPr>
              <w:t xml:space="preserve">ete </w:t>
            </w:r>
            <w:r>
              <w:rPr>
                <w:spacing w:val="-1"/>
                <w:w w:val="65"/>
                <w:sz w:val="17"/>
                <w:szCs w:val="17"/>
              </w:rPr>
              <w:t>f</w:t>
            </w:r>
            <w:r>
              <w:rPr>
                <w:w w:val="65"/>
                <w:sz w:val="17"/>
                <w:szCs w:val="17"/>
              </w:rPr>
              <w:t>iller slab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3603087" w14:textId="77777777" w:rsidR="00263B4C" w:rsidRDefault="00263B4C" w:rsidP="00263B4C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C329ECF" w14:textId="77777777" w:rsidR="00263B4C" w:rsidRDefault="00263B4C" w:rsidP="00263B4C"/>
        </w:tc>
      </w:tr>
      <w:tr w:rsidR="00263B4C" w14:paraId="162A373B" w14:textId="77777777" w:rsidTr="00263B4C">
        <w:trPr>
          <w:trHeight w:hRule="exact" w:val="610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F65BA5D" w14:textId="77777777" w:rsidR="00263B4C" w:rsidRDefault="00263B4C" w:rsidP="00263B4C">
            <w:pPr>
              <w:spacing w:before="3" w:line="371" w:lineRule="auto"/>
              <w:ind w:left="47" w:right="18"/>
              <w:rPr>
                <w:sz w:val="17"/>
                <w:szCs w:val="17"/>
              </w:rPr>
            </w:pPr>
            <w:r>
              <w:rPr>
                <w:w w:val="64"/>
                <w:sz w:val="17"/>
                <w:szCs w:val="17"/>
              </w:rPr>
              <w:t>HTM</w:t>
            </w:r>
            <w:proofErr w:type="gramStart"/>
            <w:r>
              <w:rPr>
                <w:w w:val="64"/>
                <w:sz w:val="17"/>
                <w:szCs w:val="17"/>
              </w:rPr>
              <w:t xml:space="preserve">03 </w:t>
            </w:r>
            <w:r>
              <w:rPr>
                <w:spacing w:val="17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Extern</w:t>
            </w:r>
            <w:r>
              <w:rPr>
                <w:spacing w:val="-1"/>
                <w:w w:val="64"/>
                <w:sz w:val="17"/>
                <w:szCs w:val="17"/>
              </w:rPr>
              <w:t>a</w:t>
            </w:r>
            <w:r>
              <w:rPr>
                <w:w w:val="64"/>
                <w:sz w:val="17"/>
                <w:szCs w:val="17"/>
              </w:rPr>
              <w:t>l</w:t>
            </w:r>
            <w:proofErr w:type="gramEnd"/>
            <w:r>
              <w:rPr>
                <w:w w:val="64"/>
                <w:sz w:val="17"/>
                <w:szCs w:val="17"/>
              </w:rPr>
              <w:t xml:space="preserve"> </w:t>
            </w:r>
            <w:r>
              <w:rPr>
                <w:spacing w:val="17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Wal</w:t>
            </w:r>
            <w:r>
              <w:rPr>
                <w:spacing w:val="1"/>
                <w:w w:val="64"/>
                <w:sz w:val="17"/>
                <w:szCs w:val="17"/>
              </w:rPr>
              <w:t>l-</w:t>
            </w:r>
            <w:proofErr w:type="spellStart"/>
            <w:r>
              <w:rPr>
                <w:w w:val="64"/>
                <w:sz w:val="17"/>
                <w:szCs w:val="17"/>
              </w:rPr>
              <w:t>compr</w:t>
            </w:r>
            <w:r>
              <w:rPr>
                <w:spacing w:val="-1"/>
                <w:w w:val="64"/>
                <w:sz w:val="17"/>
                <w:szCs w:val="17"/>
              </w:rPr>
              <w:t>e</w:t>
            </w:r>
            <w:r>
              <w:rPr>
                <w:w w:val="64"/>
                <w:sz w:val="17"/>
                <w:szCs w:val="17"/>
              </w:rPr>
              <w:t>sessed</w:t>
            </w:r>
            <w:proofErr w:type="spellEnd"/>
            <w:r>
              <w:rPr>
                <w:w w:val="64"/>
                <w:sz w:val="17"/>
                <w:szCs w:val="17"/>
              </w:rPr>
              <w:t xml:space="preserve"> </w:t>
            </w:r>
            <w:r>
              <w:rPr>
                <w:spacing w:val="25"/>
                <w:w w:val="64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stabiliz</w:t>
            </w:r>
            <w:r>
              <w:rPr>
                <w:spacing w:val="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r earth blocks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CAB3410" w14:textId="77777777" w:rsidR="00263B4C" w:rsidRDefault="00263B4C" w:rsidP="00263B4C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EF91F14" w14:textId="77777777" w:rsidR="00263B4C" w:rsidRDefault="00263B4C" w:rsidP="00263B4C"/>
        </w:tc>
      </w:tr>
      <w:tr w:rsidR="00263B4C" w14:paraId="22578931" w14:textId="77777777" w:rsidTr="00263B4C">
        <w:trPr>
          <w:trHeight w:hRule="exact" w:val="612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C959AA9" w14:textId="77777777" w:rsidR="00263B4C" w:rsidRDefault="00263B4C" w:rsidP="00263B4C">
            <w:pPr>
              <w:spacing w:before="4" w:line="369" w:lineRule="auto"/>
              <w:ind w:left="47" w:right="19"/>
              <w:rPr>
                <w:sz w:val="17"/>
                <w:szCs w:val="17"/>
              </w:rPr>
            </w:pPr>
            <w:r>
              <w:rPr>
                <w:w w:val="64"/>
                <w:sz w:val="17"/>
                <w:szCs w:val="17"/>
              </w:rPr>
              <w:t>HTM04</w:t>
            </w:r>
            <w:r>
              <w:rPr>
                <w:spacing w:val="9"/>
                <w:w w:val="64"/>
                <w:sz w:val="17"/>
                <w:szCs w:val="17"/>
              </w:rPr>
              <w:t xml:space="preserve"> </w:t>
            </w:r>
            <w:r>
              <w:rPr>
                <w:spacing w:val="-1"/>
                <w:w w:val="64"/>
                <w:sz w:val="17"/>
                <w:szCs w:val="17"/>
              </w:rPr>
              <w:t>I</w:t>
            </w:r>
            <w:r>
              <w:rPr>
                <w:w w:val="64"/>
                <w:sz w:val="17"/>
                <w:szCs w:val="17"/>
              </w:rPr>
              <w:t>nte</w:t>
            </w:r>
            <w:r>
              <w:rPr>
                <w:spacing w:val="-1"/>
                <w:w w:val="64"/>
                <w:sz w:val="17"/>
                <w:szCs w:val="17"/>
              </w:rPr>
              <w:t>r</w:t>
            </w:r>
            <w:r>
              <w:rPr>
                <w:spacing w:val="1"/>
                <w:w w:val="64"/>
                <w:sz w:val="17"/>
                <w:szCs w:val="17"/>
              </w:rPr>
              <w:t>n</w:t>
            </w:r>
            <w:r>
              <w:rPr>
                <w:w w:val="64"/>
                <w:sz w:val="17"/>
                <w:szCs w:val="17"/>
              </w:rPr>
              <w:t>al</w:t>
            </w:r>
            <w:r>
              <w:rPr>
                <w:spacing w:val="7"/>
                <w:w w:val="64"/>
                <w:sz w:val="17"/>
                <w:szCs w:val="17"/>
              </w:rPr>
              <w:t xml:space="preserve"> </w:t>
            </w:r>
            <w:r>
              <w:rPr>
                <w:spacing w:val="1"/>
                <w:w w:val="64"/>
                <w:sz w:val="17"/>
                <w:szCs w:val="17"/>
              </w:rPr>
              <w:t>W</w:t>
            </w:r>
            <w:r>
              <w:rPr>
                <w:w w:val="64"/>
                <w:sz w:val="17"/>
                <w:szCs w:val="17"/>
              </w:rPr>
              <w:t>al</w:t>
            </w:r>
            <w:r>
              <w:rPr>
                <w:spacing w:val="1"/>
                <w:w w:val="64"/>
                <w:sz w:val="17"/>
                <w:szCs w:val="17"/>
              </w:rPr>
              <w:t>l</w:t>
            </w:r>
            <w:r>
              <w:rPr>
                <w:w w:val="64"/>
                <w:sz w:val="17"/>
                <w:szCs w:val="17"/>
              </w:rPr>
              <w:t>-c</w:t>
            </w:r>
            <w:r>
              <w:rPr>
                <w:spacing w:val="1"/>
                <w:w w:val="64"/>
                <w:sz w:val="17"/>
                <w:szCs w:val="17"/>
              </w:rPr>
              <w:t>o</w:t>
            </w:r>
            <w:r>
              <w:rPr>
                <w:w w:val="64"/>
                <w:sz w:val="17"/>
                <w:szCs w:val="17"/>
              </w:rPr>
              <w:t>mmon</w:t>
            </w:r>
            <w:r>
              <w:rPr>
                <w:spacing w:val="12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bri</w:t>
            </w:r>
            <w:r>
              <w:rPr>
                <w:spacing w:val="-1"/>
                <w:w w:val="64"/>
                <w:sz w:val="17"/>
                <w:szCs w:val="17"/>
              </w:rPr>
              <w:t>c</w:t>
            </w:r>
            <w:r>
              <w:rPr>
                <w:w w:val="64"/>
                <w:sz w:val="17"/>
                <w:szCs w:val="17"/>
              </w:rPr>
              <w:t>k</w:t>
            </w:r>
            <w:r>
              <w:rPr>
                <w:spacing w:val="4"/>
                <w:w w:val="64"/>
                <w:sz w:val="17"/>
                <w:szCs w:val="17"/>
              </w:rPr>
              <w:t xml:space="preserve"> </w:t>
            </w:r>
            <w:r>
              <w:rPr>
                <w:w w:val="64"/>
                <w:sz w:val="17"/>
                <w:szCs w:val="17"/>
              </w:rPr>
              <w:t>w</w:t>
            </w:r>
            <w:r>
              <w:rPr>
                <w:spacing w:val="-1"/>
                <w:w w:val="64"/>
                <w:sz w:val="17"/>
                <w:szCs w:val="17"/>
              </w:rPr>
              <w:t>a</w:t>
            </w:r>
            <w:r>
              <w:rPr>
                <w:w w:val="64"/>
                <w:sz w:val="17"/>
                <w:szCs w:val="17"/>
              </w:rPr>
              <w:t>ll</w:t>
            </w:r>
            <w:r>
              <w:rPr>
                <w:spacing w:val="5"/>
                <w:w w:val="64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65"/>
                <w:sz w:val="17"/>
                <w:szCs w:val="17"/>
              </w:rPr>
              <w:t>plest</w:t>
            </w:r>
            <w:r>
              <w:rPr>
                <w:spacing w:val="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r</w:t>
            </w:r>
            <w:proofErr w:type="spellEnd"/>
            <w:r>
              <w:rPr>
                <w:w w:val="65"/>
                <w:sz w:val="17"/>
                <w:szCs w:val="17"/>
              </w:rPr>
              <w:t xml:space="preserve"> on both sides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25B497E" w14:textId="77777777" w:rsidR="00263B4C" w:rsidRDefault="00263B4C" w:rsidP="00263B4C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31F499B" w14:textId="77777777" w:rsidR="00263B4C" w:rsidRDefault="00263B4C" w:rsidP="00263B4C"/>
        </w:tc>
      </w:tr>
      <w:tr w:rsidR="00263B4C" w14:paraId="2C636F20" w14:textId="77777777" w:rsidTr="00263B4C">
        <w:trPr>
          <w:trHeight w:hRule="exact" w:val="309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336D407" w14:textId="77777777" w:rsidR="00263B4C" w:rsidRDefault="00263B4C" w:rsidP="00263B4C">
            <w:pPr>
              <w:spacing w:before="2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 xml:space="preserve">HTM05 </w:t>
            </w:r>
            <w:r>
              <w:rPr>
                <w:spacing w:val="-1"/>
                <w:w w:val="65"/>
                <w:sz w:val="17"/>
                <w:szCs w:val="17"/>
              </w:rPr>
              <w:t>F</w:t>
            </w:r>
            <w:r>
              <w:rPr>
                <w:w w:val="65"/>
                <w:sz w:val="17"/>
                <w:szCs w:val="17"/>
              </w:rPr>
              <w:t>looring-</w:t>
            </w:r>
            <w:proofErr w:type="spellStart"/>
            <w:r>
              <w:rPr>
                <w:w w:val="65"/>
                <w:sz w:val="17"/>
                <w:szCs w:val="17"/>
              </w:rPr>
              <w:t>t</w:t>
            </w:r>
            <w:r>
              <w:rPr>
                <w:spacing w:val="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r</w:t>
            </w:r>
            <w:r>
              <w:rPr>
                <w:spacing w:val="-1"/>
                <w:w w:val="65"/>
                <w:sz w:val="17"/>
                <w:szCs w:val="17"/>
              </w:rPr>
              <w:t>r</w:t>
            </w:r>
            <w:r>
              <w:rPr>
                <w:spacing w:val="1"/>
                <w:w w:val="65"/>
                <w:sz w:val="17"/>
                <w:szCs w:val="17"/>
              </w:rPr>
              <w:t>z</w:t>
            </w:r>
            <w:r>
              <w:rPr>
                <w:w w:val="65"/>
                <w:sz w:val="17"/>
                <w:szCs w:val="17"/>
              </w:rPr>
              <w:t>zo</w:t>
            </w:r>
            <w:proofErr w:type="spellEnd"/>
            <w:r>
              <w:rPr>
                <w:spacing w:val="1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tiles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970BF00" w14:textId="77777777" w:rsidR="00263B4C" w:rsidRDefault="00263B4C" w:rsidP="00263B4C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55C2E27" w14:textId="77777777" w:rsidR="00263B4C" w:rsidRDefault="00263B4C" w:rsidP="00263B4C"/>
        </w:tc>
      </w:tr>
      <w:tr w:rsidR="00263B4C" w14:paraId="0344F264" w14:textId="77777777" w:rsidTr="00263B4C">
        <w:trPr>
          <w:trHeight w:hRule="exact" w:val="309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DAAFA1C" w14:textId="77777777" w:rsidR="00263B4C" w:rsidRDefault="00263B4C" w:rsidP="00263B4C">
            <w:pPr>
              <w:spacing w:before="2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HTM06 Window Fr</w:t>
            </w:r>
            <w:r>
              <w:rPr>
                <w:spacing w:val="-1"/>
                <w:w w:val="65"/>
                <w:sz w:val="17"/>
                <w:szCs w:val="17"/>
              </w:rPr>
              <w:t>a</w:t>
            </w:r>
            <w:r>
              <w:rPr>
                <w:w w:val="65"/>
                <w:sz w:val="17"/>
                <w:szCs w:val="17"/>
              </w:rPr>
              <w:t>me</w:t>
            </w:r>
            <w:r>
              <w:rPr>
                <w:spacing w:val="1"/>
                <w:w w:val="65"/>
                <w:sz w:val="17"/>
                <w:szCs w:val="17"/>
              </w:rPr>
              <w:t>s</w:t>
            </w:r>
            <w:r>
              <w:rPr>
                <w:w w:val="65"/>
                <w:sz w:val="17"/>
                <w:szCs w:val="17"/>
              </w:rPr>
              <w:t>-timber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349FC0F" w14:textId="77777777" w:rsidR="00263B4C" w:rsidRDefault="00263B4C" w:rsidP="00263B4C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85796E6" w14:textId="77777777" w:rsidR="00263B4C" w:rsidRDefault="00263B4C" w:rsidP="00263B4C"/>
        </w:tc>
      </w:tr>
      <w:tr w:rsidR="00263B4C" w14:paraId="2CEE40CD" w14:textId="77777777" w:rsidTr="00263B4C">
        <w:trPr>
          <w:trHeight w:hRule="exact" w:val="309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7138AF9" w14:textId="77777777" w:rsidR="00263B4C" w:rsidRDefault="00263B4C" w:rsidP="00263B4C">
            <w:pPr>
              <w:spacing w:before="2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HTM06 Wall</w:t>
            </w:r>
            <w:r>
              <w:rPr>
                <w:spacing w:val="2"/>
                <w:w w:val="65"/>
                <w:sz w:val="17"/>
                <w:szCs w:val="17"/>
              </w:rPr>
              <w:t xml:space="preserve"> </w:t>
            </w:r>
            <w:r>
              <w:rPr>
                <w:spacing w:val="-1"/>
                <w:w w:val="65"/>
                <w:sz w:val="17"/>
                <w:szCs w:val="17"/>
              </w:rPr>
              <w:t>I</w:t>
            </w:r>
            <w:r>
              <w:rPr>
                <w:w w:val="65"/>
                <w:sz w:val="17"/>
                <w:szCs w:val="17"/>
              </w:rPr>
              <w:t>nsulation</w:t>
            </w:r>
            <w:r>
              <w:rPr>
                <w:spacing w:val="1"/>
                <w:w w:val="65"/>
                <w:sz w:val="17"/>
                <w:szCs w:val="17"/>
              </w:rPr>
              <w:t>-</w:t>
            </w:r>
            <w:r>
              <w:rPr>
                <w:w w:val="65"/>
                <w:sz w:val="17"/>
                <w:szCs w:val="17"/>
              </w:rPr>
              <w:t>polystyr</w:t>
            </w:r>
            <w:r>
              <w:rPr>
                <w:spacing w:val="-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ne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3C71F1F" w14:textId="77777777" w:rsidR="00263B4C" w:rsidRDefault="00263B4C" w:rsidP="00263B4C"/>
        </w:tc>
        <w:tc>
          <w:tcPr>
            <w:tcW w:w="1041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9019642" w14:textId="77777777" w:rsidR="00263B4C" w:rsidRDefault="00263B4C" w:rsidP="00263B4C"/>
        </w:tc>
      </w:tr>
      <w:tr w:rsidR="00263B4C" w14:paraId="1AA60544" w14:textId="77777777" w:rsidTr="00263B4C">
        <w:trPr>
          <w:trHeight w:hRule="exact" w:val="309"/>
        </w:trPr>
        <w:tc>
          <w:tcPr>
            <w:tcW w:w="232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B38B9F6" w14:textId="77777777" w:rsidR="00263B4C" w:rsidRDefault="00263B4C" w:rsidP="00263B4C">
            <w:pPr>
              <w:spacing w:before="3"/>
              <w:ind w:left="47"/>
              <w:rPr>
                <w:sz w:val="17"/>
                <w:szCs w:val="17"/>
              </w:rPr>
            </w:pPr>
            <w:r>
              <w:rPr>
                <w:w w:val="65"/>
                <w:sz w:val="17"/>
                <w:szCs w:val="17"/>
              </w:rPr>
              <w:t>HTM06 Roof</w:t>
            </w:r>
            <w:r>
              <w:rPr>
                <w:spacing w:val="1"/>
                <w:w w:val="65"/>
                <w:sz w:val="17"/>
                <w:szCs w:val="17"/>
              </w:rPr>
              <w:t xml:space="preserve"> </w:t>
            </w:r>
            <w:r>
              <w:rPr>
                <w:spacing w:val="-1"/>
                <w:w w:val="65"/>
                <w:sz w:val="17"/>
                <w:szCs w:val="17"/>
              </w:rPr>
              <w:t>I</w:t>
            </w:r>
            <w:r>
              <w:rPr>
                <w:w w:val="65"/>
                <w:sz w:val="17"/>
                <w:szCs w:val="17"/>
              </w:rPr>
              <w:t>nsulatio</w:t>
            </w:r>
            <w:r>
              <w:rPr>
                <w:spacing w:val="1"/>
                <w:w w:val="65"/>
                <w:sz w:val="17"/>
                <w:szCs w:val="17"/>
              </w:rPr>
              <w:t>n</w:t>
            </w:r>
            <w:r>
              <w:rPr>
                <w:w w:val="65"/>
                <w:sz w:val="17"/>
                <w:szCs w:val="17"/>
              </w:rPr>
              <w:t>-</w:t>
            </w:r>
            <w:r>
              <w:rPr>
                <w:spacing w:val="1"/>
                <w:w w:val="65"/>
                <w:sz w:val="17"/>
                <w:szCs w:val="17"/>
              </w:rPr>
              <w:t xml:space="preserve"> </w:t>
            </w:r>
            <w:r>
              <w:rPr>
                <w:w w:val="65"/>
                <w:sz w:val="17"/>
                <w:szCs w:val="17"/>
              </w:rPr>
              <w:t>polystyr</w:t>
            </w:r>
            <w:r>
              <w:rPr>
                <w:spacing w:val="-1"/>
                <w:w w:val="65"/>
                <w:sz w:val="17"/>
                <w:szCs w:val="17"/>
              </w:rPr>
              <w:t>e</w:t>
            </w:r>
            <w:r>
              <w:rPr>
                <w:w w:val="65"/>
                <w:sz w:val="17"/>
                <w:szCs w:val="17"/>
              </w:rPr>
              <w:t>ne</w:t>
            </w:r>
          </w:p>
        </w:tc>
        <w:tc>
          <w:tcPr>
            <w:tcW w:w="1255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A42E2C4" w14:textId="77777777" w:rsidR="00263B4C" w:rsidRDefault="00263B4C" w:rsidP="00263B4C"/>
        </w:tc>
        <w:tc>
          <w:tcPr>
            <w:tcW w:w="1041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3024F38" w14:textId="77777777" w:rsidR="00263B4C" w:rsidRDefault="00263B4C" w:rsidP="00263B4C"/>
        </w:tc>
      </w:tr>
    </w:tbl>
    <w:p w14:paraId="2058EBBA" w14:textId="77777777" w:rsidR="007D3D9B" w:rsidRDefault="007D3D9B" w:rsidP="00E578CF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741A58E0" w14:textId="77777777" w:rsidR="007D3D9B" w:rsidRDefault="007D3D9B" w:rsidP="00E578CF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3EF708D7" w14:textId="19C41C73" w:rsidR="007D3D9B" w:rsidRDefault="00263B4C" w:rsidP="00E578CF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138421C6" wp14:editId="4F107308">
                <wp:extent cx="2552700" cy="2618105"/>
                <wp:effectExtent l="0" t="0" r="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2700" cy="2618105"/>
                          <a:chOff x="5983" y="-3124"/>
                          <a:chExt cx="4020" cy="4123"/>
                        </a:xfrm>
                      </wpg:grpSpPr>
                      <pic:pic xmlns:pic="http://schemas.openxmlformats.org/drawingml/2006/picture">
                        <pic:nvPicPr>
                          <pic:cNvPr id="72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7" y="-3125"/>
                            <a:ext cx="3744" cy="3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3" y="-2601"/>
                            <a:ext cx="4020" cy="3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7FCA2D" id="Group 71" o:spid="_x0000_s1026" style="width:201pt;height:206.15pt;mso-position-horizontal-relative:char;mso-position-vertical-relative:line" coordorigin="5983,-3124" coordsize="4020,41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">
                <v:shape id="Picture 118" o:spid="_x0000_s1027" type="#_x0000_t75" style="position:absolute;left:6097;top:-3125;width:3744;height:3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">
                  <v:imagedata r:id="rId93" o:title=""/>
                </v:shape>
                <v:shape id="Picture 119" o:spid="_x0000_s1028" type="#_x0000_t75" style="position:absolute;left:5983;top:-2601;width:402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">
                  <v:imagedata r:id="rId94" o:title=""/>
                </v:shape>
                <w10:anchorlock/>
              </v:group>
            </w:pict>
          </mc:Fallback>
        </mc:AlternateContent>
      </w:r>
    </w:p>
    <w:p w14:paraId="5F784D7C" w14:textId="020880C1" w:rsidR="007D3D9B" w:rsidRDefault="00263B4C" w:rsidP="00263B4C">
      <w:pPr>
        <w:spacing w:line="360" w:lineRule="auto"/>
        <w:ind w:right="-1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3CF928FB" wp14:editId="3DA5F8CE">
            <wp:extent cx="2842260" cy="234696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07C39" w14:textId="228775E4" w:rsidR="00154962" w:rsidRDefault="00154962" w:rsidP="00154962">
      <w:pPr>
        <w:spacing w:line="360" w:lineRule="auto"/>
        <w:ind w:right="-16" w:firstLine="56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Berd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sarkan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ksi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erenca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asra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siswa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enai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ksi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eperti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akh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sebesar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4 k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feis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iaya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ggun</w:t>
      </w:r>
      <w:r>
        <w:rPr>
          <w:rFonts w:ascii="Calibri" w:eastAsia="Calibri" w:hAnsi="Calibri" w:cs="Calibri"/>
          <w:sz w:val="22"/>
          <w:szCs w:val="22"/>
        </w:rPr>
        <w:t>aan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akh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sebesar</w:t>
      </w:r>
      <w:proofErr w:type="spellEnd"/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-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aya</w:t>
      </w:r>
      <w:proofErr w:type="spellEnd"/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ebesar</w:t>
      </w:r>
      <w:proofErr w:type="spellEnd"/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.2</w:t>
      </w:r>
      <w:r>
        <w:rPr>
          <w:rFonts w:ascii="Calibri" w:eastAsia="Calibri" w:hAnsi="Calibri" w:cs="Calibri"/>
          <w:spacing w:val="-1"/>
          <w:sz w:val="22"/>
          <w:szCs w:val="22"/>
        </w:rPr>
        <w:t>5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tuk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.47 </w:t>
      </w:r>
      <w:proofErr w:type="spellStart"/>
      <w:r>
        <w:rPr>
          <w:rFonts w:ascii="Calibri" w:eastAsia="Calibri" w:hAnsi="Calibri" w:cs="Calibri"/>
          <w:sz w:val="22"/>
          <w:szCs w:val="22"/>
        </w:rPr>
        <w:t>tah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sebesar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,3</w:t>
      </w:r>
      <w:r>
        <w:rPr>
          <w:rFonts w:ascii="Calibri" w:eastAsia="Calibri" w:hAnsi="Calibri" w:cs="Calibri"/>
          <w:spacing w:val="1"/>
          <w:sz w:val="22"/>
          <w:szCs w:val="22"/>
        </w:rPr>
        <w:t>49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ngh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rwuj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ebes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ECEC35A" w14:textId="77777777" w:rsidR="00CB5BD4" w:rsidRDefault="00CB5BD4" w:rsidP="00CB5BD4">
      <w:pPr>
        <w:ind w:left="113" w:right="1481"/>
        <w:jc w:val="both"/>
        <w:rPr>
          <w:rFonts w:ascii="Calibri" w:eastAsia="Calibri" w:hAnsi="Calibri" w:cs="Calibri"/>
          <w:sz w:val="22"/>
          <w:szCs w:val="22"/>
        </w:rPr>
      </w:pPr>
    </w:p>
    <w:p w14:paraId="3F018D5F" w14:textId="7DF8D9F7" w:rsidR="00CB5BD4" w:rsidRDefault="00CB5BD4" w:rsidP="00CB5BD4">
      <w:pPr>
        <w:ind w:right="1481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REC(</w:t>
      </w:r>
      <w:proofErr w:type="gramEnd"/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ene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rtificat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)</w:t>
      </w:r>
    </w:p>
    <w:p w14:paraId="39994E14" w14:textId="77777777" w:rsidR="00CB5BD4" w:rsidRDefault="00CB5BD4" w:rsidP="00CB5BD4">
      <w:pPr>
        <w:spacing w:before="5" w:line="160" w:lineRule="exact"/>
        <w:rPr>
          <w:sz w:val="17"/>
          <w:szCs w:val="17"/>
        </w:rPr>
      </w:pPr>
    </w:p>
    <w:p w14:paraId="1B40146D" w14:textId="4ABAB8F8" w:rsidR="00263B4C" w:rsidRDefault="00CB5BD4" w:rsidP="009B5FFA">
      <w:pPr>
        <w:spacing w:line="360" w:lineRule="auto"/>
        <w:ind w:right="-16" w:firstLine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DC6CF0A" wp14:editId="40F211EA">
            <wp:extent cx="2912745" cy="806450"/>
            <wp:effectExtent l="0" t="0" r="190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76B50" w14:textId="7FBA5AEC" w:rsidR="009B5FFA" w:rsidRDefault="009B5FFA" w:rsidP="00CB5BD4">
      <w:pPr>
        <w:spacing w:line="360" w:lineRule="auto"/>
        <w:ind w:right="-1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D1CC4F7" wp14:editId="7936E9F8">
            <wp:extent cx="2912745" cy="1619885"/>
            <wp:effectExtent l="0" t="0" r="190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65233" w14:textId="0074AF43" w:rsidR="00AB6F1E" w:rsidRDefault="00AB6F1E" w:rsidP="00AB6F1E">
      <w:pPr>
        <w:spacing w:before="8" w:line="360" w:lineRule="auto"/>
        <w:ind w:right="-13" w:firstLine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asra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wa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atkan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: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,2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ear.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Bedasa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kan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rice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ite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akan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leh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ak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z w:val="22"/>
          <w:szCs w:val="22"/>
        </w:rPr>
        <w:lastRenderedPageBreak/>
        <w:t>sebesar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00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Wh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sehi</w:t>
      </w:r>
      <w:r>
        <w:rPr>
          <w:rFonts w:ascii="Calibri" w:eastAsia="Calibri" w:hAnsi="Calibri" w:cs="Calibri"/>
          <w:spacing w:val="-1"/>
          <w:sz w:val="22"/>
          <w:szCs w:val="22"/>
        </w:rPr>
        <w:t>ngg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atkan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REC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ngun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asis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esar</w:t>
      </w:r>
      <w:proofErr w:type="spell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.6</w:t>
      </w:r>
      <w:r>
        <w:rPr>
          <w:rFonts w:ascii="Calibri" w:eastAsia="Calibri" w:hAnsi="Calibri" w:cs="Calibri"/>
          <w:spacing w:val="-1"/>
          <w:sz w:val="22"/>
          <w:szCs w:val="22"/>
        </w:rPr>
        <w:t>7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ear.</w:t>
      </w:r>
    </w:p>
    <w:p w14:paraId="3DF22D91" w14:textId="77777777" w:rsidR="0049006B" w:rsidRDefault="0049006B" w:rsidP="0049006B">
      <w:pPr>
        <w:spacing w:before="9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TIF B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GU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RAMA</w:t>
      </w:r>
    </w:p>
    <w:p w14:paraId="0ECAF53C" w14:textId="647A4D6E" w:rsidR="0049006B" w:rsidRDefault="0049006B" w:rsidP="0049006B">
      <w:pPr>
        <w:spacing w:before="2"/>
      </w:pPr>
      <w:r>
        <w:rPr>
          <w:noProof/>
        </w:rPr>
        <w:drawing>
          <wp:inline distT="0" distB="0" distL="0" distR="0" wp14:anchorId="0372B0D3" wp14:editId="0FA7C39B">
            <wp:extent cx="2912745" cy="1858645"/>
            <wp:effectExtent l="0" t="0" r="1905" b="825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EC54F" w14:textId="77777777" w:rsidR="0049006B" w:rsidRDefault="0049006B" w:rsidP="0049006B">
      <w:pPr>
        <w:spacing w:before="9" w:line="260" w:lineRule="exact"/>
        <w:rPr>
          <w:sz w:val="26"/>
          <w:szCs w:val="26"/>
        </w:rPr>
      </w:pPr>
    </w:p>
    <w:p w14:paraId="6C541840" w14:textId="2BF362BC" w:rsidR="0049006B" w:rsidRDefault="0049006B" w:rsidP="0049006B">
      <w:r>
        <w:rPr>
          <w:noProof/>
        </w:rPr>
        <w:drawing>
          <wp:inline distT="0" distB="0" distL="0" distR="0" wp14:anchorId="61F638E9" wp14:editId="68AC101F">
            <wp:extent cx="2912745" cy="1600835"/>
            <wp:effectExtent l="0" t="0" r="190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3440F" w14:textId="3DF9CFB8" w:rsidR="0049006B" w:rsidRDefault="0049006B" w:rsidP="0049006B">
      <w:pPr>
        <w:spacing w:before="4" w:line="240" w:lineRule="exact"/>
        <w:rPr>
          <w:sz w:val="24"/>
          <w:szCs w:val="24"/>
        </w:rPr>
      </w:pPr>
    </w:p>
    <w:p w14:paraId="457D2ABE" w14:textId="77777777" w:rsidR="0049006B" w:rsidRDefault="0049006B" w:rsidP="0049006B">
      <w:pPr>
        <w:spacing w:before="4" w:line="240" w:lineRule="exact"/>
        <w:rPr>
          <w:sz w:val="24"/>
          <w:szCs w:val="24"/>
        </w:rPr>
      </w:pPr>
    </w:p>
    <w:p w14:paraId="56C6FA8B" w14:textId="77777777" w:rsidR="0049006B" w:rsidRPr="00E8128F" w:rsidRDefault="0049006B" w:rsidP="0049006B">
      <w:pPr>
        <w:spacing w:line="360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6</w:t>
      </w:r>
      <w:r>
        <w:rPr>
          <w:rFonts w:ascii="Calibri" w:eastAsia="Calibri" w:hAnsi="Calibri" w:cs="Calibri"/>
          <w:b/>
          <w:sz w:val="24"/>
          <w:szCs w:val="24"/>
        </w:rPr>
        <w:t xml:space="preserve">.  </w:t>
      </w:r>
      <w:r>
        <w:rPr>
          <w:rFonts w:ascii="Calibri" w:eastAsia="Calibri" w:hAnsi="Calibri" w:cs="Calibri"/>
          <w:b/>
          <w:spacing w:val="11"/>
          <w:sz w:val="24"/>
          <w:szCs w:val="24"/>
        </w:rPr>
        <w:t xml:space="preserve"> </w:t>
      </w:r>
      <w:r w:rsidRPr="00E8128F">
        <w:rPr>
          <w:rFonts w:asciiTheme="minorHAnsi" w:eastAsia="Calibri" w:hAnsiTheme="minorHAnsi" w:cstheme="minorHAnsi"/>
          <w:b/>
          <w:sz w:val="22"/>
          <w:szCs w:val="22"/>
        </w:rPr>
        <w:t>D</w:t>
      </w:r>
      <w:r w:rsidRPr="00E8128F">
        <w:rPr>
          <w:rFonts w:asciiTheme="minorHAnsi" w:eastAsia="Calibri" w:hAnsiTheme="minorHAnsi" w:cstheme="minorHAnsi"/>
          <w:b/>
          <w:spacing w:val="1"/>
          <w:sz w:val="22"/>
          <w:szCs w:val="22"/>
        </w:rPr>
        <w:t>A</w:t>
      </w:r>
      <w:r w:rsidRPr="00E8128F">
        <w:rPr>
          <w:rFonts w:asciiTheme="minorHAnsi" w:eastAsia="Calibri" w:hAnsiTheme="minorHAnsi" w:cstheme="minorHAnsi"/>
          <w:b/>
          <w:sz w:val="22"/>
          <w:szCs w:val="22"/>
        </w:rPr>
        <w:t>F</w:t>
      </w:r>
      <w:r w:rsidRPr="00E8128F">
        <w:rPr>
          <w:rFonts w:asciiTheme="minorHAnsi" w:eastAsia="Calibri" w:hAnsiTheme="minorHAnsi" w:cstheme="minorHAnsi"/>
          <w:b/>
          <w:spacing w:val="1"/>
          <w:sz w:val="22"/>
          <w:szCs w:val="22"/>
        </w:rPr>
        <w:t>TA</w:t>
      </w:r>
      <w:r w:rsidRPr="00E8128F">
        <w:rPr>
          <w:rFonts w:asciiTheme="minorHAnsi" w:eastAsia="Calibri" w:hAnsiTheme="minorHAnsi" w:cstheme="minorHAnsi"/>
          <w:b/>
          <w:sz w:val="22"/>
          <w:szCs w:val="22"/>
        </w:rPr>
        <w:t>R P</w:t>
      </w:r>
      <w:r w:rsidRPr="00E8128F">
        <w:rPr>
          <w:rFonts w:asciiTheme="minorHAnsi" w:eastAsia="Calibri" w:hAnsiTheme="minorHAnsi" w:cstheme="minorHAnsi"/>
          <w:b/>
          <w:spacing w:val="-1"/>
          <w:sz w:val="22"/>
          <w:szCs w:val="22"/>
        </w:rPr>
        <w:t>U</w:t>
      </w:r>
      <w:r w:rsidRPr="00E8128F">
        <w:rPr>
          <w:rFonts w:asciiTheme="minorHAnsi" w:eastAsia="Calibri" w:hAnsiTheme="minorHAnsi" w:cstheme="minorHAnsi"/>
          <w:b/>
          <w:sz w:val="22"/>
          <w:szCs w:val="22"/>
        </w:rPr>
        <w:t>SA</w:t>
      </w:r>
      <w:r w:rsidRPr="00E8128F">
        <w:rPr>
          <w:rFonts w:asciiTheme="minorHAnsi" w:eastAsia="Calibri" w:hAnsiTheme="minorHAnsi" w:cstheme="minorHAnsi"/>
          <w:b/>
          <w:spacing w:val="-1"/>
          <w:sz w:val="22"/>
          <w:szCs w:val="22"/>
        </w:rPr>
        <w:t>K</w:t>
      </w:r>
      <w:r w:rsidRPr="00E8128F">
        <w:rPr>
          <w:rFonts w:asciiTheme="minorHAnsi" w:eastAsia="Calibri" w:hAnsiTheme="minorHAnsi" w:cstheme="minorHAnsi"/>
          <w:b/>
          <w:sz w:val="22"/>
          <w:szCs w:val="22"/>
        </w:rPr>
        <w:t>A</w:t>
      </w:r>
      <w:bookmarkStart w:id="0" w:name="_GoBack"/>
      <w:bookmarkEnd w:id="0"/>
    </w:p>
    <w:p w14:paraId="2A869385" w14:textId="77777777" w:rsidR="0049006B" w:rsidRPr="00E8128F" w:rsidRDefault="0049006B" w:rsidP="0049006B">
      <w:pPr>
        <w:spacing w:before="81" w:line="360" w:lineRule="auto"/>
        <w:ind w:left="720" w:right="92" w:hanging="720"/>
        <w:jc w:val="both"/>
        <w:rPr>
          <w:rFonts w:asciiTheme="minorHAnsi" w:eastAsia="Tahoma" w:hAnsiTheme="minorHAnsi" w:cstheme="minorHAnsi"/>
          <w:sz w:val="22"/>
          <w:szCs w:val="22"/>
        </w:rPr>
      </w:pP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M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l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di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>,</w:t>
      </w:r>
      <w:r w:rsidRPr="00E8128F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ch</w:t>
      </w:r>
      <w:r w:rsidRPr="00E8128F">
        <w:rPr>
          <w:rFonts w:asciiTheme="minorHAnsi" w:eastAsia="Tahoma" w:hAnsiTheme="minorHAnsi" w:cstheme="minorHAnsi"/>
          <w:sz w:val="22"/>
          <w:szCs w:val="22"/>
        </w:rPr>
        <w:t>m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d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>,</w:t>
      </w:r>
      <w:r w:rsidRPr="00E8128F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d</w:t>
      </w:r>
      <w:r w:rsidRPr="00E8128F">
        <w:rPr>
          <w:rFonts w:asciiTheme="minorHAnsi" w:eastAsia="Tahoma" w:hAnsiTheme="minorHAnsi" w:cstheme="minorHAnsi"/>
          <w:sz w:val="22"/>
          <w:szCs w:val="22"/>
        </w:rPr>
        <w:t>.</w:t>
      </w:r>
      <w:proofErr w:type="gramStart"/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.</w:t>
      </w:r>
      <w:r w:rsidRPr="00E8128F">
        <w:rPr>
          <w:rFonts w:asciiTheme="minorHAnsi" w:eastAsia="Tahoma" w:hAnsiTheme="minorHAnsi" w:cstheme="minorHAnsi"/>
          <w:sz w:val="22"/>
          <w:szCs w:val="22"/>
        </w:rPr>
        <w:t>k</w:t>
      </w:r>
      <w:proofErr w:type="spellEnd"/>
      <w:proofErr w:type="gramEnd"/>
      <w:r w:rsidRPr="00E8128F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(2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0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20</w:t>
      </w:r>
      <w:r w:rsidRPr="00E8128F">
        <w:rPr>
          <w:rFonts w:asciiTheme="minorHAnsi" w:eastAsia="Tahoma" w:hAnsiTheme="minorHAnsi" w:cstheme="minorHAnsi"/>
          <w:sz w:val="22"/>
          <w:szCs w:val="22"/>
        </w:rPr>
        <w:t>).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Ka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j</w:t>
      </w:r>
      <w:r w:rsidRPr="00E8128F">
        <w:rPr>
          <w:rFonts w:asciiTheme="minorHAnsi" w:eastAsia="Tahoma" w:hAnsiTheme="minorHAnsi" w:cstheme="minorHAnsi"/>
          <w:sz w:val="22"/>
          <w:szCs w:val="22"/>
        </w:rPr>
        <w:t>i</w:t>
      </w:r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 xml:space="preserve">n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Prins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i</w:t>
      </w:r>
      <w:r w:rsidRPr="00E8128F">
        <w:rPr>
          <w:rFonts w:asciiTheme="minorHAnsi" w:eastAsia="Tahoma" w:hAnsiTheme="minorHAnsi" w:cstheme="minorHAnsi"/>
          <w:sz w:val="22"/>
          <w:szCs w:val="22"/>
        </w:rPr>
        <w:t>p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A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z w:val="22"/>
          <w:szCs w:val="22"/>
        </w:rPr>
        <w:t>sit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H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i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j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u</w:t>
      </w:r>
      <w:proofErr w:type="spellEnd"/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P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da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b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gu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E8128F">
        <w:rPr>
          <w:rFonts w:asciiTheme="minorHAnsi" w:eastAsia="Tahoma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P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z w:val="22"/>
          <w:szCs w:val="22"/>
        </w:rPr>
        <w:t>rk</w:t>
      </w:r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tor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(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St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di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s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s</w:t>
      </w:r>
      <w:proofErr w:type="spellEnd"/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it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z w:val="22"/>
          <w:szCs w:val="22"/>
        </w:rPr>
        <w:t>d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 w:rsidRPr="00E8128F">
        <w:rPr>
          <w:rFonts w:asciiTheme="minorHAnsi" w:eastAsia="Tahoma" w:hAnsiTheme="minorHAnsi" w:cstheme="minorHAnsi"/>
          <w:sz w:val="22"/>
          <w:szCs w:val="22"/>
        </w:rPr>
        <w:t>tor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He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 xml:space="preserve">d </w:t>
      </w:r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O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ff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i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 w:rsidRPr="00E8128F">
        <w:rPr>
          <w:rFonts w:asciiTheme="minorHAnsi" w:eastAsia="Tahoma" w:hAnsiTheme="minorHAnsi" w:cstheme="minorHAnsi"/>
          <w:sz w:val="22"/>
          <w:szCs w:val="22"/>
        </w:rPr>
        <w:t>e d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n M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ra</w:t>
      </w:r>
      <w:r w:rsidRPr="00E8128F">
        <w:rPr>
          <w:rFonts w:asciiTheme="minorHAnsi" w:eastAsia="Tahoma" w:hAnsiTheme="minorHAnsi" w:cstheme="minorHAnsi"/>
          <w:spacing w:val="-6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BCA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)</w:t>
      </w:r>
      <w:r w:rsidRPr="00E8128F">
        <w:rPr>
          <w:rFonts w:asciiTheme="minorHAnsi" w:eastAsia="Tahoma" w:hAnsiTheme="minorHAnsi" w:cstheme="minorHAnsi"/>
          <w:sz w:val="22"/>
          <w:szCs w:val="22"/>
        </w:rPr>
        <w:t>.</w:t>
      </w:r>
    </w:p>
    <w:p w14:paraId="07D613CF" w14:textId="77777777" w:rsidR="0049006B" w:rsidRPr="00E8128F" w:rsidRDefault="0049006B" w:rsidP="0049006B">
      <w:pPr>
        <w:spacing w:line="360" w:lineRule="auto"/>
        <w:rPr>
          <w:rFonts w:asciiTheme="minorHAnsi" w:eastAsia="Tahoma" w:hAnsiTheme="minorHAnsi" w:cstheme="minorHAnsi"/>
          <w:sz w:val="22"/>
          <w:szCs w:val="22"/>
        </w:rPr>
      </w:pP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Wines,</w:t>
      </w:r>
      <w:r w:rsidRPr="00E8128F">
        <w:rPr>
          <w:rFonts w:asciiTheme="minorHAnsi" w:eastAsia="Tahoma" w:hAnsiTheme="minorHAnsi" w:cstheme="minorHAnsi"/>
          <w:spacing w:val="-8"/>
          <w:position w:val="-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1"/>
          <w:position w:val="-1"/>
          <w:sz w:val="22"/>
          <w:szCs w:val="22"/>
        </w:rPr>
        <w:t>Ja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m</w:t>
      </w:r>
      <w:r w:rsidRPr="00E8128F">
        <w:rPr>
          <w:rFonts w:asciiTheme="minorHAnsi" w:eastAsia="Tahoma" w:hAnsiTheme="minorHAnsi" w:cstheme="minorHAnsi"/>
          <w:spacing w:val="1"/>
          <w:position w:val="-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s</w:t>
      </w:r>
      <w:r w:rsidRPr="00E8128F">
        <w:rPr>
          <w:rFonts w:asciiTheme="minorHAnsi" w:eastAsia="Tahoma" w:hAnsiTheme="minorHAnsi" w:cstheme="minorHAnsi"/>
          <w:spacing w:val="-7"/>
          <w:position w:val="-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(2</w:t>
      </w:r>
      <w:r w:rsidRPr="00E8128F">
        <w:rPr>
          <w:rFonts w:asciiTheme="minorHAnsi" w:eastAsia="Tahoma" w:hAnsiTheme="minorHAnsi" w:cstheme="minorHAnsi"/>
          <w:spacing w:val="1"/>
          <w:position w:val="-1"/>
          <w:sz w:val="22"/>
          <w:szCs w:val="22"/>
        </w:rPr>
        <w:t>0</w:t>
      </w:r>
      <w:r w:rsidRPr="00E8128F">
        <w:rPr>
          <w:rFonts w:asciiTheme="minorHAnsi" w:eastAsia="Tahoma" w:hAnsiTheme="minorHAnsi" w:cstheme="minorHAnsi"/>
          <w:spacing w:val="-1"/>
          <w:position w:val="-1"/>
          <w:sz w:val="22"/>
          <w:szCs w:val="22"/>
        </w:rPr>
        <w:t>00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).</w:t>
      </w:r>
      <w:r w:rsidRPr="00E8128F">
        <w:rPr>
          <w:rFonts w:asciiTheme="minorHAnsi" w:eastAsia="Tahoma" w:hAnsiTheme="minorHAnsi" w:cstheme="minorHAnsi"/>
          <w:spacing w:val="-6"/>
          <w:position w:val="-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“</w:t>
      </w:r>
      <w:r w:rsidRPr="00E8128F">
        <w:rPr>
          <w:rFonts w:asciiTheme="minorHAnsi" w:eastAsia="Tahoma" w:hAnsiTheme="minorHAnsi" w:cstheme="minorHAnsi"/>
          <w:spacing w:val="-1"/>
          <w:position w:val="-1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3"/>
          <w:position w:val="-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1"/>
          <w:position w:val="-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-9"/>
          <w:position w:val="-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1"/>
          <w:position w:val="-1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-1"/>
          <w:position w:val="-1"/>
          <w:sz w:val="22"/>
          <w:szCs w:val="22"/>
        </w:rPr>
        <w:t>ch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it</w:t>
      </w:r>
      <w:r w:rsidRPr="00E8128F">
        <w:rPr>
          <w:rFonts w:asciiTheme="minorHAnsi" w:eastAsia="Tahoma" w:hAnsiTheme="minorHAnsi" w:cstheme="minorHAnsi"/>
          <w:spacing w:val="1"/>
          <w:position w:val="-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position w:val="-1"/>
          <w:sz w:val="22"/>
          <w:szCs w:val="22"/>
        </w:rPr>
        <w:t>c</w:t>
      </w:r>
      <w:r w:rsidRPr="00E8128F">
        <w:rPr>
          <w:rFonts w:asciiTheme="minorHAnsi" w:eastAsia="Tahoma" w:hAnsiTheme="minorHAnsi" w:cstheme="minorHAnsi"/>
          <w:spacing w:val="3"/>
          <w:position w:val="-1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pacing w:val="-1"/>
          <w:position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1"/>
          <w:position w:val="-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position w:val="-1"/>
          <w:sz w:val="22"/>
          <w:szCs w:val="22"/>
        </w:rPr>
        <w:t>”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.</w:t>
      </w:r>
      <w:r w:rsidRPr="00E8128F">
        <w:rPr>
          <w:rFonts w:asciiTheme="minorHAnsi" w:eastAsia="Tahoma" w:hAnsiTheme="minorHAnsi" w:cstheme="minorHAnsi"/>
          <w:spacing w:val="-15"/>
          <w:position w:val="-1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B</w:t>
      </w:r>
      <w:r w:rsidRPr="00E8128F">
        <w:rPr>
          <w:rFonts w:asciiTheme="minorHAnsi" w:eastAsia="Tahoma" w:hAnsiTheme="minorHAnsi" w:cstheme="minorHAnsi"/>
          <w:spacing w:val="3"/>
          <w:position w:val="-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position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1"/>
          <w:position w:val="-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dikt</w:t>
      </w:r>
      <w:proofErr w:type="spellEnd"/>
    </w:p>
    <w:p w14:paraId="3AC2B268" w14:textId="77777777" w:rsidR="0049006B" w:rsidRPr="00E8128F" w:rsidRDefault="0049006B" w:rsidP="0049006B">
      <w:pPr>
        <w:spacing w:before="1" w:line="360" w:lineRule="auto"/>
        <w:ind w:left="720"/>
        <w:rPr>
          <w:rFonts w:asciiTheme="minorHAnsi" w:eastAsia="Tahoma" w:hAnsiTheme="minorHAnsi" w:cstheme="minorHAnsi"/>
          <w:sz w:val="22"/>
          <w:szCs w:val="22"/>
        </w:rPr>
      </w:pP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Ta</w:t>
      </w:r>
      <w:r w:rsidRPr="00E8128F">
        <w:rPr>
          <w:rFonts w:asciiTheme="minorHAnsi" w:eastAsia="Tahoma" w:hAnsiTheme="minorHAnsi" w:cstheme="minorHAnsi"/>
          <w:sz w:val="22"/>
          <w:szCs w:val="22"/>
        </w:rPr>
        <w:t>s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ch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-8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Ve</w:t>
      </w:r>
      <w:r w:rsidRPr="00E8128F">
        <w:rPr>
          <w:rFonts w:asciiTheme="minorHAnsi" w:eastAsia="Tahoma" w:hAnsiTheme="minorHAnsi" w:cstheme="minorHAnsi"/>
          <w:sz w:val="22"/>
          <w:szCs w:val="22"/>
        </w:rPr>
        <w:t>rl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spacing w:val="-6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Gmb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H</w:t>
      </w:r>
      <w:r w:rsidRPr="00E8128F">
        <w:rPr>
          <w:rFonts w:asciiTheme="minorHAnsi" w:eastAsia="Tahoma" w:hAnsiTheme="minorHAnsi" w:cstheme="minorHAnsi"/>
          <w:sz w:val="22"/>
          <w:szCs w:val="22"/>
        </w:rPr>
        <w:t>.</w:t>
      </w:r>
    </w:p>
    <w:p w14:paraId="5A432130" w14:textId="77777777" w:rsidR="0049006B" w:rsidRPr="00E8128F" w:rsidRDefault="0049006B" w:rsidP="0049006B">
      <w:pPr>
        <w:spacing w:before="1" w:line="360" w:lineRule="auto"/>
        <w:rPr>
          <w:rFonts w:asciiTheme="minorHAnsi" w:eastAsia="Tahoma" w:hAnsiTheme="minorHAnsi" w:cstheme="minorHAnsi"/>
          <w:sz w:val="22"/>
          <w:szCs w:val="22"/>
        </w:rPr>
      </w:pP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Herry</w:t>
      </w:r>
      <w:proofErr w:type="spellEnd"/>
      <w:r w:rsidRPr="00E8128F">
        <w:rPr>
          <w:rFonts w:asciiTheme="minorHAnsi" w:eastAsia="Tahoma" w:hAnsiTheme="minorHAnsi" w:cstheme="minorHAnsi"/>
          <w:spacing w:val="55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P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E8128F">
        <w:rPr>
          <w:rFonts w:asciiTheme="minorHAnsi" w:eastAsia="Tahoma" w:hAnsiTheme="minorHAnsi" w:cstheme="minorHAnsi"/>
          <w:sz w:val="22"/>
          <w:szCs w:val="22"/>
        </w:rPr>
        <w:t>o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z w:val="22"/>
          <w:szCs w:val="22"/>
        </w:rPr>
        <w:t>o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>,</w:t>
      </w:r>
      <w:r w:rsidRPr="00E8128F">
        <w:rPr>
          <w:rFonts w:asciiTheme="minorHAnsi" w:eastAsia="Tahoma" w:hAnsiTheme="minorHAnsi" w:cstheme="minorHAnsi"/>
          <w:spacing w:val="51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v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si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s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>,</w:t>
      </w:r>
      <w:r w:rsidRPr="00E8128F">
        <w:rPr>
          <w:rFonts w:asciiTheme="minorHAnsi" w:eastAsia="Tahoma" w:hAnsiTheme="minorHAnsi" w:cstheme="minorHAnsi"/>
          <w:spacing w:val="50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L</w:t>
      </w:r>
      <w:r w:rsidRPr="00E8128F">
        <w:rPr>
          <w:rFonts w:asciiTheme="minorHAnsi" w:eastAsia="Tahoma" w:hAnsiTheme="minorHAnsi" w:cstheme="minorHAnsi"/>
          <w:sz w:val="22"/>
          <w:szCs w:val="22"/>
        </w:rPr>
        <w:t>MF</w:t>
      </w:r>
      <w:r w:rsidRPr="00E8128F">
        <w:rPr>
          <w:rFonts w:asciiTheme="minorHAnsi" w:eastAsia="Tahoma" w:hAnsiTheme="minorHAnsi" w:cstheme="minorHAnsi"/>
          <w:spacing w:val="56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P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wa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to</w:t>
      </w:r>
      <w:proofErr w:type="spellEnd"/>
      <w:r w:rsidRPr="00E8128F">
        <w:rPr>
          <w:rFonts w:asciiTheme="minorHAnsi" w:eastAsia="Tahoma" w:hAnsiTheme="minorHAnsi" w:cstheme="minorHAnsi"/>
          <w:spacing w:val="5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(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2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0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2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2</w:t>
      </w:r>
      <w:r w:rsidRPr="00E8128F">
        <w:rPr>
          <w:rFonts w:asciiTheme="minorHAnsi" w:eastAsia="Tahoma" w:hAnsiTheme="minorHAnsi" w:cstheme="minorHAnsi"/>
          <w:sz w:val="22"/>
          <w:szCs w:val="22"/>
        </w:rPr>
        <w:t>).</w:t>
      </w:r>
    </w:p>
    <w:p w14:paraId="5C5D0D5F" w14:textId="77777777" w:rsidR="0049006B" w:rsidRPr="00E8128F" w:rsidRDefault="0049006B" w:rsidP="0049006B">
      <w:pPr>
        <w:spacing w:before="5" w:line="360" w:lineRule="auto"/>
        <w:ind w:left="720" w:right="86"/>
        <w:rPr>
          <w:rFonts w:asciiTheme="minorHAnsi" w:eastAsia="Tahoma" w:hAnsiTheme="minorHAnsi" w:cstheme="minorHAnsi"/>
          <w:sz w:val="22"/>
          <w:szCs w:val="22"/>
        </w:rPr>
      </w:pPr>
      <w:proofErr w:type="spellStart"/>
      <w:proofErr w:type="gramStart"/>
      <w:r w:rsidRPr="00E8128F">
        <w:rPr>
          <w:rFonts w:asciiTheme="minorHAnsi" w:eastAsia="Tahoma" w:hAnsiTheme="minorHAnsi" w:cstheme="minorHAnsi"/>
          <w:sz w:val="22"/>
          <w:szCs w:val="22"/>
        </w:rPr>
        <w:t>P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ruh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55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W</w:t>
      </w:r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i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do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w</w:t>
      </w:r>
      <w:proofErr w:type="gramEnd"/>
      <w:r w:rsidRPr="00E8128F">
        <w:rPr>
          <w:rFonts w:asciiTheme="minorHAnsi" w:eastAsia="Tahoma" w:hAnsiTheme="minorHAnsi" w:cstheme="minorHAnsi"/>
          <w:sz w:val="22"/>
          <w:szCs w:val="22"/>
        </w:rPr>
        <w:t>-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z w:val="22"/>
          <w:szCs w:val="22"/>
        </w:rPr>
        <w:t>o-W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l</w:t>
      </w:r>
      <w:r w:rsidRPr="00E8128F">
        <w:rPr>
          <w:rFonts w:asciiTheme="minorHAnsi" w:eastAsia="Tahoma" w:hAnsiTheme="minorHAnsi" w:cstheme="minorHAnsi"/>
          <w:sz w:val="22"/>
          <w:szCs w:val="22"/>
        </w:rPr>
        <w:t xml:space="preserve">l </w:t>
      </w:r>
      <w:r w:rsidRPr="00E8128F">
        <w:rPr>
          <w:rFonts w:asciiTheme="minorHAnsi" w:eastAsia="Tahoma" w:hAnsiTheme="minorHAnsi" w:cstheme="minorHAnsi"/>
          <w:spacing w:val="50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Ra</w:t>
      </w:r>
      <w:r w:rsidRPr="00E8128F">
        <w:rPr>
          <w:rFonts w:asciiTheme="minorHAnsi" w:eastAsia="Tahoma" w:hAnsiTheme="minorHAnsi" w:cstheme="minorHAnsi"/>
          <w:sz w:val="22"/>
          <w:szCs w:val="22"/>
        </w:rPr>
        <w:t xml:space="preserve">tio </w:t>
      </w:r>
      <w:r w:rsidRPr="00E8128F">
        <w:rPr>
          <w:rFonts w:asciiTheme="minorHAnsi" w:eastAsia="Tahoma" w:hAnsiTheme="minorHAnsi" w:cstheme="minorHAnsi"/>
          <w:spacing w:val="60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(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E8128F">
        <w:rPr>
          <w:rFonts w:asciiTheme="minorHAnsi" w:eastAsia="Tahoma" w:hAnsiTheme="minorHAnsi" w:cstheme="minorHAnsi"/>
          <w:sz w:val="22"/>
          <w:szCs w:val="22"/>
        </w:rPr>
        <w:t>W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z w:val="22"/>
          <w:szCs w:val="22"/>
        </w:rPr>
        <w:t xml:space="preserve">) </w:t>
      </w:r>
      <w:proofErr w:type="spellStart"/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D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l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m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  </w:t>
      </w:r>
      <w:r w:rsidRPr="00E8128F">
        <w:rPr>
          <w:rFonts w:asciiTheme="minorHAnsi" w:eastAsia="Tahoma" w:hAnsiTheme="minorHAnsi" w:cstheme="minorHAnsi"/>
          <w:spacing w:val="43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M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i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  </w:t>
      </w:r>
      <w:r w:rsidRPr="00E8128F">
        <w:rPr>
          <w:rFonts w:asciiTheme="minorHAnsi" w:eastAsia="Tahoma" w:hAnsiTheme="minorHAnsi" w:cstheme="minorHAnsi"/>
          <w:spacing w:val="39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E8128F">
        <w:rPr>
          <w:rFonts w:asciiTheme="minorHAnsi" w:eastAsia="Tahoma" w:hAnsiTheme="minorHAnsi" w:cstheme="minorHAnsi"/>
          <w:sz w:val="22"/>
          <w:szCs w:val="22"/>
        </w:rPr>
        <w:t>isi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si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  </w:t>
      </w:r>
      <w:r w:rsidRPr="00E8128F">
        <w:rPr>
          <w:rFonts w:asciiTheme="minorHAnsi" w:eastAsia="Tahoma" w:hAnsiTheme="minorHAnsi" w:cstheme="minorHAnsi"/>
          <w:spacing w:val="40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z w:val="22"/>
          <w:szCs w:val="22"/>
        </w:rPr>
        <w:t>rgi</w:t>
      </w:r>
      <w:proofErr w:type="spellEnd"/>
    </w:p>
    <w:p w14:paraId="78D6D4AB" w14:textId="77777777" w:rsidR="0049006B" w:rsidRPr="00E8128F" w:rsidRDefault="0049006B" w:rsidP="0049006B">
      <w:pPr>
        <w:spacing w:line="360" w:lineRule="auto"/>
        <w:ind w:left="720"/>
        <w:rPr>
          <w:rFonts w:asciiTheme="minorHAnsi" w:eastAsia="Tahoma" w:hAnsiTheme="minorHAnsi" w:cstheme="minorHAnsi"/>
          <w:sz w:val="22"/>
          <w:szCs w:val="22"/>
        </w:rPr>
      </w:pPr>
      <w:proofErr w:type="spellStart"/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B</w:t>
      </w:r>
      <w:r w:rsidRPr="00E8128F">
        <w:rPr>
          <w:rFonts w:asciiTheme="minorHAnsi" w:eastAsia="Tahoma" w:hAnsiTheme="minorHAnsi" w:cstheme="minorHAnsi"/>
          <w:spacing w:val="1"/>
          <w:position w:val="-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position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gu</w:t>
      </w:r>
      <w:r w:rsidRPr="00E8128F">
        <w:rPr>
          <w:rFonts w:asciiTheme="minorHAnsi" w:eastAsia="Tahoma" w:hAnsiTheme="minorHAnsi" w:cstheme="minorHAnsi"/>
          <w:spacing w:val="-1"/>
          <w:position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3"/>
          <w:position w:val="-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position w:val="-1"/>
          <w:sz w:val="22"/>
          <w:szCs w:val="22"/>
        </w:rPr>
        <w:t>n</w:t>
      </w:r>
      <w:proofErr w:type="spellEnd"/>
      <w:r w:rsidRPr="00E8128F">
        <w:rPr>
          <w:rFonts w:asciiTheme="minorHAnsi" w:eastAsia="Tahoma" w:hAnsiTheme="minorHAnsi" w:cstheme="minorHAnsi"/>
          <w:position w:val="-1"/>
          <w:sz w:val="22"/>
          <w:szCs w:val="22"/>
        </w:rPr>
        <w:t>.</w:t>
      </w:r>
    </w:p>
    <w:p w14:paraId="64A9982F" w14:textId="77777777" w:rsidR="0049006B" w:rsidRPr="00E8128F" w:rsidRDefault="0049006B" w:rsidP="0049006B">
      <w:pPr>
        <w:spacing w:before="1" w:line="360" w:lineRule="auto"/>
        <w:ind w:left="720" w:right="90" w:hanging="720"/>
        <w:jc w:val="both"/>
        <w:rPr>
          <w:rFonts w:asciiTheme="minorHAnsi" w:eastAsia="Tahoma" w:hAnsiTheme="minorHAnsi" w:cstheme="minorHAnsi"/>
          <w:sz w:val="22"/>
          <w:szCs w:val="22"/>
        </w:rPr>
      </w:pP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S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d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ma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>,</w:t>
      </w:r>
      <w:r w:rsidRPr="00E8128F">
        <w:rPr>
          <w:rFonts w:asciiTheme="minorHAnsi" w:eastAsia="Tahoma" w:hAnsiTheme="minorHAnsi" w:cstheme="minorHAnsi"/>
          <w:spacing w:val="-15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d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.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z w:val="22"/>
          <w:szCs w:val="22"/>
        </w:rPr>
        <w:t>.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z w:val="22"/>
          <w:szCs w:val="22"/>
        </w:rPr>
        <w:t>.</w:t>
      </w:r>
      <w:proofErr w:type="spellEnd"/>
      <w:r w:rsidRPr="00E8128F">
        <w:rPr>
          <w:rFonts w:asciiTheme="minorHAnsi" w:eastAsia="Tahoma" w:hAnsiTheme="minorHAnsi" w:cstheme="minorHAnsi"/>
          <w:spacing w:val="-10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(2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0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21</w:t>
      </w:r>
      <w:r w:rsidRPr="00E8128F">
        <w:rPr>
          <w:rFonts w:asciiTheme="minorHAnsi" w:eastAsia="Tahoma" w:hAnsiTheme="minorHAnsi" w:cstheme="minorHAnsi"/>
          <w:sz w:val="22"/>
          <w:szCs w:val="22"/>
        </w:rPr>
        <w:t>).</w:t>
      </w:r>
      <w:r w:rsidRPr="00E8128F">
        <w:rPr>
          <w:rFonts w:asciiTheme="minorHAnsi" w:eastAsia="Tahoma" w:hAnsiTheme="minorHAnsi" w:cstheme="minorHAnsi"/>
          <w:spacing w:val="-8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ee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-11"/>
          <w:sz w:val="22"/>
          <w:szCs w:val="22"/>
        </w:rPr>
        <w:t xml:space="preserve"> </w:t>
      </w:r>
      <w:proofErr w:type="gramStart"/>
      <w:r w:rsidRPr="00E8128F">
        <w:rPr>
          <w:rFonts w:asciiTheme="minorHAnsi" w:eastAsia="Tahoma" w:hAnsiTheme="minorHAnsi" w:cstheme="minorHAnsi"/>
          <w:sz w:val="22"/>
          <w:szCs w:val="22"/>
        </w:rPr>
        <w:t>Buildi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:</w:t>
      </w:r>
      <w:proofErr w:type="gramEnd"/>
      <w:r w:rsidRPr="00E8128F">
        <w:rPr>
          <w:rFonts w:asciiTheme="minorHAnsi" w:eastAsia="Tahoma" w:hAnsiTheme="minorHAnsi" w:cstheme="minorHAnsi"/>
          <w:spacing w:val="-7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Sal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h</w:t>
      </w:r>
      <w:r w:rsidRPr="00E8128F">
        <w:rPr>
          <w:rFonts w:asciiTheme="minorHAnsi" w:eastAsia="Tahoma" w:hAnsiTheme="minorHAnsi" w:cstheme="minorHAnsi"/>
          <w:spacing w:val="-8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Sa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z w:val="22"/>
          <w:szCs w:val="22"/>
        </w:rPr>
        <w:t xml:space="preserve">u </w:t>
      </w:r>
      <w:proofErr w:type="spellStart"/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Jawa</w:t>
      </w:r>
      <w:r w:rsidRPr="00E8128F">
        <w:rPr>
          <w:rFonts w:asciiTheme="minorHAnsi" w:eastAsia="Tahoma" w:hAnsiTheme="minorHAnsi" w:cstheme="minorHAnsi"/>
          <w:sz w:val="22"/>
          <w:szCs w:val="22"/>
        </w:rPr>
        <w:t>b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E8128F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Te</w:t>
      </w:r>
      <w:r w:rsidRPr="00E8128F">
        <w:rPr>
          <w:rFonts w:asciiTheme="minorHAnsi" w:eastAsia="Tahoma" w:hAnsiTheme="minorHAnsi" w:cstheme="minorHAnsi"/>
          <w:sz w:val="22"/>
          <w:szCs w:val="22"/>
        </w:rPr>
        <w:t>rha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da</w:t>
      </w:r>
      <w:r w:rsidRPr="00E8128F">
        <w:rPr>
          <w:rFonts w:asciiTheme="minorHAnsi" w:eastAsia="Tahoma" w:hAnsiTheme="minorHAnsi" w:cstheme="minorHAnsi"/>
          <w:sz w:val="22"/>
          <w:szCs w:val="22"/>
        </w:rPr>
        <w:t>p</w:t>
      </w:r>
      <w:proofErr w:type="spellEnd"/>
      <w:r w:rsidRPr="00E8128F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Isu</w:t>
      </w:r>
      <w:proofErr w:type="spellEnd"/>
      <w:r w:rsidRPr="00E8128F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S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s</w:t>
      </w:r>
      <w:r w:rsidRPr="00E8128F">
        <w:rPr>
          <w:rFonts w:asciiTheme="minorHAnsi" w:eastAsia="Tahoma" w:hAnsiTheme="minorHAnsi" w:cstheme="minorHAnsi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i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bili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z w:val="22"/>
          <w:szCs w:val="22"/>
        </w:rPr>
        <w:t xml:space="preserve">y </w:t>
      </w:r>
      <w:proofErr w:type="spellStart"/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D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l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m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Du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ia</w:t>
      </w:r>
      <w:r w:rsidRPr="00E8128F">
        <w:rPr>
          <w:rFonts w:asciiTheme="minorHAnsi" w:eastAsia="Tahoma" w:hAnsiTheme="minorHAnsi" w:cstheme="minorHAnsi"/>
          <w:spacing w:val="-4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z w:val="22"/>
          <w:szCs w:val="22"/>
        </w:rPr>
        <w:t>sit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r.</w:t>
      </w:r>
    </w:p>
    <w:p w14:paraId="59402AD9" w14:textId="77777777" w:rsidR="0049006B" w:rsidRPr="00E8128F" w:rsidRDefault="0049006B" w:rsidP="0049006B">
      <w:pPr>
        <w:spacing w:before="1" w:line="360" w:lineRule="auto"/>
        <w:ind w:left="720" w:right="90" w:hanging="720"/>
        <w:jc w:val="both"/>
        <w:rPr>
          <w:rFonts w:asciiTheme="minorHAnsi" w:eastAsia="Tahoma" w:hAnsiTheme="minorHAnsi" w:cstheme="minorHAnsi"/>
          <w:sz w:val="22"/>
          <w:szCs w:val="22"/>
        </w:rPr>
      </w:pP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P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rna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ma</w:t>
      </w:r>
      <w:r w:rsidRPr="00E8128F">
        <w:rPr>
          <w:rFonts w:asciiTheme="minorHAnsi" w:eastAsia="Tahoma" w:hAnsiTheme="minorHAnsi" w:cstheme="minorHAnsi"/>
          <w:sz w:val="22"/>
          <w:szCs w:val="22"/>
        </w:rPr>
        <w:t>s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ri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>,</w:t>
      </w:r>
      <w:r w:rsidRPr="00E8128F">
        <w:rPr>
          <w:rFonts w:asciiTheme="minorHAnsi" w:eastAsia="Tahoma" w:hAnsiTheme="minorHAnsi" w:cstheme="minorHAnsi"/>
          <w:spacing w:val="55"/>
          <w:sz w:val="22"/>
          <w:szCs w:val="22"/>
        </w:rPr>
        <w:t xml:space="preserve"> </w:t>
      </w:r>
      <w:proofErr w:type="spellStart"/>
      <w:proofErr w:type="gramStart"/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, 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Fa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th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proofErr w:type="spellEnd"/>
      <w:proofErr w:type="gram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 </w:t>
      </w:r>
      <w:proofErr w:type="spellStart"/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z w:val="22"/>
          <w:szCs w:val="22"/>
        </w:rPr>
        <w:t>o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h</w:t>
      </w:r>
      <w:r w:rsidRPr="00E8128F">
        <w:rPr>
          <w:rFonts w:asciiTheme="minorHAnsi" w:eastAsia="Tahoma" w:hAnsiTheme="minorHAnsi" w:cstheme="minorHAnsi"/>
          <w:sz w:val="22"/>
          <w:szCs w:val="22"/>
        </w:rPr>
        <w:t>m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E8128F">
        <w:rPr>
          <w:rFonts w:asciiTheme="minorHAnsi" w:eastAsia="Tahoma" w:hAnsiTheme="minorHAnsi" w:cstheme="minorHAnsi"/>
          <w:spacing w:val="60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(2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0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19</w:t>
      </w:r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)</w:t>
      </w:r>
      <w:r w:rsidRPr="00E8128F">
        <w:rPr>
          <w:rFonts w:asciiTheme="minorHAnsi" w:eastAsia="Tahoma" w:hAnsiTheme="minorHAnsi" w:cstheme="minorHAnsi"/>
          <w:sz w:val="22"/>
          <w:szCs w:val="22"/>
        </w:rPr>
        <w:t>.</w:t>
      </w:r>
      <w:r w:rsidRPr="00E8128F">
        <w:rPr>
          <w:rFonts w:asciiTheme="minorHAnsi" w:eastAsia="Tahoma" w:hAnsiTheme="minorHAnsi" w:cstheme="minorHAnsi"/>
          <w:spacing w:val="59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J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l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E8128F">
        <w:rPr>
          <w:rFonts w:asciiTheme="minorHAnsi" w:eastAsia="Tahoma" w:hAnsiTheme="minorHAnsi" w:cstheme="minorHAnsi"/>
          <w:sz w:val="22"/>
          <w:szCs w:val="22"/>
        </w:rPr>
        <w:t>Konstr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z w:val="22"/>
          <w:szCs w:val="22"/>
        </w:rPr>
        <w:t>si</w:t>
      </w:r>
      <w:proofErr w:type="spellEnd"/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:</w:t>
      </w:r>
      <w:proofErr w:type="gramEnd"/>
      <w:r w:rsidRPr="00E8128F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lisis</w:t>
      </w:r>
      <w:proofErr w:type="spellEnd"/>
      <w:r w:rsidRPr="00E8128F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Str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P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nc</w:t>
      </w:r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aa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z w:val="22"/>
          <w:szCs w:val="22"/>
        </w:rPr>
        <w:t>d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spacing w:val="-4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H</w:t>
      </w:r>
      <w:r w:rsidRPr="00E8128F">
        <w:rPr>
          <w:rFonts w:asciiTheme="minorHAnsi" w:eastAsia="Tahoma" w:hAnsiTheme="minorHAnsi" w:cstheme="minorHAnsi"/>
          <w:sz w:val="22"/>
          <w:szCs w:val="22"/>
        </w:rPr>
        <w:t>ot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z w:val="22"/>
          <w:szCs w:val="22"/>
        </w:rPr>
        <w:t>l</w:t>
      </w:r>
      <w:r w:rsidRPr="00E8128F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p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z w:val="22"/>
          <w:szCs w:val="22"/>
        </w:rPr>
        <w:t>v</w:t>
      </w:r>
      <w:proofErr w:type="spellEnd"/>
      <w:r w:rsidRPr="00E8128F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Ko</w:t>
      </w:r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Cir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z w:val="22"/>
          <w:szCs w:val="22"/>
        </w:rPr>
        <w:t>bon</w:t>
      </w:r>
      <w:r w:rsidRPr="00E8128F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D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E8128F">
        <w:rPr>
          <w:rFonts w:asciiTheme="minorHAnsi" w:eastAsia="Tahoma" w:hAnsiTheme="minorHAnsi" w:cstheme="minorHAnsi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M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gg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proofErr w:type="spellEnd"/>
      <w:r w:rsidRPr="00E8128F">
        <w:rPr>
          <w:rFonts w:asciiTheme="minorHAnsi" w:eastAsia="Tahoma" w:hAnsiTheme="minorHAnsi" w:cstheme="minorHAnsi"/>
          <w:spacing w:val="6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Str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proofErr w:type="spellEnd"/>
      <w:r w:rsidRPr="00E8128F">
        <w:rPr>
          <w:rFonts w:asciiTheme="minorHAnsi" w:eastAsia="Tahoma" w:hAnsiTheme="minorHAnsi" w:cstheme="minorHAnsi"/>
          <w:spacing w:val="12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B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z w:val="22"/>
          <w:szCs w:val="22"/>
        </w:rPr>
        <w:t>on</w:t>
      </w:r>
      <w:proofErr w:type="spellEnd"/>
      <w:r w:rsidRPr="00E8128F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proofErr w:type="spellStart"/>
      <w:r w:rsidRPr="00E8128F">
        <w:rPr>
          <w:rFonts w:asciiTheme="minorHAnsi" w:eastAsia="Tahoma" w:hAnsiTheme="minorHAnsi" w:cstheme="minorHAnsi"/>
          <w:sz w:val="22"/>
          <w:szCs w:val="22"/>
        </w:rPr>
        <w:t>B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z w:val="22"/>
          <w:szCs w:val="22"/>
        </w:rPr>
        <w:t>r</w:t>
      </w:r>
      <w:r w:rsidRPr="00E8128F">
        <w:rPr>
          <w:rFonts w:asciiTheme="minorHAnsi" w:eastAsia="Tahoma" w:hAnsiTheme="minorHAnsi" w:cstheme="minorHAnsi"/>
          <w:spacing w:val="3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l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a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g</w:t>
      </w:r>
      <w:proofErr w:type="spellEnd"/>
      <w:r w:rsidRPr="00E8128F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S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z w:val="22"/>
          <w:szCs w:val="22"/>
        </w:rPr>
        <w:t>I</w:t>
      </w:r>
    </w:p>
    <w:p w14:paraId="0DB8B6A1" w14:textId="77777777" w:rsidR="0049006B" w:rsidRPr="00E8128F" w:rsidRDefault="0049006B" w:rsidP="0049006B">
      <w:pPr>
        <w:spacing w:before="1" w:line="360" w:lineRule="auto"/>
        <w:ind w:left="720"/>
        <w:rPr>
          <w:rFonts w:asciiTheme="minorHAnsi" w:eastAsia="Tahoma" w:hAnsiTheme="minorHAnsi" w:cstheme="minorHAnsi"/>
          <w:sz w:val="22"/>
          <w:szCs w:val="22"/>
        </w:rPr>
      </w:pP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28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4</w:t>
      </w:r>
      <w:r w:rsidRPr="00E8128F">
        <w:rPr>
          <w:rFonts w:asciiTheme="minorHAnsi" w:eastAsia="Tahoma" w:hAnsiTheme="minorHAnsi" w:cstheme="minorHAnsi"/>
          <w:sz w:val="22"/>
          <w:szCs w:val="22"/>
        </w:rPr>
        <w:t>7</w:t>
      </w:r>
      <w:r w:rsidRPr="00E8128F">
        <w:rPr>
          <w:rFonts w:asciiTheme="minorHAnsi" w:eastAsia="Tahoma" w:hAnsiTheme="minorHAnsi" w:cstheme="minorHAnsi"/>
          <w:spacing w:val="-2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–</w:t>
      </w:r>
      <w:r w:rsidRPr="00E8128F">
        <w:rPr>
          <w:rFonts w:asciiTheme="minorHAnsi" w:eastAsia="Tahoma" w:hAnsiTheme="minorHAnsi" w:cstheme="minorHAnsi"/>
          <w:spacing w:val="-2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2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0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1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3</w:t>
      </w:r>
      <w:r w:rsidRPr="00E8128F">
        <w:rPr>
          <w:rFonts w:asciiTheme="minorHAnsi" w:eastAsia="Tahoma" w:hAnsiTheme="minorHAnsi" w:cstheme="minorHAnsi"/>
          <w:sz w:val="22"/>
          <w:szCs w:val="22"/>
        </w:rPr>
        <w:t>.</w:t>
      </w:r>
    </w:p>
    <w:p w14:paraId="0242F245" w14:textId="77777777" w:rsidR="0049006B" w:rsidRPr="00E8128F" w:rsidRDefault="0049006B" w:rsidP="0049006B">
      <w:pPr>
        <w:spacing w:before="1" w:line="360" w:lineRule="auto"/>
        <w:rPr>
          <w:rFonts w:asciiTheme="minorHAnsi" w:eastAsia="Tahoma" w:hAnsiTheme="minorHAnsi" w:cstheme="minorHAnsi"/>
          <w:sz w:val="22"/>
          <w:szCs w:val="22"/>
        </w:rPr>
      </w:pPr>
      <w:r w:rsidRPr="00E8128F">
        <w:rPr>
          <w:rFonts w:asciiTheme="minorHAnsi" w:eastAsia="Tahoma" w:hAnsiTheme="minorHAnsi" w:cstheme="minorHAnsi"/>
          <w:sz w:val="22"/>
          <w:szCs w:val="22"/>
        </w:rPr>
        <w:t>MA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ER</w:t>
      </w:r>
      <w:r w:rsidRPr="00E8128F">
        <w:rPr>
          <w:rFonts w:asciiTheme="minorHAnsi" w:eastAsia="Tahoma" w:hAnsiTheme="minorHAnsi" w:cstheme="minorHAnsi"/>
          <w:sz w:val="22"/>
          <w:szCs w:val="22"/>
        </w:rPr>
        <w:t>I</w:t>
      </w:r>
      <w:r w:rsidRPr="00E8128F">
        <w:rPr>
          <w:rFonts w:asciiTheme="minorHAnsi" w:eastAsia="Tahoma" w:hAnsiTheme="minorHAnsi" w:cstheme="minorHAnsi"/>
          <w:spacing w:val="-6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MB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K</w:t>
      </w:r>
      <w:r w:rsidRPr="00E8128F">
        <w:rPr>
          <w:rFonts w:asciiTheme="minorHAnsi" w:eastAsia="Tahoma" w:hAnsiTheme="minorHAnsi" w:cstheme="minorHAnsi"/>
          <w:sz w:val="22"/>
          <w:szCs w:val="22"/>
        </w:rPr>
        <w:t>M</w:t>
      </w:r>
      <w:r w:rsidRPr="00E8128F">
        <w:rPr>
          <w:rFonts w:asciiTheme="minorHAnsi" w:eastAsia="Tahoma" w:hAnsiTheme="minorHAnsi" w:cstheme="minorHAnsi"/>
          <w:spacing w:val="-5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z w:val="22"/>
          <w:szCs w:val="22"/>
        </w:rPr>
        <w:t>IFC-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D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G</w:t>
      </w:r>
      <w:r w:rsidRPr="00E8128F">
        <w:rPr>
          <w:rFonts w:asciiTheme="minorHAnsi" w:eastAsia="Tahoma" w:hAnsiTheme="minorHAnsi" w:cstheme="minorHAnsi"/>
          <w:sz w:val="22"/>
          <w:szCs w:val="22"/>
        </w:rPr>
        <w:t>E</w:t>
      </w:r>
      <w:r w:rsidRPr="00E8128F">
        <w:rPr>
          <w:rFonts w:asciiTheme="minorHAnsi" w:eastAsia="Tahoma" w:hAnsiTheme="minorHAnsi" w:cstheme="minorHAnsi"/>
          <w:spacing w:val="-8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E8128F">
        <w:rPr>
          <w:rFonts w:asciiTheme="minorHAnsi" w:eastAsia="Tahoma" w:hAnsiTheme="minorHAnsi" w:cstheme="minorHAnsi"/>
          <w:sz w:val="22"/>
          <w:szCs w:val="22"/>
        </w:rPr>
        <w:t>AH</w:t>
      </w:r>
      <w:r w:rsidRPr="00E8128F">
        <w:rPr>
          <w:rFonts w:asciiTheme="minorHAnsi" w:eastAsia="Tahoma" w:hAnsiTheme="minorHAnsi" w:cstheme="minorHAnsi"/>
          <w:spacing w:val="2"/>
          <w:sz w:val="22"/>
          <w:szCs w:val="22"/>
        </w:rPr>
        <w:t>U</w:t>
      </w:r>
      <w:r w:rsidRPr="00E8128F">
        <w:rPr>
          <w:rFonts w:asciiTheme="minorHAnsi" w:eastAsia="Tahoma" w:hAnsiTheme="minorHAnsi" w:cstheme="minorHAnsi"/>
          <w:sz w:val="22"/>
          <w:szCs w:val="22"/>
        </w:rPr>
        <w:t>N</w:t>
      </w:r>
      <w:r w:rsidRPr="00E8128F">
        <w:rPr>
          <w:rFonts w:asciiTheme="minorHAnsi" w:eastAsia="Tahoma" w:hAnsiTheme="minorHAnsi" w:cstheme="minorHAnsi"/>
          <w:spacing w:val="-7"/>
          <w:sz w:val="22"/>
          <w:szCs w:val="22"/>
        </w:rPr>
        <w:t xml:space="preserve"> 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2</w:t>
      </w:r>
      <w:r w:rsidRPr="00E8128F">
        <w:rPr>
          <w:rFonts w:asciiTheme="minorHAnsi" w:eastAsia="Tahoma" w:hAnsiTheme="minorHAnsi" w:cstheme="minorHAnsi"/>
          <w:spacing w:val="-1"/>
          <w:sz w:val="22"/>
          <w:szCs w:val="22"/>
        </w:rPr>
        <w:t>0</w:t>
      </w:r>
      <w:r w:rsidRPr="00E8128F">
        <w:rPr>
          <w:rFonts w:asciiTheme="minorHAnsi" w:eastAsia="Tahoma" w:hAnsiTheme="minorHAnsi" w:cstheme="minorHAnsi"/>
          <w:spacing w:val="1"/>
          <w:sz w:val="22"/>
          <w:szCs w:val="22"/>
        </w:rPr>
        <w:t>2</w:t>
      </w:r>
      <w:r w:rsidRPr="00E8128F">
        <w:rPr>
          <w:rFonts w:asciiTheme="minorHAnsi" w:eastAsia="Tahoma" w:hAnsiTheme="minorHAnsi" w:cstheme="minorHAnsi"/>
          <w:sz w:val="22"/>
          <w:szCs w:val="22"/>
        </w:rPr>
        <w:t>3</w:t>
      </w:r>
    </w:p>
    <w:p w14:paraId="56E4DC31" w14:textId="465751EB" w:rsidR="007D3D9B" w:rsidRDefault="007D3D9B" w:rsidP="0049006B">
      <w:pPr>
        <w:spacing w:line="360" w:lineRule="auto"/>
        <w:ind w:right="-17" w:firstLine="567"/>
        <w:jc w:val="both"/>
        <w:rPr>
          <w:rFonts w:ascii="Calibri" w:eastAsia="Calibri" w:hAnsi="Calibri" w:cs="Calibri"/>
          <w:sz w:val="22"/>
          <w:szCs w:val="22"/>
        </w:rPr>
      </w:pPr>
    </w:p>
    <w:p w14:paraId="3EA069A6" w14:textId="0DD4615B" w:rsidR="00C05F6D" w:rsidRDefault="00D64478" w:rsidP="0049006B">
      <w:pPr>
        <w:spacing w:before="16"/>
        <w:ind w:right="5046"/>
        <w:jc w:val="both"/>
        <w:rPr>
          <w:rFonts w:ascii="Tahoma" w:eastAsia="Tahoma" w:hAnsi="Tahoma" w:cs="Tahoma"/>
        </w:rPr>
      </w:pPr>
      <w:r>
        <w:pict w14:anchorId="7B35BD58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07.5pt;margin-top:56.55pt;width:231.25pt;height:284.6pt;z-index:-1140;mso-position-horizontal-relative:page;mso-position-vertical-relative:page" filled="f" stroked="f">
            <v:textbox inset="0,0,0,0">
              <w:txbxContent>
                <w:p w14:paraId="66852129" w14:textId="77777777" w:rsidR="00D64478" w:rsidRDefault="00D64478"/>
              </w:txbxContent>
            </v:textbox>
            <w10:wrap anchorx="page" anchory="page"/>
          </v:shape>
        </w:pict>
      </w:r>
    </w:p>
    <w:sectPr w:rsidR="00C05F6D">
      <w:pgSz w:w="11920" w:h="16860"/>
      <w:pgMar w:top="1040" w:right="1020" w:bottom="280" w:left="1020" w:header="720" w:footer="720" w:gutter="0"/>
      <w:cols w:num="2" w:space="720" w:equalWidth="0">
        <w:col w:w="4806" w:space="271"/>
        <w:col w:w="48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92EFE" w14:textId="77777777" w:rsidR="004B2AE6" w:rsidRDefault="004B2AE6" w:rsidP="0021062E">
      <w:r>
        <w:separator/>
      </w:r>
    </w:p>
  </w:endnote>
  <w:endnote w:type="continuationSeparator" w:id="0">
    <w:p w14:paraId="71A004C6" w14:textId="77777777" w:rsidR="004B2AE6" w:rsidRDefault="004B2AE6" w:rsidP="0021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0689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D43463" w14:textId="115F8788" w:rsidR="00D64478" w:rsidRDefault="00D644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FCD857" w14:textId="77777777" w:rsidR="00D64478" w:rsidRDefault="00D644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71463" w14:textId="77777777" w:rsidR="004B2AE6" w:rsidRDefault="004B2AE6" w:rsidP="0021062E">
      <w:r>
        <w:separator/>
      </w:r>
    </w:p>
  </w:footnote>
  <w:footnote w:type="continuationSeparator" w:id="0">
    <w:p w14:paraId="0CAC242B" w14:textId="77777777" w:rsidR="004B2AE6" w:rsidRDefault="004B2AE6" w:rsidP="00210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7B0A6" w14:textId="77777777" w:rsidR="00D64478" w:rsidRPr="00F25EB9" w:rsidRDefault="00D64478" w:rsidP="0021062E">
    <w:pPr>
      <w:pStyle w:val="Header"/>
      <w:rPr>
        <w:b/>
        <w:bCs/>
        <w:sz w:val="18"/>
        <w:szCs w:val="18"/>
      </w:rPr>
    </w:pPr>
    <w:r w:rsidRPr="00F25EB9">
      <w:rPr>
        <w:b/>
        <w:bCs/>
        <w:sz w:val="18"/>
        <w:szCs w:val="18"/>
      </w:rPr>
      <w:t xml:space="preserve">UMPAK - </w:t>
    </w:r>
    <w:proofErr w:type="spellStart"/>
    <w:r w:rsidRPr="00F25EB9">
      <w:rPr>
        <w:b/>
        <w:bCs/>
        <w:sz w:val="18"/>
        <w:szCs w:val="18"/>
      </w:rPr>
      <w:t>Jurnal</w:t>
    </w:r>
    <w:proofErr w:type="spellEnd"/>
    <w:r w:rsidRPr="00F25EB9">
      <w:rPr>
        <w:b/>
        <w:bCs/>
        <w:sz w:val="18"/>
        <w:szCs w:val="18"/>
      </w:rPr>
      <w:t xml:space="preserve"> Arsitektur dan </w:t>
    </w:r>
    <w:proofErr w:type="spellStart"/>
    <w:r w:rsidRPr="00F25EB9">
      <w:rPr>
        <w:b/>
        <w:bCs/>
        <w:sz w:val="18"/>
        <w:szCs w:val="18"/>
      </w:rPr>
      <w:t>Lingkugan</w:t>
    </w:r>
    <w:proofErr w:type="spellEnd"/>
    <w:r w:rsidRPr="00F25EB9">
      <w:rPr>
        <w:b/>
        <w:bCs/>
        <w:sz w:val="18"/>
        <w:szCs w:val="18"/>
      </w:rPr>
      <w:t xml:space="preserve"> </w:t>
    </w:r>
    <w:proofErr w:type="spellStart"/>
    <w:r w:rsidRPr="00F25EB9">
      <w:rPr>
        <w:b/>
        <w:bCs/>
        <w:sz w:val="18"/>
        <w:szCs w:val="18"/>
      </w:rPr>
      <w:t>Binaan</w:t>
    </w:r>
    <w:proofErr w:type="spellEnd"/>
  </w:p>
  <w:p w14:paraId="43D0CE8F" w14:textId="77777777" w:rsidR="00D64478" w:rsidRPr="00F25EB9" w:rsidRDefault="00D64478" w:rsidP="0021062E">
    <w:pPr>
      <w:pStyle w:val="Header"/>
      <w:rPr>
        <w:rFonts w:ascii="Nunito" w:hAnsi="Nunito"/>
        <w:color w:val="212529"/>
        <w:sz w:val="18"/>
        <w:szCs w:val="18"/>
        <w:shd w:val="clear" w:color="auto" w:fill="FFFFFF"/>
      </w:rPr>
    </w:pPr>
    <w:r w:rsidRPr="00F25EB9">
      <w:rPr>
        <w:sz w:val="18"/>
        <w:szCs w:val="18"/>
      </w:rPr>
      <w:t xml:space="preserve">ISSN: </w:t>
    </w:r>
    <w:r w:rsidRPr="00F25EB9">
      <w:rPr>
        <w:rFonts w:ascii="Nunito" w:hAnsi="Nunito"/>
        <w:color w:val="212529"/>
        <w:sz w:val="18"/>
        <w:szCs w:val="18"/>
        <w:shd w:val="clear" w:color="auto" w:fill="FFFFFF"/>
      </w:rPr>
      <w:t>2622-6472 (Online – </w:t>
    </w:r>
    <w:proofErr w:type="spellStart"/>
    <w:r w:rsidRPr="00F25EB9">
      <w:rPr>
        <w:rFonts w:ascii="Nunito" w:hAnsi="Nunito"/>
        <w:color w:val="212529"/>
        <w:sz w:val="18"/>
        <w:szCs w:val="18"/>
        <w:shd w:val="clear" w:color="auto" w:fill="FFFFFF"/>
      </w:rPr>
      <w:t>Elektronik</w:t>
    </w:r>
    <w:proofErr w:type="spellEnd"/>
    <w:r>
      <w:rPr>
        <w:rFonts w:ascii="Nunito" w:hAnsi="Nunito"/>
        <w:color w:val="212529"/>
        <w:sz w:val="18"/>
        <w:szCs w:val="18"/>
        <w:shd w:val="clear" w:color="auto" w:fill="FFFFFF"/>
      </w:rPr>
      <w:t>)</w:t>
    </w:r>
  </w:p>
  <w:p w14:paraId="3DA231E7" w14:textId="71371E1A" w:rsidR="00D64478" w:rsidRDefault="00D64478">
    <w:pPr>
      <w:pStyle w:val="Header"/>
      <w:rPr>
        <w:rStyle w:val="Hyperlink"/>
        <w:rFonts w:eastAsiaTheme="minorEastAsia"/>
        <w:sz w:val="18"/>
        <w:szCs w:val="18"/>
      </w:rPr>
    </w:pPr>
    <w:hyperlink r:id="rId1" w:history="1">
      <w:r w:rsidRPr="00F25EB9">
        <w:rPr>
          <w:rStyle w:val="Hyperlink"/>
          <w:rFonts w:eastAsiaTheme="minorEastAsia"/>
          <w:sz w:val="18"/>
          <w:szCs w:val="18"/>
        </w:rPr>
        <w:t>https://journal.upgris.ac.id/index.php/umpak/index</w:t>
      </w:r>
    </w:hyperlink>
  </w:p>
  <w:p w14:paraId="6A8AC580" w14:textId="77777777" w:rsidR="00D64478" w:rsidRPr="0021062E" w:rsidRDefault="00D64478">
    <w:pPr>
      <w:pStyle w:val="Header"/>
      <w:rPr>
        <w:rFonts w:eastAsiaTheme="minorEastAsia"/>
        <w:color w:val="0000FF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F05DB"/>
    <w:multiLevelType w:val="multilevel"/>
    <w:tmpl w:val="AE7C5BD2"/>
    <w:lvl w:ilvl="0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01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59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5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913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108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26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624" w:hanging="1800"/>
      </w:pPr>
      <w:rPr>
        <w:rFonts w:hint="default"/>
        <w:b/>
      </w:rPr>
    </w:lvl>
  </w:abstractNum>
  <w:abstractNum w:abstractNumId="1" w15:restartNumberingAfterBreak="0">
    <w:nsid w:val="0E7D0F06"/>
    <w:multiLevelType w:val="multilevel"/>
    <w:tmpl w:val="33AE18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456" w:hanging="1800"/>
      </w:pPr>
      <w:rPr>
        <w:rFonts w:hint="default"/>
        <w:b/>
      </w:rPr>
    </w:lvl>
  </w:abstractNum>
  <w:abstractNum w:abstractNumId="2" w15:restartNumberingAfterBreak="0">
    <w:nsid w:val="34BE213D"/>
    <w:multiLevelType w:val="multilevel"/>
    <w:tmpl w:val="A71A450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4053B37"/>
    <w:multiLevelType w:val="hybridMultilevel"/>
    <w:tmpl w:val="00343DF6"/>
    <w:lvl w:ilvl="0" w:tplc="073620C8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8E6230"/>
    <w:multiLevelType w:val="hybridMultilevel"/>
    <w:tmpl w:val="8528D8E4"/>
    <w:lvl w:ilvl="0" w:tplc="58F4FD72">
      <w:start w:val="1"/>
      <w:numFmt w:val="lowerRoman"/>
      <w:lvlText w:val="%1."/>
      <w:lvlJc w:val="left"/>
      <w:pPr>
        <w:ind w:left="1181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41" w:hanging="360"/>
      </w:pPr>
    </w:lvl>
    <w:lvl w:ilvl="2" w:tplc="3809001B" w:tentative="1">
      <w:start w:val="1"/>
      <w:numFmt w:val="lowerRoman"/>
      <w:lvlText w:val="%3."/>
      <w:lvlJc w:val="right"/>
      <w:pPr>
        <w:ind w:left="2261" w:hanging="180"/>
      </w:pPr>
    </w:lvl>
    <w:lvl w:ilvl="3" w:tplc="3809000F" w:tentative="1">
      <w:start w:val="1"/>
      <w:numFmt w:val="decimal"/>
      <w:lvlText w:val="%4."/>
      <w:lvlJc w:val="left"/>
      <w:pPr>
        <w:ind w:left="2981" w:hanging="360"/>
      </w:pPr>
    </w:lvl>
    <w:lvl w:ilvl="4" w:tplc="38090019" w:tentative="1">
      <w:start w:val="1"/>
      <w:numFmt w:val="lowerLetter"/>
      <w:lvlText w:val="%5."/>
      <w:lvlJc w:val="left"/>
      <w:pPr>
        <w:ind w:left="3701" w:hanging="360"/>
      </w:pPr>
    </w:lvl>
    <w:lvl w:ilvl="5" w:tplc="3809001B" w:tentative="1">
      <w:start w:val="1"/>
      <w:numFmt w:val="lowerRoman"/>
      <w:lvlText w:val="%6."/>
      <w:lvlJc w:val="right"/>
      <w:pPr>
        <w:ind w:left="4421" w:hanging="180"/>
      </w:pPr>
    </w:lvl>
    <w:lvl w:ilvl="6" w:tplc="3809000F" w:tentative="1">
      <w:start w:val="1"/>
      <w:numFmt w:val="decimal"/>
      <w:lvlText w:val="%7."/>
      <w:lvlJc w:val="left"/>
      <w:pPr>
        <w:ind w:left="5141" w:hanging="360"/>
      </w:pPr>
    </w:lvl>
    <w:lvl w:ilvl="7" w:tplc="38090019" w:tentative="1">
      <w:start w:val="1"/>
      <w:numFmt w:val="lowerLetter"/>
      <w:lvlText w:val="%8."/>
      <w:lvlJc w:val="left"/>
      <w:pPr>
        <w:ind w:left="5861" w:hanging="360"/>
      </w:pPr>
    </w:lvl>
    <w:lvl w:ilvl="8" w:tplc="38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D3A08A4"/>
    <w:multiLevelType w:val="multilevel"/>
    <w:tmpl w:val="6BD8B5A4"/>
    <w:lvl w:ilvl="0">
      <w:start w:val="3"/>
      <w:numFmt w:val="decimal"/>
      <w:lvlText w:val="%1."/>
      <w:lvlJc w:val="left"/>
      <w:pPr>
        <w:ind w:left="83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2" w:hanging="1800"/>
      </w:pPr>
      <w:rPr>
        <w:rFonts w:hint="default"/>
      </w:rPr>
    </w:lvl>
  </w:abstractNum>
  <w:abstractNum w:abstractNumId="6" w15:restartNumberingAfterBreak="0">
    <w:nsid w:val="6E2C5C7D"/>
    <w:multiLevelType w:val="hybridMultilevel"/>
    <w:tmpl w:val="02CA5838"/>
    <w:lvl w:ilvl="0" w:tplc="32567F10">
      <w:start w:val="1"/>
      <w:numFmt w:val="lowerRoman"/>
      <w:lvlText w:val="%1."/>
      <w:lvlJc w:val="left"/>
      <w:pPr>
        <w:ind w:left="1148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8" w:hanging="360"/>
      </w:pPr>
    </w:lvl>
    <w:lvl w:ilvl="2" w:tplc="3809001B" w:tentative="1">
      <w:start w:val="1"/>
      <w:numFmt w:val="lowerRoman"/>
      <w:lvlText w:val="%3."/>
      <w:lvlJc w:val="right"/>
      <w:pPr>
        <w:ind w:left="2228" w:hanging="180"/>
      </w:pPr>
    </w:lvl>
    <w:lvl w:ilvl="3" w:tplc="3809000F" w:tentative="1">
      <w:start w:val="1"/>
      <w:numFmt w:val="decimal"/>
      <w:lvlText w:val="%4."/>
      <w:lvlJc w:val="left"/>
      <w:pPr>
        <w:ind w:left="2948" w:hanging="360"/>
      </w:pPr>
    </w:lvl>
    <w:lvl w:ilvl="4" w:tplc="38090019" w:tentative="1">
      <w:start w:val="1"/>
      <w:numFmt w:val="lowerLetter"/>
      <w:lvlText w:val="%5."/>
      <w:lvlJc w:val="left"/>
      <w:pPr>
        <w:ind w:left="3668" w:hanging="360"/>
      </w:pPr>
    </w:lvl>
    <w:lvl w:ilvl="5" w:tplc="3809001B" w:tentative="1">
      <w:start w:val="1"/>
      <w:numFmt w:val="lowerRoman"/>
      <w:lvlText w:val="%6."/>
      <w:lvlJc w:val="right"/>
      <w:pPr>
        <w:ind w:left="4388" w:hanging="180"/>
      </w:pPr>
    </w:lvl>
    <w:lvl w:ilvl="6" w:tplc="3809000F" w:tentative="1">
      <w:start w:val="1"/>
      <w:numFmt w:val="decimal"/>
      <w:lvlText w:val="%7."/>
      <w:lvlJc w:val="left"/>
      <w:pPr>
        <w:ind w:left="5108" w:hanging="360"/>
      </w:pPr>
    </w:lvl>
    <w:lvl w:ilvl="7" w:tplc="38090019" w:tentative="1">
      <w:start w:val="1"/>
      <w:numFmt w:val="lowerLetter"/>
      <w:lvlText w:val="%8."/>
      <w:lvlJc w:val="left"/>
      <w:pPr>
        <w:ind w:left="5828" w:hanging="360"/>
      </w:pPr>
    </w:lvl>
    <w:lvl w:ilvl="8" w:tplc="3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79CC6035"/>
    <w:multiLevelType w:val="multilevel"/>
    <w:tmpl w:val="2A80D1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5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6D"/>
    <w:rsid w:val="0001305E"/>
    <w:rsid w:val="00037A4A"/>
    <w:rsid w:val="00065052"/>
    <w:rsid w:val="00080610"/>
    <w:rsid w:val="000A7AC6"/>
    <w:rsid w:val="001330CE"/>
    <w:rsid w:val="00134228"/>
    <w:rsid w:val="00143C16"/>
    <w:rsid w:val="00153777"/>
    <w:rsid w:val="00154962"/>
    <w:rsid w:val="001622EA"/>
    <w:rsid w:val="00170F54"/>
    <w:rsid w:val="001B4A47"/>
    <w:rsid w:val="0021062E"/>
    <w:rsid w:val="00235E0F"/>
    <w:rsid w:val="00237B25"/>
    <w:rsid w:val="0024470B"/>
    <w:rsid w:val="00256AB3"/>
    <w:rsid w:val="00263B4C"/>
    <w:rsid w:val="00270024"/>
    <w:rsid w:val="002E456C"/>
    <w:rsid w:val="00337D09"/>
    <w:rsid w:val="003415AB"/>
    <w:rsid w:val="00354AD5"/>
    <w:rsid w:val="00371ED5"/>
    <w:rsid w:val="0037267B"/>
    <w:rsid w:val="003836AE"/>
    <w:rsid w:val="00390F3A"/>
    <w:rsid w:val="00393D4F"/>
    <w:rsid w:val="00396066"/>
    <w:rsid w:val="003F5741"/>
    <w:rsid w:val="00416F6B"/>
    <w:rsid w:val="00421591"/>
    <w:rsid w:val="0044519E"/>
    <w:rsid w:val="0046384C"/>
    <w:rsid w:val="0048743A"/>
    <w:rsid w:val="0049006B"/>
    <w:rsid w:val="004B2AE6"/>
    <w:rsid w:val="004C2144"/>
    <w:rsid w:val="00544829"/>
    <w:rsid w:val="0056402D"/>
    <w:rsid w:val="00597776"/>
    <w:rsid w:val="005A1113"/>
    <w:rsid w:val="005A51FF"/>
    <w:rsid w:val="005B4072"/>
    <w:rsid w:val="005C60EB"/>
    <w:rsid w:val="005F37D6"/>
    <w:rsid w:val="006B57E3"/>
    <w:rsid w:val="006C2FD7"/>
    <w:rsid w:val="006E198C"/>
    <w:rsid w:val="006F642E"/>
    <w:rsid w:val="00704182"/>
    <w:rsid w:val="0071082A"/>
    <w:rsid w:val="007566BF"/>
    <w:rsid w:val="00756A31"/>
    <w:rsid w:val="00777FE1"/>
    <w:rsid w:val="007B3E58"/>
    <w:rsid w:val="007C2AAE"/>
    <w:rsid w:val="007C3EE4"/>
    <w:rsid w:val="007D3070"/>
    <w:rsid w:val="007D3D9B"/>
    <w:rsid w:val="0081283E"/>
    <w:rsid w:val="00813112"/>
    <w:rsid w:val="0081589B"/>
    <w:rsid w:val="00872227"/>
    <w:rsid w:val="00894A1D"/>
    <w:rsid w:val="00916CBC"/>
    <w:rsid w:val="00934B0C"/>
    <w:rsid w:val="00946E70"/>
    <w:rsid w:val="00966D7F"/>
    <w:rsid w:val="009A18C0"/>
    <w:rsid w:val="009B5FFA"/>
    <w:rsid w:val="009D25BF"/>
    <w:rsid w:val="009D3C62"/>
    <w:rsid w:val="009E374D"/>
    <w:rsid w:val="009E5E55"/>
    <w:rsid w:val="00A22996"/>
    <w:rsid w:val="00A27A04"/>
    <w:rsid w:val="00A43537"/>
    <w:rsid w:val="00A76B0A"/>
    <w:rsid w:val="00A83471"/>
    <w:rsid w:val="00AB6F1E"/>
    <w:rsid w:val="00AC587E"/>
    <w:rsid w:val="00AD402E"/>
    <w:rsid w:val="00AF10AC"/>
    <w:rsid w:val="00AF2787"/>
    <w:rsid w:val="00AF31F5"/>
    <w:rsid w:val="00B06EC7"/>
    <w:rsid w:val="00B07993"/>
    <w:rsid w:val="00B07B66"/>
    <w:rsid w:val="00B1523A"/>
    <w:rsid w:val="00B33519"/>
    <w:rsid w:val="00B37840"/>
    <w:rsid w:val="00B4142F"/>
    <w:rsid w:val="00B41F7B"/>
    <w:rsid w:val="00B555F0"/>
    <w:rsid w:val="00B71435"/>
    <w:rsid w:val="00B91D62"/>
    <w:rsid w:val="00B93426"/>
    <w:rsid w:val="00BB0978"/>
    <w:rsid w:val="00BB3838"/>
    <w:rsid w:val="00BB774F"/>
    <w:rsid w:val="00BC53FD"/>
    <w:rsid w:val="00BE6027"/>
    <w:rsid w:val="00C02785"/>
    <w:rsid w:val="00C05F6D"/>
    <w:rsid w:val="00C17104"/>
    <w:rsid w:val="00C34F23"/>
    <w:rsid w:val="00C9118D"/>
    <w:rsid w:val="00CB5BD4"/>
    <w:rsid w:val="00CF1E60"/>
    <w:rsid w:val="00D01670"/>
    <w:rsid w:val="00D02E1D"/>
    <w:rsid w:val="00D53AE6"/>
    <w:rsid w:val="00D64478"/>
    <w:rsid w:val="00D6750E"/>
    <w:rsid w:val="00DC3744"/>
    <w:rsid w:val="00DD741F"/>
    <w:rsid w:val="00DE2C5F"/>
    <w:rsid w:val="00E01881"/>
    <w:rsid w:val="00E12F77"/>
    <w:rsid w:val="00E34A1F"/>
    <w:rsid w:val="00E41C57"/>
    <w:rsid w:val="00E578CF"/>
    <w:rsid w:val="00E632C3"/>
    <w:rsid w:val="00E75C1A"/>
    <w:rsid w:val="00E8128F"/>
    <w:rsid w:val="00EB76CC"/>
    <w:rsid w:val="00ED18AD"/>
    <w:rsid w:val="00F21ED9"/>
    <w:rsid w:val="00F52028"/>
    <w:rsid w:val="00FB133A"/>
    <w:rsid w:val="00FD234D"/>
    <w:rsid w:val="00FE70D4"/>
    <w:rsid w:val="00FF1583"/>
    <w:rsid w:val="00FF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E5177"/>
  <w15:docId w15:val="{0E53293E-70F4-492B-B7BB-05B2305E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106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62E"/>
  </w:style>
  <w:style w:type="paragraph" w:styleId="Footer">
    <w:name w:val="footer"/>
    <w:basedOn w:val="Normal"/>
    <w:link w:val="FooterChar"/>
    <w:uiPriority w:val="99"/>
    <w:unhideWhenUsed/>
    <w:rsid w:val="002106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62E"/>
  </w:style>
  <w:style w:type="character" w:styleId="Hyperlink">
    <w:name w:val="Hyperlink"/>
    <w:rsid w:val="002106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D2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16" Type="http://schemas.openxmlformats.org/officeDocument/2006/relationships/image" Target="media/image5.jpeg"/><Relationship Id="rId11" Type="http://schemas.openxmlformats.org/officeDocument/2006/relationships/footer" Target="footer1.xml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74" Type="http://schemas.openxmlformats.org/officeDocument/2006/relationships/image" Target="media/image63.jpeg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90" Type="http://schemas.openxmlformats.org/officeDocument/2006/relationships/image" Target="media/image79.jpeg"/><Relationship Id="rId95" Type="http://schemas.openxmlformats.org/officeDocument/2006/relationships/image" Target="media/image84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80" Type="http://schemas.openxmlformats.org/officeDocument/2006/relationships/image" Target="media/image69.jpeg"/><Relationship Id="rId85" Type="http://schemas.openxmlformats.org/officeDocument/2006/relationships/image" Target="media/image74.png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header" Target="header1.xm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png"/><Relationship Id="rId99" Type="http://schemas.openxmlformats.org/officeDocument/2006/relationships/image" Target="media/image88.jpe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rhamnurarif444@gmail.com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fontTable" Target="fontTable.xml"/><Relationship Id="rId8" Type="http://schemas.openxmlformats.org/officeDocument/2006/relationships/hyperlink" Target="mailto:Syachridwan157@gmail.com" TargetMode="Externa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upgris.ac.id/index.php/umpak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025FF-1199-48B5-A41E-A10B8A42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15</Pages>
  <Words>4136</Words>
  <Characters>23578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lestariayuningtyasutami@gmail.com</cp:lastModifiedBy>
  <cp:revision>127</cp:revision>
  <dcterms:created xsi:type="dcterms:W3CDTF">2024-07-05T07:51:00Z</dcterms:created>
  <dcterms:modified xsi:type="dcterms:W3CDTF">2024-07-12T04:04:00Z</dcterms:modified>
</cp:coreProperties>
</file>