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7B4B5B" w14:textId="77777777" w:rsidR="00C05F6D" w:rsidRDefault="00894A1D">
      <w:pPr>
        <w:spacing w:before="56"/>
        <w:ind w:left="113" w:right="433"/>
        <w:jc w:val="both"/>
        <w:rPr>
          <w:rFonts w:ascii="Arial Rounded MT Bold" w:eastAsia="Arial Rounded MT Bold" w:hAnsi="Arial Rounded MT Bold" w:cs="Arial Rounded MT Bold"/>
          <w:sz w:val="32"/>
          <w:szCs w:val="32"/>
        </w:rPr>
      </w:pPr>
      <w:proofErr w:type="spellStart"/>
      <w:r>
        <w:rPr>
          <w:rFonts w:ascii="Arial Rounded MT Bold" w:eastAsia="Arial Rounded MT Bold" w:hAnsi="Arial Rounded MT Bold" w:cs="Arial Rounded MT Bold"/>
          <w:spacing w:val="-11"/>
          <w:sz w:val="32"/>
          <w:szCs w:val="32"/>
        </w:rPr>
        <w:t>P</w:t>
      </w:r>
      <w:r>
        <w:rPr>
          <w:rFonts w:ascii="Arial Rounded MT Bold" w:eastAsia="Arial Rounded MT Bold" w:hAnsi="Arial Rounded MT Bold" w:cs="Arial Rounded MT Bold"/>
          <w:spacing w:val="2"/>
          <w:sz w:val="32"/>
          <w:szCs w:val="32"/>
        </w:rPr>
        <w:t>e</w:t>
      </w:r>
      <w:r>
        <w:rPr>
          <w:rFonts w:ascii="Arial Rounded MT Bold" w:eastAsia="Arial Rounded MT Bold" w:hAnsi="Arial Rounded MT Bold" w:cs="Arial Rounded MT Bold"/>
          <w:sz w:val="32"/>
          <w:szCs w:val="32"/>
        </w:rPr>
        <w:t>n</w:t>
      </w:r>
      <w:r>
        <w:rPr>
          <w:rFonts w:ascii="Arial Rounded MT Bold" w:eastAsia="Arial Rounded MT Bold" w:hAnsi="Arial Rounded MT Bold" w:cs="Arial Rounded MT Bold"/>
          <w:spacing w:val="1"/>
          <w:sz w:val="32"/>
          <w:szCs w:val="32"/>
        </w:rPr>
        <w:t>g</w:t>
      </w:r>
      <w:r>
        <w:rPr>
          <w:rFonts w:ascii="Arial Rounded MT Bold" w:eastAsia="Arial Rounded MT Bold" w:hAnsi="Arial Rounded MT Bold" w:cs="Arial Rounded MT Bold"/>
          <w:sz w:val="32"/>
          <w:szCs w:val="32"/>
        </w:rPr>
        <w:t>hem</w:t>
      </w:r>
      <w:r>
        <w:rPr>
          <w:rFonts w:ascii="Arial Rounded MT Bold" w:eastAsia="Arial Rounded MT Bold" w:hAnsi="Arial Rounded MT Bold" w:cs="Arial Rounded MT Bold"/>
          <w:spacing w:val="-7"/>
          <w:sz w:val="32"/>
          <w:szCs w:val="32"/>
        </w:rPr>
        <w:t>a</w:t>
      </w:r>
      <w:r>
        <w:rPr>
          <w:rFonts w:ascii="Arial Rounded MT Bold" w:eastAsia="Arial Rounded MT Bold" w:hAnsi="Arial Rounded MT Bold" w:cs="Arial Rounded MT Bold"/>
          <w:spacing w:val="2"/>
          <w:sz w:val="32"/>
          <w:szCs w:val="32"/>
        </w:rPr>
        <w:t>t</w:t>
      </w:r>
      <w:r>
        <w:rPr>
          <w:rFonts w:ascii="Arial Rounded MT Bold" w:eastAsia="Arial Rounded MT Bold" w:hAnsi="Arial Rounded MT Bold" w:cs="Arial Rounded MT Bold"/>
          <w:sz w:val="32"/>
          <w:szCs w:val="32"/>
        </w:rPr>
        <w:t>an</w:t>
      </w:r>
      <w:proofErr w:type="spellEnd"/>
      <w:r>
        <w:rPr>
          <w:rFonts w:ascii="Arial Rounded MT Bold" w:eastAsia="Arial Rounded MT Bold" w:hAnsi="Arial Rounded MT Bold" w:cs="Arial Rounded MT Bold"/>
          <w:spacing w:val="-20"/>
          <w:sz w:val="32"/>
          <w:szCs w:val="32"/>
        </w:rPr>
        <w:t xml:space="preserve"> </w:t>
      </w:r>
      <w:proofErr w:type="spellStart"/>
      <w:r>
        <w:rPr>
          <w:rFonts w:ascii="Arial Rounded MT Bold" w:eastAsia="Arial Rounded MT Bold" w:hAnsi="Arial Rounded MT Bold" w:cs="Arial Rounded MT Bold"/>
          <w:sz w:val="32"/>
          <w:szCs w:val="32"/>
        </w:rPr>
        <w:t>E</w:t>
      </w:r>
      <w:r>
        <w:rPr>
          <w:rFonts w:ascii="Arial Rounded MT Bold" w:eastAsia="Arial Rounded MT Bold" w:hAnsi="Arial Rounded MT Bold" w:cs="Arial Rounded MT Bold"/>
          <w:spacing w:val="1"/>
          <w:sz w:val="32"/>
          <w:szCs w:val="32"/>
        </w:rPr>
        <w:t>n</w:t>
      </w:r>
      <w:r>
        <w:rPr>
          <w:rFonts w:ascii="Arial Rounded MT Bold" w:eastAsia="Arial Rounded MT Bold" w:hAnsi="Arial Rounded MT Bold" w:cs="Arial Rounded MT Bold"/>
          <w:sz w:val="32"/>
          <w:szCs w:val="32"/>
        </w:rPr>
        <w:t>e</w:t>
      </w:r>
      <w:r>
        <w:rPr>
          <w:rFonts w:ascii="Arial Rounded MT Bold" w:eastAsia="Arial Rounded MT Bold" w:hAnsi="Arial Rounded MT Bold" w:cs="Arial Rounded MT Bold"/>
          <w:spacing w:val="-8"/>
          <w:sz w:val="32"/>
          <w:szCs w:val="32"/>
        </w:rPr>
        <w:t>r</w:t>
      </w:r>
      <w:r>
        <w:rPr>
          <w:rFonts w:ascii="Arial Rounded MT Bold" w:eastAsia="Arial Rounded MT Bold" w:hAnsi="Arial Rounded MT Bold" w:cs="Arial Rounded MT Bold"/>
          <w:spacing w:val="2"/>
          <w:sz w:val="32"/>
          <w:szCs w:val="32"/>
        </w:rPr>
        <w:t>g</w:t>
      </w:r>
      <w:r>
        <w:rPr>
          <w:rFonts w:ascii="Arial Rounded MT Bold" w:eastAsia="Arial Rounded MT Bold" w:hAnsi="Arial Rounded MT Bold" w:cs="Arial Rounded MT Bold"/>
          <w:sz w:val="32"/>
          <w:szCs w:val="32"/>
        </w:rPr>
        <w:t>i</w:t>
      </w:r>
      <w:proofErr w:type="spellEnd"/>
      <w:r>
        <w:rPr>
          <w:rFonts w:ascii="Arial Rounded MT Bold" w:eastAsia="Arial Rounded MT Bold" w:hAnsi="Arial Rounded MT Bold" w:cs="Arial Rounded MT Bold"/>
          <w:sz w:val="32"/>
          <w:szCs w:val="32"/>
        </w:rPr>
        <w:t>,</w:t>
      </w:r>
      <w:r>
        <w:rPr>
          <w:rFonts w:ascii="Arial Rounded MT Bold" w:eastAsia="Arial Rounded MT Bold" w:hAnsi="Arial Rounded MT Bold" w:cs="Arial Rounded MT Bold"/>
          <w:spacing w:val="-9"/>
          <w:sz w:val="32"/>
          <w:szCs w:val="32"/>
        </w:rPr>
        <w:t xml:space="preserve"> </w:t>
      </w:r>
      <w:r>
        <w:rPr>
          <w:rFonts w:ascii="Arial Rounded MT Bold" w:eastAsia="Arial Rounded MT Bold" w:hAnsi="Arial Rounded MT Bold" w:cs="Arial Rounded MT Bold"/>
          <w:spacing w:val="1"/>
          <w:sz w:val="32"/>
          <w:szCs w:val="32"/>
        </w:rPr>
        <w:t>A</w:t>
      </w:r>
      <w:r>
        <w:rPr>
          <w:rFonts w:ascii="Arial Rounded MT Bold" w:eastAsia="Arial Rounded MT Bold" w:hAnsi="Arial Rounded MT Bold" w:cs="Arial Rounded MT Bold"/>
          <w:sz w:val="32"/>
          <w:szCs w:val="32"/>
        </w:rPr>
        <w:t>i</w:t>
      </w:r>
      <w:r>
        <w:rPr>
          <w:rFonts w:ascii="Arial Rounded MT Bold" w:eastAsia="Arial Rounded MT Bold" w:hAnsi="Arial Rounded MT Bold" w:cs="Arial Rounded MT Bold"/>
          <w:spacing w:val="-37"/>
          <w:sz w:val="32"/>
          <w:szCs w:val="32"/>
        </w:rPr>
        <w:t>r</w:t>
      </w:r>
      <w:r>
        <w:rPr>
          <w:rFonts w:ascii="Arial Rounded MT Bold" w:eastAsia="Arial Rounded MT Bold" w:hAnsi="Arial Rounded MT Bold" w:cs="Arial Rounded MT Bold"/>
          <w:sz w:val="32"/>
          <w:szCs w:val="32"/>
        </w:rPr>
        <w:t>,</w:t>
      </w:r>
      <w:r>
        <w:rPr>
          <w:rFonts w:ascii="Arial Rounded MT Bold" w:eastAsia="Arial Rounded MT Bold" w:hAnsi="Arial Rounded MT Bold" w:cs="Arial Rounded MT Bold"/>
          <w:spacing w:val="1"/>
          <w:sz w:val="32"/>
          <w:szCs w:val="32"/>
        </w:rPr>
        <w:t xml:space="preserve"> </w:t>
      </w:r>
      <w:r>
        <w:rPr>
          <w:rFonts w:ascii="Arial Rounded MT Bold" w:eastAsia="Arial Rounded MT Bold" w:hAnsi="Arial Rounded MT Bold" w:cs="Arial Rounded MT Bold"/>
          <w:sz w:val="32"/>
          <w:szCs w:val="32"/>
        </w:rPr>
        <w:t>d</w:t>
      </w:r>
      <w:r>
        <w:rPr>
          <w:rFonts w:ascii="Arial Rounded MT Bold" w:eastAsia="Arial Rounded MT Bold" w:hAnsi="Arial Rounded MT Bold" w:cs="Arial Rounded MT Bold"/>
          <w:spacing w:val="2"/>
          <w:sz w:val="32"/>
          <w:szCs w:val="32"/>
        </w:rPr>
        <w:t>a</w:t>
      </w:r>
      <w:r>
        <w:rPr>
          <w:rFonts w:ascii="Arial Rounded MT Bold" w:eastAsia="Arial Rounded MT Bold" w:hAnsi="Arial Rounded MT Bold" w:cs="Arial Rounded MT Bold"/>
          <w:sz w:val="32"/>
          <w:szCs w:val="32"/>
        </w:rPr>
        <w:t>n</w:t>
      </w:r>
      <w:r>
        <w:rPr>
          <w:rFonts w:ascii="Arial Rounded MT Bold" w:eastAsia="Arial Rounded MT Bold" w:hAnsi="Arial Rounded MT Bold" w:cs="Arial Rounded MT Bold"/>
          <w:spacing w:val="-7"/>
          <w:sz w:val="32"/>
          <w:szCs w:val="32"/>
        </w:rPr>
        <w:t xml:space="preserve"> </w:t>
      </w:r>
      <w:r>
        <w:rPr>
          <w:rFonts w:ascii="Arial Rounded MT Bold" w:eastAsia="Arial Rounded MT Bold" w:hAnsi="Arial Rounded MT Bold" w:cs="Arial Rounded MT Bold"/>
          <w:sz w:val="32"/>
          <w:szCs w:val="32"/>
        </w:rPr>
        <w:t>M</w:t>
      </w:r>
      <w:r>
        <w:rPr>
          <w:rFonts w:ascii="Arial Rounded MT Bold" w:eastAsia="Arial Rounded MT Bold" w:hAnsi="Arial Rounded MT Bold" w:cs="Arial Rounded MT Bold"/>
          <w:spacing w:val="-7"/>
          <w:sz w:val="32"/>
          <w:szCs w:val="32"/>
        </w:rPr>
        <w:t>a</w:t>
      </w:r>
      <w:r>
        <w:rPr>
          <w:rFonts w:ascii="Arial Rounded MT Bold" w:eastAsia="Arial Rounded MT Bold" w:hAnsi="Arial Rounded MT Bold" w:cs="Arial Rounded MT Bold"/>
          <w:spacing w:val="2"/>
          <w:sz w:val="32"/>
          <w:szCs w:val="32"/>
        </w:rPr>
        <w:t>t</w:t>
      </w:r>
      <w:r>
        <w:rPr>
          <w:rFonts w:ascii="Arial Rounded MT Bold" w:eastAsia="Arial Rounded MT Bold" w:hAnsi="Arial Rounded MT Bold" w:cs="Arial Rounded MT Bold"/>
          <w:sz w:val="32"/>
          <w:szCs w:val="32"/>
        </w:rPr>
        <w:t>er</w:t>
      </w:r>
      <w:r>
        <w:rPr>
          <w:rFonts w:ascii="Arial Rounded MT Bold" w:eastAsia="Arial Rounded MT Bold" w:hAnsi="Arial Rounded MT Bold" w:cs="Arial Rounded MT Bold"/>
          <w:spacing w:val="1"/>
          <w:sz w:val="32"/>
          <w:szCs w:val="32"/>
        </w:rPr>
        <w:t>i</w:t>
      </w:r>
      <w:r>
        <w:rPr>
          <w:rFonts w:ascii="Arial Rounded MT Bold" w:eastAsia="Arial Rounded MT Bold" w:hAnsi="Arial Rounded MT Bold" w:cs="Arial Rounded MT Bold"/>
          <w:sz w:val="32"/>
          <w:szCs w:val="32"/>
        </w:rPr>
        <w:t>al</w:t>
      </w:r>
      <w:r>
        <w:rPr>
          <w:rFonts w:ascii="Arial Rounded MT Bold" w:eastAsia="Arial Rounded MT Bold" w:hAnsi="Arial Rounded MT Bold" w:cs="Arial Rounded MT Bold"/>
          <w:spacing w:val="-12"/>
          <w:sz w:val="32"/>
          <w:szCs w:val="32"/>
        </w:rPr>
        <w:t xml:space="preserve"> </w:t>
      </w:r>
      <w:proofErr w:type="spellStart"/>
      <w:r>
        <w:rPr>
          <w:rFonts w:ascii="Arial Rounded MT Bold" w:eastAsia="Arial Rounded MT Bold" w:hAnsi="Arial Rounded MT Bold" w:cs="Arial Rounded MT Bold"/>
          <w:spacing w:val="-1"/>
          <w:sz w:val="32"/>
          <w:szCs w:val="32"/>
        </w:rPr>
        <w:t>D</w:t>
      </w:r>
      <w:r>
        <w:rPr>
          <w:rFonts w:ascii="Arial Rounded MT Bold" w:eastAsia="Arial Rounded MT Bold" w:hAnsi="Arial Rounded MT Bold" w:cs="Arial Rounded MT Bold"/>
          <w:spacing w:val="2"/>
          <w:sz w:val="32"/>
          <w:szCs w:val="32"/>
        </w:rPr>
        <w:t>a</w:t>
      </w:r>
      <w:r>
        <w:rPr>
          <w:rFonts w:ascii="Arial Rounded MT Bold" w:eastAsia="Arial Rounded MT Bold" w:hAnsi="Arial Rounded MT Bold" w:cs="Arial Rounded MT Bold"/>
          <w:sz w:val="32"/>
          <w:szCs w:val="32"/>
        </w:rPr>
        <w:t>lam</w:t>
      </w:r>
      <w:proofErr w:type="spellEnd"/>
      <w:r>
        <w:rPr>
          <w:rFonts w:ascii="Arial Rounded MT Bold" w:eastAsia="Arial Rounded MT Bold" w:hAnsi="Arial Rounded MT Bold" w:cs="Arial Rounded MT Bold"/>
          <w:spacing w:val="-10"/>
          <w:sz w:val="32"/>
          <w:szCs w:val="32"/>
        </w:rPr>
        <w:t xml:space="preserve"> </w:t>
      </w:r>
      <w:proofErr w:type="spellStart"/>
      <w:r>
        <w:rPr>
          <w:rFonts w:ascii="Arial Rounded MT Bold" w:eastAsia="Arial Rounded MT Bold" w:hAnsi="Arial Rounded MT Bold" w:cs="Arial Rounded MT Bold"/>
          <w:spacing w:val="-11"/>
          <w:sz w:val="32"/>
          <w:szCs w:val="32"/>
        </w:rPr>
        <w:t>P</w:t>
      </w:r>
      <w:r>
        <w:rPr>
          <w:rFonts w:ascii="Arial Rounded MT Bold" w:eastAsia="Arial Rounded MT Bold" w:hAnsi="Arial Rounded MT Bold" w:cs="Arial Rounded MT Bold"/>
          <w:spacing w:val="2"/>
          <w:sz w:val="32"/>
          <w:szCs w:val="32"/>
        </w:rPr>
        <w:t>e</w:t>
      </w:r>
      <w:r>
        <w:rPr>
          <w:rFonts w:ascii="Arial Rounded MT Bold" w:eastAsia="Arial Rounded MT Bold" w:hAnsi="Arial Rounded MT Bold" w:cs="Arial Rounded MT Bold"/>
          <w:sz w:val="32"/>
          <w:szCs w:val="32"/>
        </w:rPr>
        <w:t>n</w:t>
      </w:r>
      <w:r>
        <w:rPr>
          <w:rFonts w:ascii="Arial Rounded MT Bold" w:eastAsia="Arial Rounded MT Bold" w:hAnsi="Arial Rounded MT Bold" w:cs="Arial Rounded MT Bold"/>
          <w:spacing w:val="-8"/>
          <w:sz w:val="32"/>
          <w:szCs w:val="32"/>
        </w:rPr>
        <w:t>g</w:t>
      </w:r>
      <w:r>
        <w:rPr>
          <w:rFonts w:ascii="Arial Rounded MT Bold" w:eastAsia="Arial Rounded MT Bold" w:hAnsi="Arial Rounded MT Bold" w:cs="Arial Rounded MT Bold"/>
          <w:spacing w:val="2"/>
          <w:sz w:val="32"/>
          <w:szCs w:val="32"/>
        </w:rPr>
        <w:t>e</w:t>
      </w:r>
      <w:r>
        <w:rPr>
          <w:rFonts w:ascii="Arial Rounded MT Bold" w:eastAsia="Arial Rounded MT Bold" w:hAnsi="Arial Rounded MT Bold" w:cs="Arial Rounded MT Bold"/>
          <w:sz w:val="32"/>
          <w:szCs w:val="32"/>
        </w:rPr>
        <w:t>n</w:t>
      </w:r>
      <w:r>
        <w:rPr>
          <w:rFonts w:ascii="Arial Rounded MT Bold" w:eastAsia="Arial Rounded MT Bold" w:hAnsi="Arial Rounded MT Bold" w:cs="Arial Rounded MT Bold"/>
          <w:spacing w:val="1"/>
          <w:sz w:val="32"/>
          <w:szCs w:val="32"/>
        </w:rPr>
        <w:t>d</w:t>
      </w:r>
      <w:r>
        <w:rPr>
          <w:rFonts w:ascii="Arial Rounded MT Bold" w:eastAsia="Arial Rounded MT Bold" w:hAnsi="Arial Rounded MT Bold" w:cs="Arial Rounded MT Bold"/>
          <w:sz w:val="32"/>
          <w:szCs w:val="32"/>
        </w:rPr>
        <w:t>ali</w:t>
      </w:r>
      <w:r>
        <w:rPr>
          <w:rFonts w:ascii="Arial Rounded MT Bold" w:eastAsia="Arial Rounded MT Bold" w:hAnsi="Arial Rounded MT Bold" w:cs="Arial Rounded MT Bold"/>
          <w:spacing w:val="2"/>
          <w:sz w:val="32"/>
          <w:szCs w:val="32"/>
        </w:rPr>
        <w:t>a</w:t>
      </w:r>
      <w:r>
        <w:rPr>
          <w:rFonts w:ascii="Arial Rounded MT Bold" w:eastAsia="Arial Rounded MT Bold" w:hAnsi="Arial Rounded MT Bold" w:cs="Arial Rounded MT Bold"/>
          <w:sz w:val="32"/>
          <w:szCs w:val="32"/>
        </w:rPr>
        <w:t>n</w:t>
      </w:r>
      <w:proofErr w:type="spellEnd"/>
      <w:r>
        <w:rPr>
          <w:rFonts w:ascii="Arial Rounded MT Bold" w:eastAsia="Arial Rounded MT Bold" w:hAnsi="Arial Rounded MT Bold" w:cs="Arial Rounded MT Bold"/>
          <w:sz w:val="32"/>
          <w:szCs w:val="32"/>
        </w:rPr>
        <w:t xml:space="preserve"> </w:t>
      </w:r>
      <w:proofErr w:type="spellStart"/>
      <w:r>
        <w:rPr>
          <w:rFonts w:ascii="Arial Rounded MT Bold" w:eastAsia="Arial Rounded MT Bold" w:hAnsi="Arial Rounded MT Bold" w:cs="Arial Rounded MT Bold"/>
          <w:sz w:val="32"/>
          <w:szCs w:val="32"/>
        </w:rPr>
        <w:t>E</w:t>
      </w:r>
      <w:r>
        <w:rPr>
          <w:rFonts w:ascii="Arial Rounded MT Bold" w:eastAsia="Arial Rounded MT Bold" w:hAnsi="Arial Rounded MT Bold" w:cs="Arial Rounded MT Bold"/>
          <w:spacing w:val="1"/>
          <w:sz w:val="32"/>
          <w:szCs w:val="32"/>
        </w:rPr>
        <w:t>m</w:t>
      </w:r>
      <w:r>
        <w:rPr>
          <w:rFonts w:ascii="Arial Rounded MT Bold" w:eastAsia="Arial Rounded MT Bold" w:hAnsi="Arial Rounded MT Bold" w:cs="Arial Rounded MT Bold"/>
          <w:spacing w:val="2"/>
          <w:sz w:val="32"/>
          <w:szCs w:val="32"/>
        </w:rPr>
        <w:t>i</w:t>
      </w:r>
      <w:r>
        <w:rPr>
          <w:rFonts w:ascii="Arial Rounded MT Bold" w:eastAsia="Arial Rounded MT Bold" w:hAnsi="Arial Rounded MT Bold" w:cs="Arial Rounded MT Bold"/>
          <w:sz w:val="32"/>
          <w:szCs w:val="32"/>
        </w:rPr>
        <w:t>si</w:t>
      </w:r>
      <w:proofErr w:type="spellEnd"/>
      <w:r>
        <w:rPr>
          <w:rFonts w:ascii="Arial Rounded MT Bold" w:eastAsia="Arial Rounded MT Bold" w:hAnsi="Arial Rounded MT Bold" w:cs="Arial Rounded MT Bold"/>
          <w:spacing w:val="-7"/>
          <w:sz w:val="32"/>
          <w:szCs w:val="32"/>
        </w:rPr>
        <w:t xml:space="preserve"> </w:t>
      </w:r>
      <w:r>
        <w:rPr>
          <w:rFonts w:ascii="Arial Rounded MT Bold" w:eastAsia="Arial Rounded MT Bold" w:hAnsi="Arial Rounded MT Bold" w:cs="Arial Rounded MT Bold"/>
          <w:spacing w:val="1"/>
          <w:sz w:val="32"/>
          <w:szCs w:val="32"/>
        </w:rPr>
        <w:t>C</w:t>
      </w:r>
      <w:r>
        <w:rPr>
          <w:rFonts w:ascii="Arial Rounded MT Bold" w:eastAsia="Arial Rounded MT Bold" w:hAnsi="Arial Rounded MT Bold" w:cs="Arial Rounded MT Bold"/>
          <w:sz w:val="32"/>
          <w:szCs w:val="32"/>
        </w:rPr>
        <w:t>O2</w:t>
      </w:r>
      <w:r>
        <w:rPr>
          <w:rFonts w:ascii="Arial Rounded MT Bold" w:eastAsia="Arial Rounded MT Bold" w:hAnsi="Arial Rounded MT Bold" w:cs="Arial Rounded MT Bold"/>
          <w:spacing w:val="-7"/>
          <w:sz w:val="32"/>
          <w:szCs w:val="32"/>
        </w:rPr>
        <w:t xml:space="preserve"> </w:t>
      </w:r>
      <w:r>
        <w:rPr>
          <w:rFonts w:ascii="Arial Rounded MT Bold" w:eastAsia="Arial Rounded MT Bold" w:hAnsi="Arial Rounded MT Bold" w:cs="Arial Rounded MT Bold"/>
          <w:spacing w:val="-9"/>
          <w:sz w:val="32"/>
          <w:szCs w:val="32"/>
        </w:rPr>
        <w:t>P</w:t>
      </w:r>
      <w:r>
        <w:rPr>
          <w:rFonts w:ascii="Arial Rounded MT Bold" w:eastAsia="Arial Rounded MT Bold" w:hAnsi="Arial Rounded MT Bold" w:cs="Arial Rounded MT Bold"/>
          <w:sz w:val="32"/>
          <w:szCs w:val="32"/>
        </w:rPr>
        <w:t>ada</w:t>
      </w:r>
      <w:r>
        <w:rPr>
          <w:rFonts w:ascii="Arial Rounded MT Bold" w:eastAsia="Arial Rounded MT Bold" w:hAnsi="Arial Rounded MT Bold" w:cs="Arial Rounded MT Bold"/>
          <w:spacing w:val="-6"/>
          <w:sz w:val="32"/>
          <w:szCs w:val="32"/>
        </w:rPr>
        <w:t xml:space="preserve"> </w:t>
      </w:r>
      <w:proofErr w:type="spellStart"/>
      <w:r>
        <w:rPr>
          <w:rFonts w:ascii="Arial Rounded MT Bold" w:eastAsia="Arial Rounded MT Bold" w:hAnsi="Arial Rounded MT Bold" w:cs="Arial Rounded MT Bold"/>
          <w:sz w:val="32"/>
          <w:szCs w:val="32"/>
        </w:rPr>
        <w:t>Des</w:t>
      </w:r>
      <w:r>
        <w:rPr>
          <w:rFonts w:ascii="Arial Rounded MT Bold" w:eastAsia="Arial Rounded MT Bold" w:hAnsi="Arial Rounded MT Bold" w:cs="Arial Rounded MT Bold"/>
          <w:spacing w:val="2"/>
          <w:sz w:val="32"/>
          <w:szCs w:val="32"/>
        </w:rPr>
        <w:t>a</w:t>
      </w:r>
      <w:r>
        <w:rPr>
          <w:rFonts w:ascii="Arial Rounded MT Bold" w:eastAsia="Arial Rounded MT Bold" w:hAnsi="Arial Rounded MT Bold" w:cs="Arial Rounded MT Bold"/>
          <w:sz w:val="32"/>
          <w:szCs w:val="32"/>
        </w:rPr>
        <w:t>in</w:t>
      </w:r>
      <w:proofErr w:type="spellEnd"/>
      <w:r>
        <w:rPr>
          <w:rFonts w:ascii="Arial Rounded MT Bold" w:eastAsia="Arial Rounded MT Bold" w:hAnsi="Arial Rounded MT Bold" w:cs="Arial Rounded MT Bold"/>
          <w:spacing w:val="-10"/>
          <w:sz w:val="32"/>
          <w:szCs w:val="32"/>
        </w:rPr>
        <w:t xml:space="preserve"> </w:t>
      </w:r>
      <w:r>
        <w:rPr>
          <w:rFonts w:ascii="Arial Rounded MT Bold" w:eastAsia="Arial Rounded MT Bold" w:hAnsi="Arial Rounded MT Bold" w:cs="Arial Rounded MT Bold"/>
          <w:sz w:val="32"/>
          <w:szCs w:val="32"/>
        </w:rPr>
        <w:t>As</w:t>
      </w:r>
      <w:r>
        <w:rPr>
          <w:rFonts w:ascii="Arial Rounded MT Bold" w:eastAsia="Arial Rounded MT Bold" w:hAnsi="Arial Rounded MT Bold" w:cs="Arial Rounded MT Bold"/>
          <w:spacing w:val="-8"/>
          <w:sz w:val="32"/>
          <w:szCs w:val="32"/>
        </w:rPr>
        <w:t>r</w:t>
      </w:r>
      <w:r>
        <w:rPr>
          <w:rFonts w:ascii="Arial Rounded MT Bold" w:eastAsia="Arial Rounded MT Bold" w:hAnsi="Arial Rounded MT Bold" w:cs="Arial Rounded MT Bold"/>
          <w:sz w:val="32"/>
          <w:szCs w:val="32"/>
        </w:rPr>
        <w:t>ama</w:t>
      </w:r>
      <w:r>
        <w:rPr>
          <w:rFonts w:ascii="Arial Rounded MT Bold" w:eastAsia="Arial Rounded MT Bold" w:hAnsi="Arial Rounded MT Bold" w:cs="Arial Rounded MT Bold"/>
          <w:spacing w:val="-9"/>
          <w:sz w:val="32"/>
          <w:szCs w:val="32"/>
        </w:rPr>
        <w:t xml:space="preserve"> </w:t>
      </w:r>
      <w:proofErr w:type="spellStart"/>
      <w:r>
        <w:rPr>
          <w:rFonts w:ascii="Arial Rounded MT Bold" w:eastAsia="Arial Rounded MT Bold" w:hAnsi="Arial Rounded MT Bold" w:cs="Arial Rounded MT Bold"/>
          <w:sz w:val="32"/>
          <w:szCs w:val="32"/>
        </w:rPr>
        <w:t>M</w:t>
      </w:r>
      <w:r>
        <w:rPr>
          <w:rFonts w:ascii="Arial Rounded MT Bold" w:eastAsia="Arial Rounded MT Bold" w:hAnsi="Arial Rounded MT Bold" w:cs="Arial Rounded MT Bold"/>
          <w:spacing w:val="2"/>
          <w:sz w:val="32"/>
          <w:szCs w:val="32"/>
        </w:rPr>
        <w:t>a</w:t>
      </w:r>
      <w:r>
        <w:rPr>
          <w:rFonts w:ascii="Arial Rounded MT Bold" w:eastAsia="Arial Rounded MT Bold" w:hAnsi="Arial Rounded MT Bold" w:cs="Arial Rounded MT Bold"/>
          <w:sz w:val="32"/>
          <w:szCs w:val="32"/>
        </w:rPr>
        <w:t>ha</w:t>
      </w:r>
      <w:r>
        <w:rPr>
          <w:rFonts w:ascii="Arial Rounded MT Bold" w:eastAsia="Arial Rounded MT Bold" w:hAnsi="Arial Rounded MT Bold" w:cs="Arial Rounded MT Bold"/>
          <w:spacing w:val="1"/>
          <w:sz w:val="32"/>
          <w:szCs w:val="32"/>
        </w:rPr>
        <w:t>s</w:t>
      </w:r>
      <w:r>
        <w:rPr>
          <w:rFonts w:ascii="Arial Rounded MT Bold" w:eastAsia="Arial Rounded MT Bold" w:hAnsi="Arial Rounded MT Bold" w:cs="Arial Rounded MT Bold"/>
          <w:sz w:val="32"/>
          <w:szCs w:val="32"/>
        </w:rPr>
        <w:t>i</w:t>
      </w:r>
      <w:r>
        <w:rPr>
          <w:rFonts w:ascii="Arial Rounded MT Bold" w:eastAsia="Arial Rounded MT Bold" w:hAnsi="Arial Rounded MT Bold" w:cs="Arial Rounded MT Bold"/>
          <w:spacing w:val="-8"/>
          <w:sz w:val="32"/>
          <w:szCs w:val="32"/>
        </w:rPr>
        <w:t>s</w:t>
      </w:r>
      <w:r>
        <w:rPr>
          <w:rFonts w:ascii="Arial Rounded MT Bold" w:eastAsia="Arial Rounded MT Bold" w:hAnsi="Arial Rounded MT Bold" w:cs="Arial Rounded MT Bold"/>
          <w:spacing w:val="-3"/>
          <w:sz w:val="32"/>
          <w:szCs w:val="32"/>
        </w:rPr>
        <w:t>w</w:t>
      </w:r>
      <w:r>
        <w:rPr>
          <w:rFonts w:ascii="Arial Rounded MT Bold" w:eastAsia="Arial Rounded MT Bold" w:hAnsi="Arial Rounded MT Bold" w:cs="Arial Rounded MT Bold"/>
          <w:sz w:val="32"/>
          <w:szCs w:val="32"/>
        </w:rPr>
        <w:t>a</w:t>
      </w:r>
      <w:proofErr w:type="spellEnd"/>
      <w:r>
        <w:rPr>
          <w:rFonts w:ascii="Arial Rounded MT Bold" w:eastAsia="Arial Rounded MT Bold" w:hAnsi="Arial Rounded MT Bold" w:cs="Arial Rounded MT Bold"/>
          <w:spacing w:val="-17"/>
          <w:sz w:val="32"/>
          <w:szCs w:val="32"/>
        </w:rPr>
        <w:t xml:space="preserve"> </w:t>
      </w:r>
      <w:r>
        <w:rPr>
          <w:rFonts w:ascii="Arial Rounded MT Bold" w:eastAsia="Arial Rounded MT Bold" w:hAnsi="Arial Rounded MT Bold" w:cs="Arial Rounded MT Bold"/>
          <w:sz w:val="32"/>
          <w:szCs w:val="32"/>
        </w:rPr>
        <w:t>U</w:t>
      </w:r>
      <w:r>
        <w:rPr>
          <w:rFonts w:ascii="Arial Rounded MT Bold" w:eastAsia="Arial Rounded MT Bold" w:hAnsi="Arial Rounded MT Bold" w:cs="Arial Rounded MT Bold"/>
          <w:spacing w:val="2"/>
          <w:sz w:val="32"/>
          <w:szCs w:val="32"/>
        </w:rPr>
        <w:t>P</w:t>
      </w:r>
      <w:r>
        <w:rPr>
          <w:rFonts w:ascii="Arial Rounded MT Bold" w:eastAsia="Arial Rounded MT Bold" w:hAnsi="Arial Rounded MT Bold" w:cs="Arial Rounded MT Bold"/>
          <w:sz w:val="32"/>
          <w:szCs w:val="32"/>
        </w:rPr>
        <w:t>GR</w:t>
      </w:r>
      <w:r>
        <w:rPr>
          <w:rFonts w:ascii="Arial Rounded MT Bold" w:eastAsia="Arial Rounded MT Bold" w:hAnsi="Arial Rounded MT Bold" w:cs="Arial Rounded MT Bold"/>
          <w:spacing w:val="1"/>
          <w:sz w:val="32"/>
          <w:szCs w:val="32"/>
        </w:rPr>
        <w:t>I</w:t>
      </w:r>
      <w:r>
        <w:rPr>
          <w:rFonts w:ascii="Arial Rounded MT Bold" w:eastAsia="Arial Rounded MT Bold" w:hAnsi="Arial Rounded MT Bold" w:cs="Arial Rounded MT Bold"/>
          <w:sz w:val="32"/>
          <w:szCs w:val="32"/>
        </w:rPr>
        <w:t>S</w:t>
      </w:r>
      <w:r>
        <w:rPr>
          <w:rFonts w:ascii="Arial Rounded MT Bold" w:eastAsia="Arial Rounded MT Bold" w:hAnsi="Arial Rounded MT Bold" w:cs="Arial Rounded MT Bold"/>
          <w:spacing w:val="-13"/>
          <w:sz w:val="32"/>
          <w:szCs w:val="32"/>
        </w:rPr>
        <w:t xml:space="preserve"> </w:t>
      </w:r>
      <w:proofErr w:type="spellStart"/>
      <w:r>
        <w:rPr>
          <w:rFonts w:ascii="Arial Rounded MT Bold" w:eastAsia="Arial Rounded MT Bold" w:hAnsi="Arial Rounded MT Bold" w:cs="Arial Rounded MT Bold"/>
          <w:spacing w:val="2"/>
          <w:sz w:val="32"/>
          <w:szCs w:val="32"/>
        </w:rPr>
        <w:t>d</w:t>
      </w:r>
      <w:r>
        <w:rPr>
          <w:rFonts w:ascii="Arial Rounded MT Bold" w:eastAsia="Arial Rounded MT Bold" w:hAnsi="Arial Rounded MT Bold" w:cs="Arial Rounded MT Bold"/>
          <w:sz w:val="32"/>
          <w:szCs w:val="32"/>
        </w:rPr>
        <w:t>en</w:t>
      </w:r>
      <w:r>
        <w:rPr>
          <w:rFonts w:ascii="Arial Rounded MT Bold" w:eastAsia="Arial Rounded MT Bold" w:hAnsi="Arial Rounded MT Bold" w:cs="Arial Rounded MT Bold"/>
          <w:spacing w:val="-6"/>
          <w:sz w:val="32"/>
          <w:szCs w:val="32"/>
        </w:rPr>
        <w:t>g</w:t>
      </w:r>
      <w:r>
        <w:rPr>
          <w:rFonts w:ascii="Arial Rounded MT Bold" w:eastAsia="Arial Rounded MT Bold" w:hAnsi="Arial Rounded MT Bold" w:cs="Arial Rounded MT Bold"/>
          <w:sz w:val="32"/>
          <w:szCs w:val="32"/>
        </w:rPr>
        <w:t>an</w:t>
      </w:r>
      <w:proofErr w:type="spellEnd"/>
      <w:r>
        <w:rPr>
          <w:rFonts w:ascii="Arial Rounded MT Bold" w:eastAsia="Arial Rounded MT Bold" w:hAnsi="Arial Rounded MT Bold" w:cs="Arial Rounded MT Bold"/>
          <w:sz w:val="32"/>
          <w:szCs w:val="32"/>
        </w:rPr>
        <w:t xml:space="preserve"> </w:t>
      </w:r>
      <w:proofErr w:type="spellStart"/>
      <w:r>
        <w:rPr>
          <w:rFonts w:ascii="Arial Rounded MT Bold" w:eastAsia="Arial Rounded MT Bold" w:hAnsi="Arial Rounded MT Bold" w:cs="Arial Rounded MT Bold"/>
          <w:sz w:val="32"/>
          <w:szCs w:val="32"/>
        </w:rPr>
        <w:t>M</w:t>
      </w:r>
      <w:r>
        <w:rPr>
          <w:rFonts w:ascii="Arial Rounded MT Bold" w:eastAsia="Arial Rounded MT Bold" w:hAnsi="Arial Rounded MT Bold" w:cs="Arial Rounded MT Bold"/>
          <w:spacing w:val="2"/>
          <w:sz w:val="32"/>
          <w:szCs w:val="32"/>
        </w:rPr>
        <w:t>e</w:t>
      </w:r>
      <w:r>
        <w:rPr>
          <w:rFonts w:ascii="Arial Rounded MT Bold" w:eastAsia="Arial Rounded MT Bold" w:hAnsi="Arial Rounded MT Bold" w:cs="Arial Rounded MT Bold"/>
          <w:sz w:val="32"/>
          <w:szCs w:val="32"/>
        </w:rPr>
        <w:t>n</w:t>
      </w:r>
      <w:r>
        <w:rPr>
          <w:rFonts w:ascii="Arial Rounded MT Bold" w:eastAsia="Arial Rounded MT Bold" w:hAnsi="Arial Rounded MT Bold" w:cs="Arial Rounded MT Bold"/>
          <w:spacing w:val="-6"/>
          <w:sz w:val="32"/>
          <w:szCs w:val="32"/>
        </w:rPr>
        <w:t>g</w:t>
      </w:r>
      <w:r>
        <w:rPr>
          <w:rFonts w:ascii="Arial Rounded MT Bold" w:eastAsia="Arial Rounded MT Bold" w:hAnsi="Arial Rounded MT Bold" w:cs="Arial Rounded MT Bold"/>
          <w:sz w:val="32"/>
          <w:szCs w:val="32"/>
        </w:rPr>
        <w:t>g</w:t>
      </w:r>
      <w:r>
        <w:rPr>
          <w:rFonts w:ascii="Arial Rounded MT Bold" w:eastAsia="Arial Rounded MT Bold" w:hAnsi="Arial Rounded MT Bold" w:cs="Arial Rounded MT Bold"/>
          <w:spacing w:val="1"/>
          <w:sz w:val="32"/>
          <w:szCs w:val="32"/>
        </w:rPr>
        <w:t>u</w:t>
      </w:r>
      <w:r>
        <w:rPr>
          <w:rFonts w:ascii="Arial Rounded MT Bold" w:eastAsia="Arial Rounded MT Bold" w:hAnsi="Arial Rounded MT Bold" w:cs="Arial Rounded MT Bold"/>
          <w:sz w:val="32"/>
          <w:szCs w:val="32"/>
        </w:rPr>
        <w:t>na</w:t>
      </w:r>
      <w:r>
        <w:rPr>
          <w:rFonts w:ascii="Arial Rounded MT Bold" w:eastAsia="Arial Rounded MT Bold" w:hAnsi="Arial Rounded MT Bold" w:cs="Arial Rounded MT Bold"/>
          <w:spacing w:val="-11"/>
          <w:sz w:val="32"/>
          <w:szCs w:val="32"/>
        </w:rPr>
        <w:t>k</w:t>
      </w:r>
      <w:r>
        <w:rPr>
          <w:rFonts w:ascii="Arial Rounded MT Bold" w:eastAsia="Arial Rounded MT Bold" w:hAnsi="Arial Rounded MT Bold" w:cs="Arial Rounded MT Bold"/>
          <w:sz w:val="32"/>
          <w:szCs w:val="32"/>
        </w:rPr>
        <w:t>an</w:t>
      </w:r>
      <w:proofErr w:type="spellEnd"/>
      <w:r>
        <w:rPr>
          <w:rFonts w:ascii="Arial Rounded MT Bold" w:eastAsia="Arial Rounded MT Bold" w:hAnsi="Arial Rounded MT Bold" w:cs="Arial Rounded MT Bold"/>
          <w:spacing w:val="-21"/>
          <w:sz w:val="32"/>
          <w:szCs w:val="32"/>
        </w:rPr>
        <w:t xml:space="preserve"> </w:t>
      </w:r>
      <w:proofErr w:type="spellStart"/>
      <w:r>
        <w:rPr>
          <w:rFonts w:ascii="Arial Rounded MT Bold" w:eastAsia="Arial Rounded MT Bold" w:hAnsi="Arial Rounded MT Bold" w:cs="Arial Rounded MT Bold"/>
          <w:sz w:val="32"/>
          <w:szCs w:val="32"/>
        </w:rPr>
        <w:t>A</w:t>
      </w:r>
      <w:r>
        <w:rPr>
          <w:rFonts w:ascii="Arial Rounded MT Bold" w:eastAsia="Arial Rounded MT Bold" w:hAnsi="Arial Rounded MT Bold" w:cs="Arial Rounded MT Bold"/>
          <w:spacing w:val="2"/>
          <w:sz w:val="32"/>
          <w:szCs w:val="32"/>
        </w:rPr>
        <w:t>p</w:t>
      </w:r>
      <w:r>
        <w:rPr>
          <w:rFonts w:ascii="Arial Rounded MT Bold" w:eastAsia="Arial Rounded MT Bold" w:hAnsi="Arial Rounded MT Bold" w:cs="Arial Rounded MT Bold"/>
          <w:sz w:val="32"/>
          <w:szCs w:val="32"/>
        </w:rPr>
        <w:t>li</w:t>
      </w:r>
      <w:r>
        <w:rPr>
          <w:rFonts w:ascii="Arial Rounded MT Bold" w:eastAsia="Arial Rounded MT Bold" w:hAnsi="Arial Rounded MT Bold" w:cs="Arial Rounded MT Bold"/>
          <w:spacing w:val="-10"/>
          <w:sz w:val="32"/>
          <w:szCs w:val="32"/>
        </w:rPr>
        <w:t>k</w:t>
      </w:r>
      <w:r>
        <w:rPr>
          <w:rFonts w:ascii="Arial Rounded MT Bold" w:eastAsia="Arial Rounded MT Bold" w:hAnsi="Arial Rounded MT Bold" w:cs="Arial Rounded MT Bold"/>
          <w:sz w:val="32"/>
          <w:szCs w:val="32"/>
        </w:rPr>
        <w:t>asi</w:t>
      </w:r>
      <w:proofErr w:type="spellEnd"/>
      <w:r>
        <w:rPr>
          <w:rFonts w:ascii="Arial Rounded MT Bold" w:eastAsia="Arial Rounded MT Bold" w:hAnsi="Arial Rounded MT Bold" w:cs="Arial Rounded MT Bold"/>
          <w:spacing w:val="-12"/>
          <w:sz w:val="32"/>
          <w:szCs w:val="32"/>
        </w:rPr>
        <w:t xml:space="preserve"> </w:t>
      </w:r>
      <w:r>
        <w:rPr>
          <w:rFonts w:ascii="Arial Rounded MT Bold" w:eastAsia="Arial Rounded MT Bold" w:hAnsi="Arial Rounded MT Bold" w:cs="Arial Rounded MT Bold"/>
          <w:spacing w:val="2"/>
          <w:sz w:val="32"/>
          <w:szCs w:val="32"/>
        </w:rPr>
        <w:t>E</w:t>
      </w:r>
      <w:r>
        <w:rPr>
          <w:rFonts w:ascii="Arial Rounded MT Bold" w:eastAsia="Arial Rounded MT Bold" w:hAnsi="Arial Rounded MT Bold" w:cs="Arial Rounded MT Bold"/>
          <w:spacing w:val="1"/>
          <w:sz w:val="32"/>
          <w:szCs w:val="32"/>
        </w:rPr>
        <w:t>D</w:t>
      </w:r>
      <w:r>
        <w:rPr>
          <w:rFonts w:ascii="Arial Rounded MT Bold" w:eastAsia="Arial Rounded MT Bold" w:hAnsi="Arial Rounded MT Bold" w:cs="Arial Rounded MT Bold"/>
          <w:sz w:val="32"/>
          <w:szCs w:val="32"/>
        </w:rPr>
        <w:t>GE</w:t>
      </w:r>
    </w:p>
    <w:p w14:paraId="7406CF3A" w14:textId="77777777" w:rsidR="00C05F6D" w:rsidRDefault="00C05F6D">
      <w:pPr>
        <w:spacing w:line="120" w:lineRule="exact"/>
        <w:rPr>
          <w:sz w:val="12"/>
          <w:szCs w:val="12"/>
        </w:rPr>
      </w:pPr>
    </w:p>
    <w:p w14:paraId="4448D6EF" w14:textId="77777777" w:rsidR="00C05F6D" w:rsidRDefault="00C05F6D">
      <w:pPr>
        <w:spacing w:line="200" w:lineRule="exact"/>
      </w:pPr>
    </w:p>
    <w:p w14:paraId="396A7A32" w14:textId="77777777" w:rsidR="00C05F6D" w:rsidRDefault="00894A1D">
      <w:pPr>
        <w:ind w:left="3289"/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  <w:b/>
          <w:spacing w:val="1"/>
        </w:rPr>
        <w:t>S</w:t>
      </w:r>
      <w:r>
        <w:rPr>
          <w:rFonts w:ascii="Tahoma" w:eastAsia="Tahoma" w:hAnsi="Tahoma" w:cs="Tahoma"/>
          <w:b/>
        </w:rPr>
        <w:t>h</w:t>
      </w:r>
      <w:r>
        <w:rPr>
          <w:rFonts w:ascii="Tahoma" w:eastAsia="Tahoma" w:hAnsi="Tahoma" w:cs="Tahoma"/>
          <w:b/>
          <w:spacing w:val="-1"/>
        </w:rPr>
        <w:t>e</w:t>
      </w:r>
      <w:r>
        <w:rPr>
          <w:rFonts w:ascii="Tahoma" w:eastAsia="Tahoma" w:hAnsi="Tahoma" w:cs="Tahoma"/>
          <w:b/>
        </w:rPr>
        <w:t>n</w:t>
      </w:r>
      <w:r>
        <w:rPr>
          <w:rFonts w:ascii="Tahoma" w:eastAsia="Tahoma" w:hAnsi="Tahoma" w:cs="Tahoma"/>
          <w:b/>
          <w:spacing w:val="1"/>
        </w:rPr>
        <w:t>d</w:t>
      </w:r>
      <w:r>
        <w:rPr>
          <w:rFonts w:ascii="Tahoma" w:eastAsia="Tahoma" w:hAnsi="Tahoma" w:cs="Tahoma"/>
          <w:b/>
        </w:rPr>
        <w:t>i</w:t>
      </w:r>
      <w:proofErr w:type="spellEnd"/>
      <w:r>
        <w:rPr>
          <w:rFonts w:ascii="Tahoma" w:eastAsia="Tahoma" w:hAnsi="Tahoma" w:cs="Tahoma"/>
          <w:b/>
          <w:spacing w:val="-8"/>
        </w:rPr>
        <w:t xml:space="preserve"> </w:t>
      </w:r>
      <w:r>
        <w:rPr>
          <w:rFonts w:ascii="Tahoma" w:eastAsia="Tahoma" w:hAnsi="Tahoma" w:cs="Tahoma"/>
          <w:b/>
          <w:spacing w:val="2"/>
        </w:rPr>
        <w:t>R</w:t>
      </w:r>
      <w:r>
        <w:rPr>
          <w:rFonts w:ascii="Tahoma" w:eastAsia="Tahoma" w:hAnsi="Tahoma" w:cs="Tahoma"/>
          <w:b/>
        </w:rPr>
        <w:t>i</w:t>
      </w:r>
      <w:r>
        <w:rPr>
          <w:rFonts w:ascii="Tahoma" w:eastAsia="Tahoma" w:hAnsi="Tahoma" w:cs="Tahoma"/>
          <w:b/>
          <w:spacing w:val="-1"/>
        </w:rPr>
        <w:t>d</w:t>
      </w:r>
      <w:r>
        <w:rPr>
          <w:rFonts w:ascii="Tahoma" w:eastAsia="Tahoma" w:hAnsi="Tahoma" w:cs="Tahoma"/>
          <w:b/>
        </w:rPr>
        <w:t>w</w:t>
      </w:r>
      <w:r>
        <w:rPr>
          <w:rFonts w:ascii="Tahoma" w:eastAsia="Tahoma" w:hAnsi="Tahoma" w:cs="Tahoma"/>
          <w:b/>
          <w:spacing w:val="1"/>
        </w:rPr>
        <w:t>a</w:t>
      </w:r>
      <w:r>
        <w:rPr>
          <w:rFonts w:ascii="Tahoma" w:eastAsia="Tahoma" w:hAnsi="Tahoma" w:cs="Tahoma"/>
          <w:b/>
        </w:rPr>
        <w:t>n</w:t>
      </w:r>
      <w:r>
        <w:rPr>
          <w:rFonts w:ascii="Tahoma" w:eastAsia="Tahoma" w:hAnsi="Tahoma" w:cs="Tahoma"/>
          <w:b/>
          <w:spacing w:val="-7"/>
        </w:rPr>
        <w:t xml:space="preserve"> </w:t>
      </w:r>
      <w:proofErr w:type="spellStart"/>
      <w:r>
        <w:rPr>
          <w:rFonts w:ascii="Tahoma" w:eastAsia="Tahoma" w:hAnsi="Tahoma" w:cs="Tahoma"/>
          <w:b/>
          <w:spacing w:val="1"/>
        </w:rPr>
        <w:t>S</w:t>
      </w:r>
      <w:r>
        <w:rPr>
          <w:rFonts w:ascii="Tahoma" w:eastAsia="Tahoma" w:hAnsi="Tahoma" w:cs="Tahoma"/>
          <w:b/>
        </w:rPr>
        <w:t>y</w:t>
      </w:r>
      <w:r>
        <w:rPr>
          <w:rFonts w:ascii="Tahoma" w:eastAsia="Tahoma" w:hAnsi="Tahoma" w:cs="Tahoma"/>
          <w:b/>
          <w:spacing w:val="1"/>
        </w:rPr>
        <w:t>a</w:t>
      </w:r>
      <w:r>
        <w:rPr>
          <w:rFonts w:ascii="Tahoma" w:eastAsia="Tahoma" w:hAnsi="Tahoma" w:cs="Tahoma"/>
          <w:b/>
        </w:rPr>
        <w:t>ch</w:t>
      </w:r>
      <w:proofErr w:type="spellEnd"/>
      <w:r>
        <w:rPr>
          <w:rFonts w:ascii="Tahoma" w:eastAsia="Tahoma" w:hAnsi="Tahoma" w:cs="Tahoma"/>
          <w:b/>
        </w:rPr>
        <w:t>,</w:t>
      </w:r>
      <w:r>
        <w:rPr>
          <w:rFonts w:ascii="Tahoma" w:eastAsia="Tahoma" w:hAnsi="Tahoma" w:cs="Tahoma"/>
          <w:b/>
          <w:spacing w:val="-6"/>
        </w:rPr>
        <w:t xml:space="preserve"> </w:t>
      </w:r>
      <w:proofErr w:type="spellStart"/>
      <w:r>
        <w:rPr>
          <w:rFonts w:ascii="Tahoma" w:eastAsia="Tahoma" w:hAnsi="Tahoma" w:cs="Tahoma"/>
          <w:b/>
          <w:spacing w:val="2"/>
        </w:rPr>
        <w:t>I</w:t>
      </w:r>
      <w:r>
        <w:rPr>
          <w:rFonts w:ascii="Tahoma" w:eastAsia="Tahoma" w:hAnsi="Tahoma" w:cs="Tahoma"/>
          <w:b/>
        </w:rPr>
        <w:t>rham</w:t>
      </w:r>
      <w:proofErr w:type="spellEnd"/>
      <w:r>
        <w:rPr>
          <w:rFonts w:ascii="Tahoma" w:eastAsia="Tahoma" w:hAnsi="Tahoma" w:cs="Tahoma"/>
          <w:b/>
          <w:spacing w:val="-7"/>
        </w:rPr>
        <w:t xml:space="preserve"> </w:t>
      </w:r>
      <w:r>
        <w:rPr>
          <w:rFonts w:ascii="Tahoma" w:eastAsia="Tahoma" w:hAnsi="Tahoma" w:cs="Tahoma"/>
          <w:b/>
          <w:spacing w:val="2"/>
        </w:rPr>
        <w:t>N</w:t>
      </w:r>
      <w:r>
        <w:rPr>
          <w:rFonts w:ascii="Tahoma" w:eastAsia="Tahoma" w:hAnsi="Tahoma" w:cs="Tahoma"/>
          <w:b/>
        </w:rPr>
        <w:t>ur</w:t>
      </w:r>
      <w:r>
        <w:rPr>
          <w:rFonts w:ascii="Tahoma" w:eastAsia="Tahoma" w:hAnsi="Tahoma" w:cs="Tahoma"/>
          <w:b/>
          <w:spacing w:val="-5"/>
        </w:rPr>
        <w:t xml:space="preserve"> </w:t>
      </w:r>
      <w:proofErr w:type="spellStart"/>
      <w:r>
        <w:rPr>
          <w:rFonts w:ascii="Tahoma" w:eastAsia="Tahoma" w:hAnsi="Tahoma" w:cs="Tahoma"/>
          <w:b/>
          <w:spacing w:val="3"/>
        </w:rPr>
        <w:t>A</w:t>
      </w:r>
      <w:r>
        <w:rPr>
          <w:rFonts w:ascii="Tahoma" w:eastAsia="Tahoma" w:hAnsi="Tahoma" w:cs="Tahoma"/>
          <w:b/>
        </w:rPr>
        <w:t>rif</w:t>
      </w:r>
      <w:proofErr w:type="spellEnd"/>
      <w:r>
        <w:rPr>
          <w:rFonts w:ascii="Tahoma" w:eastAsia="Tahoma" w:hAnsi="Tahoma" w:cs="Tahoma"/>
          <w:b/>
        </w:rPr>
        <w:t>,</w:t>
      </w:r>
      <w:r>
        <w:rPr>
          <w:rFonts w:ascii="Tahoma" w:eastAsia="Tahoma" w:hAnsi="Tahoma" w:cs="Tahoma"/>
          <w:b/>
          <w:spacing w:val="-4"/>
        </w:rPr>
        <w:t xml:space="preserve"> </w:t>
      </w:r>
      <w:proofErr w:type="spellStart"/>
      <w:r>
        <w:rPr>
          <w:rFonts w:ascii="Tahoma" w:eastAsia="Tahoma" w:hAnsi="Tahoma" w:cs="Tahoma"/>
          <w:b/>
        </w:rPr>
        <w:t>Dr</w:t>
      </w:r>
      <w:r>
        <w:rPr>
          <w:rFonts w:ascii="Tahoma" w:eastAsia="Tahoma" w:hAnsi="Tahoma" w:cs="Tahoma"/>
          <w:b/>
          <w:spacing w:val="3"/>
        </w:rPr>
        <w:t>.</w:t>
      </w:r>
      <w:r>
        <w:rPr>
          <w:rFonts w:ascii="Tahoma" w:eastAsia="Tahoma" w:hAnsi="Tahoma" w:cs="Tahoma"/>
          <w:b/>
        </w:rPr>
        <w:t>Ir</w:t>
      </w:r>
      <w:proofErr w:type="spellEnd"/>
      <w:r>
        <w:rPr>
          <w:rFonts w:ascii="Tahoma" w:eastAsia="Tahoma" w:hAnsi="Tahoma" w:cs="Tahoma"/>
          <w:b/>
        </w:rPr>
        <w:t>.</w:t>
      </w:r>
      <w:r>
        <w:rPr>
          <w:rFonts w:ascii="Tahoma" w:eastAsia="Tahoma" w:hAnsi="Tahoma" w:cs="Tahoma"/>
          <w:b/>
          <w:spacing w:val="-6"/>
        </w:rPr>
        <w:t xml:space="preserve"> </w:t>
      </w:r>
      <w:r>
        <w:rPr>
          <w:rFonts w:ascii="Tahoma" w:eastAsia="Tahoma" w:hAnsi="Tahoma" w:cs="Tahoma"/>
          <w:b/>
          <w:spacing w:val="2"/>
        </w:rPr>
        <w:t>Ed</w:t>
      </w:r>
      <w:r>
        <w:rPr>
          <w:rFonts w:ascii="Tahoma" w:eastAsia="Tahoma" w:hAnsi="Tahoma" w:cs="Tahoma"/>
          <w:b/>
        </w:rPr>
        <w:t>dy</w:t>
      </w:r>
      <w:r>
        <w:rPr>
          <w:rFonts w:ascii="Tahoma" w:eastAsia="Tahoma" w:hAnsi="Tahoma" w:cs="Tahoma"/>
          <w:b/>
          <w:spacing w:val="-6"/>
        </w:rPr>
        <w:t xml:space="preserve"> </w:t>
      </w:r>
      <w:proofErr w:type="spellStart"/>
      <w:r>
        <w:rPr>
          <w:rFonts w:ascii="Tahoma" w:eastAsia="Tahoma" w:hAnsi="Tahoma" w:cs="Tahoma"/>
          <w:b/>
        </w:rPr>
        <w:t>I</w:t>
      </w:r>
      <w:r>
        <w:rPr>
          <w:rFonts w:ascii="Tahoma" w:eastAsia="Tahoma" w:hAnsi="Tahoma" w:cs="Tahoma"/>
          <w:b/>
          <w:spacing w:val="2"/>
        </w:rPr>
        <w:t>n</w:t>
      </w:r>
      <w:r>
        <w:rPr>
          <w:rFonts w:ascii="Tahoma" w:eastAsia="Tahoma" w:hAnsi="Tahoma" w:cs="Tahoma"/>
          <w:b/>
        </w:rPr>
        <w:t>dar</w:t>
      </w:r>
      <w:r>
        <w:rPr>
          <w:rFonts w:ascii="Tahoma" w:eastAsia="Tahoma" w:hAnsi="Tahoma" w:cs="Tahoma"/>
          <w:b/>
          <w:spacing w:val="1"/>
        </w:rPr>
        <w:t>t</w:t>
      </w:r>
      <w:r>
        <w:rPr>
          <w:rFonts w:ascii="Tahoma" w:eastAsia="Tahoma" w:hAnsi="Tahoma" w:cs="Tahoma"/>
          <w:b/>
        </w:rPr>
        <w:t>o</w:t>
      </w:r>
      <w:proofErr w:type="spellEnd"/>
      <w:r>
        <w:rPr>
          <w:rFonts w:ascii="Tahoma" w:eastAsia="Tahoma" w:hAnsi="Tahoma" w:cs="Tahoma"/>
          <w:b/>
        </w:rPr>
        <w:t>,</w:t>
      </w:r>
      <w:r>
        <w:rPr>
          <w:rFonts w:ascii="Tahoma" w:eastAsia="Tahoma" w:hAnsi="Tahoma" w:cs="Tahoma"/>
          <w:b/>
          <w:spacing w:val="-7"/>
        </w:rPr>
        <w:t xml:space="preserve"> </w:t>
      </w:r>
      <w:r>
        <w:rPr>
          <w:rFonts w:ascii="Tahoma" w:eastAsia="Tahoma" w:hAnsi="Tahoma" w:cs="Tahoma"/>
          <w:b/>
        </w:rPr>
        <w:t>M.</w:t>
      </w:r>
      <w:r>
        <w:rPr>
          <w:rFonts w:ascii="Tahoma" w:eastAsia="Tahoma" w:hAnsi="Tahoma" w:cs="Tahoma"/>
          <w:b/>
          <w:spacing w:val="-3"/>
        </w:rPr>
        <w:t xml:space="preserve"> </w:t>
      </w:r>
      <w:r>
        <w:rPr>
          <w:rFonts w:ascii="Tahoma" w:eastAsia="Tahoma" w:hAnsi="Tahoma" w:cs="Tahoma"/>
          <w:b/>
          <w:spacing w:val="1"/>
        </w:rPr>
        <w:t>S</w:t>
      </w:r>
      <w:r>
        <w:rPr>
          <w:rFonts w:ascii="Tahoma" w:eastAsia="Tahoma" w:hAnsi="Tahoma" w:cs="Tahoma"/>
          <w:b/>
        </w:rPr>
        <w:t>i.</w:t>
      </w:r>
    </w:p>
    <w:p w14:paraId="44DEB52B" w14:textId="7A63EE6A" w:rsidR="00C05F6D" w:rsidRDefault="00D64478" w:rsidP="00C02785">
      <w:pPr>
        <w:spacing w:line="240" w:lineRule="exact"/>
        <w:ind w:left="2268"/>
        <w:rPr>
          <w:rFonts w:ascii="Tahoma" w:eastAsia="Tahoma" w:hAnsi="Tahoma" w:cs="Tahoma"/>
        </w:rPr>
      </w:pPr>
      <w:r>
        <w:pict w14:anchorId="2B01DE3F">
          <v:group id="_x0000_s1121" style="position:absolute;left:0;text-align:left;margin-left:55.2pt;margin-top:13.15pt;width:484.55pt;height:0;z-index:-1172;mso-position-horizontal-relative:page" coordorigin="1104,263" coordsize="9691,0">
            <v:shape id="_x0000_s1122" style="position:absolute;left:1104;top:263;width:9691;height:0" coordorigin="1104,263" coordsize="9691,0" path="m1104,263r9691,e" filled="f" strokeweight=".58pt">
              <v:path arrowok="t"/>
            </v:shape>
            <w10:wrap anchorx="page"/>
          </v:group>
        </w:pict>
      </w:r>
      <w:hyperlink r:id="rId8">
        <w:r w:rsidR="00894A1D">
          <w:rPr>
            <w:rFonts w:ascii="Tahoma" w:eastAsia="Tahoma" w:hAnsi="Tahoma" w:cs="Tahoma"/>
            <w:color w:val="0000FF"/>
            <w:w w:val="99"/>
            <w:position w:val="-1"/>
            <w:u w:val="single" w:color="0000FF"/>
          </w:rPr>
          <w:t>S</w:t>
        </w:r>
        <w:r w:rsidR="00894A1D">
          <w:rPr>
            <w:rFonts w:ascii="Tahoma" w:eastAsia="Tahoma" w:hAnsi="Tahoma" w:cs="Tahoma"/>
            <w:color w:val="0000FF"/>
            <w:spacing w:val="-1"/>
            <w:w w:val="99"/>
            <w:position w:val="-1"/>
            <w:u w:val="single" w:color="0000FF"/>
          </w:rPr>
          <w:t>y</w:t>
        </w:r>
        <w:r w:rsidR="00894A1D">
          <w:rPr>
            <w:rFonts w:ascii="Tahoma" w:eastAsia="Tahoma" w:hAnsi="Tahoma" w:cs="Tahoma"/>
            <w:color w:val="0000FF"/>
            <w:spacing w:val="1"/>
            <w:w w:val="99"/>
            <w:position w:val="-1"/>
            <w:u w:val="single" w:color="0000FF"/>
          </w:rPr>
          <w:t>a</w:t>
        </w:r>
        <w:r w:rsidR="00894A1D">
          <w:rPr>
            <w:rFonts w:ascii="Tahoma" w:eastAsia="Tahoma" w:hAnsi="Tahoma" w:cs="Tahoma"/>
            <w:color w:val="0000FF"/>
            <w:spacing w:val="2"/>
            <w:w w:val="99"/>
            <w:position w:val="-1"/>
            <w:u w:val="single" w:color="0000FF"/>
          </w:rPr>
          <w:t>c</w:t>
        </w:r>
        <w:r w:rsidR="00894A1D">
          <w:rPr>
            <w:rFonts w:ascii="Tahoma" w:eastAsia="Tahoma" w:hAnsi="Tahoma" w:cs="Tahoma"/>
            <w:color w:val="0000FF"/>
            <w:spacing w:val="-1"/>
            <w:w w:val="99"/>
            <w:position w:val="-1"/>
            <w:u w:val="single" w:color="0000FF"/>
          </w:rPr>
          <w:t>h</w:t>
        </w:r>
        <w:r w:rsidR="00894A1D">
          <w:rPr>
            <w:rFonts w:ascii="Tahoma" w:eastAsia="Tahoma" w:hAnsi="Tahoma" w:cs="Tahoma"/>
            <w:color w:val="0000FF"/>
            <w:w w:val="99"/>
            <w:position w:val="-1"/>
            <w:u w:val="single" w:color="0000FF"/>
          </w:rPr>
          <w:t>rid</w:t>
        </w:r>
        <w:r w:rsidR="00894A1D">
          <w:rPr>
            <w:rFonts w:ascii="Tahoma" w:eastAsia="Tahoma" w:hAnsi="Tahoma" w:cs="Tahoma"/>
            <w:color w:val="0000FF"/>
            <w:spacing w:val="1"/>
            <w:w w:val="99"/>
            <w:position w:val="-1"/>
            <w:u w:val="single" w:color="0000FF"/>
          </w:rPr>
          <w:t>wa</w:t>
        </w:r>
        <w:r w:rsidR="00894A1D">
          <w:rPr>
            <w:rFonts w:ascii="Tahoma" w:eastAsia="Tahoma" w:hAnsi="Tahoma" w:cs="Tahoma"/>
            <w:color w:val="0000FF"/>
            <w:spacing w:val="-1"/>
            <w:w w:val="99"/>
            <w:position w:val="-1"/>
            <w:u w:val="single" w:color="0000FF"/>
          </w:rPr>
          <w:t>n</w:t>
        </w:r>
        <w:r w:rsidR="00894A1D">
          <w:rPr>
            <w:rFonts w:ascii="Tahoma" w:eastAsia="Tahoma" w:hAnsi="Tahoma" w:cs="Tahoma"/>
            <w:color w:val="0000FF"/>
            <w:spacing w:val="1"/>
            <w:w w:val="99"/>
            <w:position w:val="-1"/>
            <w:u w:val="single" w:color="0000FF"/>
          </w:rPr>
          <w:t>1</w:t>
        </w:r>
        <w:r w:rsidR="00894A1D">
          <w:rPr>
            <w:rFonts w:ascii="Tahoma" w:eastAsia="Tahoma" w:hAnsi="Tahoma" w:cs="Tahoma"/>
            <w:color w:val="0000FF"/>
            <w:spacing w:val="-1"/>
            <w:w w:val="99"/>
            <w:position w:val="-1"/>
            <w:u w:val="single" w:color="0000FF"/>
          </w:rPr>
          <w:t>57</w:t>
        </w:r>
        <w:r w:rsidR="00894A1D">
          <w:rPr>
            <w:rFonts w:ascii="Tahoma" w:eastAsia="Tahoma" w:hAnsi="Tahoma" w:cs="Tahoma"/>
            <w:color w:val="0000FF"/>
            <w:spacing w:val="1"/>
            <w:w w:val="99"/>
            <w:position w:val="-1"/>
            <w:u w:val="single" w:color="0000FF"/>
          </w:rPr>
          <w:t>@</w:t>
        </w:r>
        <w:r w:rsidR="00894A1D">
          <w:rPr>
            <w:rFonts w:ascii="Tahoma" w:eastAsia="Tahoma" w:hAnsi="Tahoma" w:cs="Tahoma"/>
            <w:color w:val="0000FF"/>
            <w:w w:val="99"/>
            <w:position w:val="-1"/>
            <w:u w:val="single" w:color="0000FF"/>
          </w:rPr>
          <w:t>g</w:t>
        </w:r>
        <w:r w:rsidR="00894A1D">
          <w:rPr>
            <w:rFonts w:ascii="Tahoma" w:eastAsia="Tahoma" w:hAnsi="Tahoma" w:cs="Tahoma"/>
            <w:color w:val="0000FF"/>
            <w:spacing w:val="1"/>
            <w:w w:val="99"/>
            <w:position w:val="-1"/>
            <w:u w:val="single" w:color="0000FF"/>
          </w:rPr>
          <w:t>ma</w:t>
        </w:r>
        <w:r w:rsidR="00894A1D">
          <w:rPr>
            <w:rFonts w:ascii="Tahoma" w:eastAsia="Tahoma" w:hAnsi="Tahoma" w:cs="Tahoma"/>
            <w:color w:val="0000FF"/>
            <w:w w:val="99"/>
            <w:position w:val="-1"/>
            <w:u w:val="single" w:color="0000FF"/>
          </w:rPr>
          <w:t>il</w:t>
        </w:r>
        <w:r w:rsidR="00894A1D">
          <w:rPr>
            <w:rFonts w:ascii="Tahoma" w:eastAsia="Tahoma" w:hAnsi="Tahoma" w:cs="Tahoma"/>
            <w:color w:val="0000FF"/>
            <w:spacing w:val="2"/>
            <w:w w:val="99"/>
            <w:position w:val="-1"/>
            <w:u w:val="single" w:color="0000FF"/>
          </w:rPr>
          <w:t>.</w:t>
        </w:r>
        <w:r w:rsidR="00894A1D">
          <w:rPr>
            <w:rFonts w:ascii="Tahoma" w:eastAsia="Tahoma" w:hAnsi="Tahoma" w:cs="Tahoma"/>
            <w:color w:val="0000FF"/>
            <w:spacing w:val="-1"/>
            <w:w w:val="99"/>
            <w:position w:val="-1"/>
            <w:u w:val="single" w:color="0000FF"/>
          </w:rPr>
          <w:t>c</w:t>
        </w:r>
        <w:r w:rsidR="00894A1D">
          <w:rPr>
            <w:rFonts w:ascii="Tahoma" w:eastAsia="Tahoma" w:hAnsi="Tahoma" w:cs="Tahoma"/>
            <w:color w:val="0000FF"/>
            <w:spacing w:val="2"/>
            <w:w w:val="99"/>
            <w:position w:val="-1"/>
            <w:u w:val="single" w:color="0000FF"/>
          </w:rPr>
          <w:t>o</w:t>
        </w:r>
        <w:r w:rsidR="00894A1D">
          <w:rPr>
            <w:rFonts w:ascii="Tahoma" w:eastAsia="Tahoma" w:hAnsi="Tahoma" w:cs="Tahoma"/>
            <w:color w:val="0000FF"/>
            <w:spacing w:val="3"/>
            <w:w w:val="99"/>
            <w:position w:val="-1"/>
            <w:u w:val="single" w:color="0000FF"/>
          </w:rPr>
          <w:t>m</w:t>
        </w:r>
        <w:r w:rsidR="00894A1D">
          <w:rPr>
            <w:rFonts w:ascii="Tahoma" w:eastAsia="Tahoma" w:hAnsi="Tahoma" w:cs="Tahoma"/>
            <w:color w:val="000000"/>
            <w:w w:val="99"/>
            <w:position w:val="-1"/>
          </w:rPr>
          <w:t>,</w:t>
        </w:r>
      </w:hyperlink>
      <w:r w:rsidR="00894A1D">
        <w:rPr>
          <w:rFonts w:ascii="Tahoma" w:eastAsia="Tahoma" w:hAnsi="Tahoma" w:cs="Tahoma"/>
          <w:color w:val="000000"/>
          <w:spacing w:val="1"/>
          <w:w w:val="99"/>
          <w:position w:val="-1"/>
        </w:rPr>
        <w:t xml:space="preserve"> </w:t>
      </w:r>
      <w:hyperlink r:id="rId9">
        <w:r w:rsidR="00894A1D">
          <w:rPr>
            <w:rFonts w:ascii="Tahoma" w:eastAsia="Tahoma" w:hAnsi="Tahoma" w:cs="Tahoma"/>
            <w:color w:val="0000FF"/>
            <w:position w:val="-1"/>
            <w:u w:val="single" w:color="0000FF"/>
          </w:rPr>
          <w:t>Irham</w:t>
        </w:r>
        <w:r w:rsidR="00894A1D">
          <w:rPr>
            <w:rFonts w:ascii="Tahoma" w:eastAsia="Tahoma" w:hAnsi="Tahoma" w:cs="Tahoma"/>
            <w:color w:val="0000FF"/>
            <w:spacing w:val="1"/>
            <w:position w:val="-1"/>
            <w:u w:val="single" w:color="0000FF"/>
          </w:rPr>
          <w:t>n</w:t>
        </w:r>
        <w:r w:rsidR="00894A1D">
          <w:rPr>
            <w:rFonts w:ascii="Tahoma" w:eastAsia="Tahoma" w:hAnsi="Tahoma" w:cs="Tahoma"/>
            <w:color w:val="0000FF"/>
            <w:spacing w:val="-1"/>
            <w:position w:val="-1"/>
            <w:u w:val="single" w:color="0000FF"/>
          </w:rPr>
          <w:t>u</w:t>
        </w:r>
        <w:r w:rsidR="00894A1D">
          <w:rPr>
            <w:rFonts w:ascii="Tahoma" w:eastAsia="Tahoma" w:hAnsi="Tahoma" w:cs="Tahoma"/>
            <w:color w:val="0000FF"/>
            <w:position w:val="-1"/>
            <w:u w:val="single" w:color="0000FF"/>
          </w:rPr>
          <w:t>r</w:t>
        </w:r>
        <w:r w:rsidR="00894A1D">
          <w:rPr>
            <w:rFonts w:ascii="Tahoma" w:eastAsia="Tahoma" w:hAnsi="Tahoma" w:cs="Tahoma"/>
            <w:color w:val="0000FF"/>
            <w:spacing w:val="1"/>
            <w:position w:val="-1"/>
            <w:u w:val="single" w:color="0000FF"/>
          </w:rPr>
          <w:t>a</w:t>
        </w:r>
        <w:r w:rsidR="00894A1D">
          <w:rPr>
            <w:rFonts w:ascii="Tahoma" w:eastAsia="Tahoma" w:hAnsi="Tahoma" w:cs="Tahoma"/>
            <w:color w:val="0000FF"/>
            <w:position w:val="-1"/>
            <w:u w:val="single" w:color="0000FF"/>
          </w:rPr>
          <w:t>ri</w:t>
        </w:r>
        <w:r w:rsidR="00894A1D">
          <w:rPr>
            <w:rFonts w:ascii="Tahoma" w:eastAsia="Tahoma" w:hAnsi="Tahoma" w:cs="Tahoma"/>
            <w:color w:val="0000FF"/>
            <w:spacing w:val="-1"/>
            <w:position w:val="-1"/>
            <w:u w:val="single" w:color="0000FF"/>
          </w:rPr>
          <w:t>f</w:t>
        </w:r>
        <w:r w:rsidR="00894A1D">
          <w:rPr>
            <w:rFonts w:ascii="Tahoma" w:eastAsia="Tahoma" w:hAnsi="Tahoma" w:cs="Tahoma"/>
            <w:color w:val="0000FF"/>
            <w:spacing w:val="1"/>
            <w:position w:val="-1"/>
            <w:u w:val="single" w:color="0000FF"/>
          </w:rPr>
          <w:t>4</w:t>
        </w:r>
        <w:r w:rsidR="00894A1D">
          <w:rPr>
            <w:rFonts w:ascii="Tahoma" w:eastAsia="Tahoma" w:hAnsi="Tahoma" w:cs="Tahoma"/>
            <w:color w:val="0000FF"/>
            <w:spacing w:val="-1"/>
            <w:position w:val="-1"/>
            <w:u w:val="single" w:color="0000FF"/>
          </w:rPr>
          <w:t>44</w:t>
        </w:r>
        <w:r w:rsidR="00894A1D">
          <w:rPr>
            <w:rFonts w:ascii="Tahoma" w:eastAsia="Tahoma" w:hAnsi="Tahoma" w:cs="Tahoma"/>
            <w:color w:val="0000FF"/>
            <w:spacing w:val="1"/>
            <w:position w:val="-1"/>
            <w:u w:val="single" w:color="0000FF"/>
          </w:rPr>
          <w:t>@</w:t>
        </w:r>
        <w:r w:rsidR="00894A1D">
          <w:rPr>
            <w:rFonts w:ascii="Tahoma" w:eastAsia="Tahoma" w:hAnsi="Tahoma" w:cs="Tahoma"/>
            <w:color w:val="0000FF"/>
            <w:position w:val="-1"/>
            <w:u w:val="single" w:color="0000FF"/>
          </w:rPr>
          <w:t>g</w:t>
        </w:r>
        <w:r w:rsidR="00894A1D">
          <w:rPr>
            <w:rFonts w:ascii="Tahoma" w:eastAsia="Tahoma" w:hAnsi="Tahoma" w:cs="Tahoma"/>
            <w:color w:val="0000FF"/>
            <w:spacing w:val="1"/>
            <w:position w:val="-1"/>
            <w:u w:val="single" w:color="0000FF"/>
          </w:rPr>
          <w:t>ma</w:t>
        </w:r>
        <w:r w:rsidR="00894A1D">
          <w:rPr>
            <w:rFonts w:ascii="Tahoma" w:eastAsia="Tahoma" w:hAnsi="Tahoma" w:cs="Tahoma"/>
            <w:color w:val="0000FF"/>
            <w:position w:val="-1"/>
            <w:u w:val="single" w:color="0000FF"/>
          </w:rPr>
          <w:t>il</w:t>
        </w:r>
        <w:r w:rsidR="00894A1D">
          <w:rPr>
            <w:rFonts w:ascii="Tahoma" w:eastAsia="Tahoma" w:hAnsi="Tahoma" w:cs="Tahoma"/>
            <w:color w:val="0000FF"/>
            <w:spacing w:val="2"/>
            <w:position w:val="-1"/>
            <w:u w:val="single" w:color="0000FF"/>
          </w:rPr>
          <w:t>.</w:t>
        </w:r>
        <w:r w:rsidR="00894A1D">
          <w:rPr>
            <w:rFonts w:ascii="Tahoma" w:eastAsia="Tahoma" w:hAnsi="Tahoma" w:cs="Tahoma"/>
            <w:color w:val="0000FF"/>
            <w:spacing w:val="-1"/>
            <w:position w:val="-1"/>
            <w:u w:val="single" w:color="0000FF"/>
          </w:rPr>
          <w:t>c</w:t>
        </w:r>
        <w:r w:rsidR="00894A1D">
          <w:rPr>
            <w:rFonts w:ascii="Tahoma" w:eastAsia="Tahoma" w:hAnsi="Tahoma" w:cs="Tahoma"/>
            <w:color w:val="0000FF"/>
            <w:position w:val="-1"/>
            <w:u w:val="single" w:color="0000FF"/>
          </w:rPr>
          <w:t>om</w:t>
        </w:r>
      </w:hyperlink>
      <w:r w:rsidR="00C02785">
        <w:rPr>
          <w:rFonts w:ascii="Tahoma" w:eastAsia="Tahoma" w:hAnsi="Tahoma" w:cs="Tahoma"/>
          <w:color w:val="0000FF"/>
          <w:position w:val="-1"/>
          <w:u w:val="single" w:color="0000FF"/>
        </w:rPr>
        <w:t>, eddy.indarto@gmail.com</w:t>
      </w:r>
    </w:p>
    <w:p w14:paraId="2ED906C4" w14:textId="77777777" w:rsidR="00C05F6D" w:rsidRDefault="00894A1D">
      <w:pPr>
        <w:spacing w:before="32"/>
        <w:ind w:left="2134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Progr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7"/>
        </w:rPr>
        <w:t xml:space="preserve"> </w:t>
      </w:r>
      <w:proofErr w:type="spellStart"/>
      <w:r>
        <w:rPr>
          <w:rFonts w:ascii="Tahoma" w:eastAsia="Tahoma" w:hAnsi="Tahoma" w:cs="Tahoma"/>
        </w:rPr>
        <w:t>Studi</w:t>
      </w:r>
      <w:proofErr w:type="spellEnd"/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Arsi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3"/>
        </w:rPr>
        <w:t>r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7"/>
        </w:rPr>
        <w:t xml:space="preserve"> </w:t>
      </w:r>
      <w:proofErr w:type="spellStart"/>
      <w:r>
        <w:rPr>
          <w:rFonts w:ascii="Tahoma" w:eastAsia="Tahoma" w:hAnsi="Tahoma" w:cs="Tahoma"/>
          <w:spacing w:val="1"/>
        </w:rPr>
        <w:t>Fa</w:t>
      </w:r>
      <w:r>
        <w:rPr>
          <w:rFonts w:ascii="Tahoma" w:eastAsia="Tahoma" w:hAnsi="Tahoma" w:cs="Tahoma"/>
          <w:spacing w:val="-1"/>
        </w:rPr>
        <w:t>ku</w:t>
      </w:r>
      <w:r>
        <w:rPr>
          <w:rFonts w:ascii="Tahoma" w:eastAsia="Tahoma" w:hAnsi="Tahoma" w:cs="Tahoma"/>
        </w:rPr>
        <w:t>lt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proofErr w:type="spellEnd"/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Te</w:t>
      </w:r>
      <w:r>
        <w:rPr>
          <w:rFonts w:ascii="Tahoma" w:eastAsia="Tahoma" w:hAnsi="Tahoma" w:cs="Tahoma"/>
          <w:spacing w:val="-1"/>
        </w:rPr>
        <w:t>kn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4"/>
        </w:rPr>
        <w:t xml:space="preserve"> </w:t>
      </w:r>
      <w:proofErr w:type="spellStart"/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nf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a</w:t>
      </w:r>
      <w:proofErr w:type="spellEnd"/>
      <w:r>
        <w:rPr>
          <w:rFonts w:ascii="Tahoma" w:eastAsia="Tahoma" w:hAnsi="Tahoma" w:cs="Tahoma"/>
          <w:spacing w:val="-9"/>
        </w:rPr>
        <w:t xml:space="preserve"> </w:t>
      </w:r>
      <w:proofErr w:type="spellStart"/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v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rsit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proofErr w:type="spellEnd"/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G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1"/>
        </w:rPr>
        <w:t>ma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</w:p>
    <w:p w14:paraId="56E5665E" w14:textId="77777777" w:rsidR="00C05F6D" w:rsidRDefault="00C05F6D">
      <w:pPr>
        <w:spacing w:before="2" w:line="240" w:lineRule="exact"/>
        <w:rPr>
          <w:sz w:val="24"/>
          <w:szCs w:val="24"/>
        </w:rPr>
      </w:pPr>
    </w:p>
    <w:p w14:paraId="399503D5" w14:textId="77777777" w:rsidR="00C05F6D" w:rsidRDefault="00894A1D">
      <w:pPr>
        <w:ind w:left="113" w:right="9028"/>
        <w:jc w:val="both"/>
        <w:rPr>
          <w:rFonts w:ascii="Tahoma" w:eastAsia="Tahoma" w:hAnsi="Tahoma" w:cs="Tahoma"/>
          <w:sz w:val="18"/>
          <w:szCs w:val="18"/>
        </w:rPr>
      </w:pPr>
      <w:proofErr w:type="spellStart"/>
      <w:r>
        <w:rPr>
          <w:rFonts w:ascii="Tahoma" w:eastAsia="Tahoma" w:hAnsi="Tahoma" w:cs="Tahoma"/>
          <w:b/>
          <w:spacing w:val="-1"/>
          <w:sz w:val="18"/>
          <w:szCs w:val="18"/>
        </w:rPr>
        <w:t>Ab</w:t>
      </w:r>
      <w:r>
        <w:rPr>
          <w:rFonts w:ascii="Tahoma" w:eastAsia="Tahoma" w:hAnsi="Tahoma" w:cs="Tahoma"/>
          <w:b/>
          <w:spacing w:val="1"/>
          <w:sz w:val="18"/>
          <w:szCs w:val="18"/>
        </w:rPr>
        <w:t>s</w:t>
      </w:r>
      <w:r>
        <w:rPr>
          <w:rFonts w:ascii="Tahoma" w:eastAsia="Tahoma" w:hAnsi="Tahoma" w:cs="Tahoma"/>
          <w:b/>
          <w:sz w:val="18"/>
          <w:szCs w:val="18"/>
        </w:rPr>
        <w:t>t</w:t>
      </w:r>
      <w:r>
        <w:rPr>
          <w:rFonts w:ascii="Tahoma" w:eastAsia="Tahoma" w:hAnsi="Tahoma" w:cs="Tahoma"/>
          <w:b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sz w:val="18"/>
          <w:szCs w:val="18"/>
        </w:rPr>
        <w:t>ak</w:t>
      </w:r>
      <w:proofErr w:type="spellEnd"/>
    </w:p>
    <w:p w14:paraId="24C0DA7F" w14:textId="77777777" w:rsidR="00C05F6D" w:rsidRDefault="00C05F6D">
      <w:pPr>
        <w:spacing w:before="16" w:line="220" w:lineRule="exact"/>
        <w:rPr>
          <w:sz w:val="22"/>
          <w:szCs w:val="22"/>
        </w:rPr>
      </w:pPr>
    </w:p>
    <w:p w14:paraId="158B04FE" w14:textId="6A635CEE" w:rsidR="00C05F6D" w:rsidRDefault="00894A1D">
      <w:pPr>
        <w:ind w:left="113" w:right="79"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enera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Pr="00FE70D4">
        <w:rPr>
          <w:rFonts w:ascii="Calibri" w:eastAsia="Calibri" w:hAnsi="Calibri" w:cs="Calibri"/>
          <w:i/>
          <w:iCs/>
          <w:sz w:val="22"/>
          <w:szCs w:val="22"/>
        </w:rPr>
        <w:t>green</w:t>
      </w:r>
      <w:r w:rsidRPr="00FE70D4">
        <w:rPr>
          <w:rFonts w:ascii="Calibri" w:eastAsia="Calibri" w:hAnsi="Calibri" w:cs="Calibri"/>
          <w:i/>
          <w:iCs/>
          <w:spacing w:val="-2"/>
          <w:sz w:val="22"/>
          <w:szCs w:val="22"/>
        </w:rPr>
        <w:t xml:space="preserve"> </w:t>
      </w:r>
      <w:r w:rsidRPr="00FE70D4">
        <w:rPr>
          <w:rFonts w:ascii="Calibri" w:eastAsia="Calibri" w:hAnsi="Calibri" w:cs="Calibri"/>
          <w:i/>
          <w:iCs/>
          <w:sz w:val="22"/>
          <w:szCs w:val="22"/>
        </w:rPr>
        <w:t>b</w:t>
      </w:r>
      <w:r w:rsidRPr="00FE70D4">
        <w:rPr>
          <w:rFonts w:ascii="Calibri" w:eastAsia="Calibri" w:hAnsi="Calibri" w:cs="Calibri"/>
          <w:i/>
          <w:iCs/>
          <w:spacing w:val="-1"/>
          <w:sz w:val="22"/>
          <w:szCs w:val="22"/>
        </w:rPr>
        <w:t>u</w:t>
      </w:r>
      <w:r w:rsidRPr="00FE70D4">
        <w:rPr>
          <w:rFonts w:ascii="Calibri" w:eastAsia="Calibri" w:hAnsi="Calibri" w:cs="Calibri"/>
          <w:i/>
          <w:iCs/>
          <w:sz w:val="22"/>
          <w:szCs w:val="22"/>
        </w:rPr>
        <w:t>il</w:t>
      </w:r>
      <w:r w:rsidRPr="00FE70D4">
        <w:rPr>
          <w:rFonts w:ascii="Calibri" w:eastAsia="Calibri" w:hAnsi="Calibri" w:cs="Calibri"/>
          <w:i/>
          <w:iCs/>
          <w:spacing w:val="-1"/>
          <w:sz w:val="22"/>
          <w:szCs w:val="22"/>
        </w:rPr>
        <w:t>d</w:t>
      </w:r>
      <w:r w:rsidRPr="00FE70D4">
        <w:rPr>
          <w:rFonts w:ascii="Calibri" w:eastAsia="Calibri" w:hAnsi="Calibri" w:cs="Calibri"/>
          <w:i/>
          <w:iCs/>
          <w:sz w:val="22"/>
          <w:szCs w:val="22"/>
        </w:rPr>
        <w:t>i</w:t>
      </w:r>
      <w:r w:rsidRPr="00FE70D4">
        <w:rPr>
          <w:rFonts w:ascii="Calibri" w:eastAsia="Calibri" w:hAnsi="Calibri" w:cs="Calibri"/>
          <w:i/>
          <w:iCs/>
          <w:spacing w:val="-1"/>
          <w:sz w:val="22"/>
          <w:szCs w:val="22"/>
        </w:rPr>
        <w:t>n</w:t>
      </w:r>
      <w:r w:rsidRPr="00FE70D4">
        <w:rPr>
          <w:rFonts w:ascii="Calibri" w:eastAsia="Calibri" w:hAnsi="Calibri" w:cs="Calibri"/>
          <w:i/>
          <w:iCs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proofErr w:type="spellStart"/>
      <w:r>
        <w:rPr>
          <w:rFonts w:ascii="Calibri" w:eastAsia="Calibri" w:hAnsi="Calibri" w:cs="Calibri"/>
          <w:sz w:val="22"/>
          <w:szCs w:val="22"/>
        </w:rPr>
        <w:t>suatu</w:t>
      </w:r>
      <w:proofErr w:type="spell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erenca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aan</w:t>
      </w:r>
      <w:proofErr w:type="spellEnd"/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ngun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eru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akan</w:t>
      </w:r>
      <w:proofErr w:type="spellEnd"/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fa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proofErr w:type="spellEnd"/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penti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proofErr w:type="spell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da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proofErr w:type="spell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kan</w:t>
      </w:r>
      <w:r>
        <w:rPr>
          <w:rFonts w:ascii="Calibri" w:eastAsia="Calibri" w:hAnsi="Calibri" w:cs="Calibri"/>
          <w:spacing w:val="-1"/>
          <w:sz w:val="22"/>
          <w:szCs w:val="22"/>
        </w:rPr>
        <w:t>ny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ngun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kar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at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h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ap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ggun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upu</w:t>
      </w:r>
      <w:r>
        <w:rPr>
          <w:rFonts w:ascii="Calibri" w:eastAsia="Calibri" w:hAnsi="Calibri" w:cs="Calibri"/>
          <w:sz w:val="22"/>
          <w:szCs w:val="22"/>
        </w:rPr>
        <w:t>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ku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on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hn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enera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reen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asra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 w:rsidR="00FE70D4"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pg</w:t>
      </w:r>
      <w:r>
        <w:rPr>
          <w:rFonts w:ascii="Calibri" w:eastAsia="Calibri" w:hAnsi="Calibri" w:cs="Calibri"/>
          <w:sz w:val="22"/>
          <w:szCs w:val="22"/>
        </w:rPr>
        <w:t>ris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.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esain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ngun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iliki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ah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rie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asi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ngun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ap</w:t>
      </w:r>
      <w:proofErr w:type="spellEnd"/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tara</w:t>
      </w:r>
      <w:proofErr w:type="spellEnd"/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Selatan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tuk</w:t>
      </w:r>
      <w:r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ari</w:t>
      </w:r>
      <w:proofErr w:type="spellEnd"/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ar</w:t>
      </w:r>
      <w:proofErr w:type="spellEnd"/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atah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ri</w:t>
      </w:r>
      <w:proofErr w:type="spellEnd"/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ari</w:t>
      </w:r>
      <w:proofErr w:type="spellEnd"/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rah</w:t>
      </w:r>
      <w:proofErr w:type="spellEnd"/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proofErr w:type="spellEnd"/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arat</w:t>
      </w:r>
      <w:proofErr w:type="spellEnd"/>
      <w:r>
        <w:rPr>
          <w:rFonts w:ascii="Calibri" w:eastAsia="Calibri" w:hAnsi="Calibri" w:cs="Calibri"/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karena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eru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proofErr w:type="spellEnd"/>
      <w:r>
        <w:rPr>
          <w:rFonts w:ascii="Calibri" w:eastAsia="Calibri" w:hAnsi="Calibri" w:cs="Calibri"/>
          <w:spacing w:val="50"/>
          <w:sz w:val="22"/>
          <w:szCs w:val="22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sz w:val="22"/>
          <w:szCs w:val="22"/>
        </w:rPr>
        <w:t>le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ih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 </w:t>
      </w:r>
      <w:proofErr w:type="spellStart"/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ens</w:t>
      </w:r>
      <w:proofErr w:type="spellEnd"/>
      <w:proofErr w:type="gramEnd"/>
      <w:r>
        <w:rPr>
          <w:rFonts w:ascii="Calibri" w:eastAsia="Calibri" w:hAnsi="Calibri" w:cs="Calibri"/>
          <w:sz w:val="22"/>
          <w:szCs w:val="22"/>
        </w:rPr>
        <w:t xml:space="preserve">. 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5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enera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50"/>
          <w:sz w:val="22"/>
          <w:szCs w:val="22"/>
        </w:rPr>
        <w:t xml:space="preserve"> </w:t>
      </w:r>
      <w:proofErr w:type="gramStart"/>
      <w:r w:rsidRPr="00FE70D4">
        <w:rPr>
          <w:rFonts w:ascii="Calibri" w:eastAsia="Calibri" w:hAnsi="Calibri" w:cs="Calibri"/>
          <w:i/>
          <w:iCs/>
          <w:spacing w:val="-1"/>
          <w:sz w:val="22"/>
          <w:szCs w:val="22"/>
        </w:rPr>
        <w:t>g</w:t>
      </w:r>
      <w:r w:rsidRPr="00FE70D4">
        <w:rPr>
          <w:rFonts w:ascii="Calibri" w:eastAsia="Calibri" w:hAnsi="Calibri" w:cs="Calibri"/>
          <w:i/>
          <w:iCs/>
          <w:sz w:val="22"/>
          <w:szCs w:val="22"/>
        </w:rPr>
        <w:t>r</w:t>
      </w:r>
      <w:r w:rsidRPr="00FE70D4">
        <w:rPr>
          <w:rFonts w:ascii="Calibri" w:eastAsia="Calibri" w:hAnsi="Calibri" w:cs="Calibri"/>
          <w:i/>
          <w:iCs/>
          <w:spacing w:val="-2"/>
          <w:sz w:val="22"/>
          <w:szCs w:val="22"/>
        </w:rPr>
        <w:t>e</w:t>
      </w:r>
      <w:r w:rsidRPr="00FE70D4">
        <w:rPr>
          <w:rFonts w:ascii="Calibri" w:eastAsia="Calibri" w:hAnsi="Calibri" w:cs="Calibri"/>
          <w:i/>
          <w:iCs/>
          <w:sz w:val="22"/>
          <w:szCs w:val="22"/>
        </w:rPr>
        <w:t xml:space="preserve">en </w:t>
      </w:r>
      <w:r w:rsidRPr="00FE70D4">
        <w:rPr>
          <w:rFonts w:ascii="Calibri" w:eastAsia="Calibri" w:hAnsi="Calibri" w:cs="Calibri"/>
          <w:i/>
          <w:iCs/>
          <w:spacing w:val="1"/>
          <w:sz w:val="22"/>
          <w:szCs w:val="22"/>
        </w:rPr>
        <w:t xml:space="preserve"> </w:t>
      </w:r>
      <w:r w:rsidRPr="00FE70D4">
        <w:rPr>
          <w:rFonts w:ascii="Calibri" w:eastAsia="Calibri" w:hAnsi="Calibri" w:cs="Calibri"/>
          <w:i/>
          <w:iCs/>
          <w:spacing w:val="-3"/>
          <w:sz w:val="22"/>
          <w:szCs w:val="22"/>
        </w:rPr>
        <w:t>b</w:t>
      </w:r>
      <w:r w:rsidRPr="00FE70D4">
        <w:rPr>
          <w:rFonts w:ascii="Calibri" w:eastAsia="Calibri" w:hAnsi="Calibri" w:cs="Calibri"/>
          <w:i/>
          <w:iCs/>
          <w:spacing w:val="-1"/>
          <w:sz w:val="22"/>
          <w:szCs w:val="22"/>
        </w:rPr>
        <w:t>u</w:t>
      </w:r>
      <w:r w:rsidRPr="00FE70D4">
        <w:rPr>
          <w:rFonts w:ascii="Calibri" w:eastAsia="Calibri" w:hAnsi="Calibri" w:cs="Calibri"/>
          <w:i/>
          <w:iCs/>
          <w:sz w:val="22"/>
          <w:szCs w:val="22"/>
        </w:rPr>
        <w:t>il</w:t>
      </w:r>
      <w:r w:rsidRPr="00FE70D4">
        <w:rPr>
          <w:rFonts w:ascii="Calibri" w:eastAsia="Calibri" w:hAnsi="Calibri" w:cs="Calibri"/>
          <w:i/>
          <w:iCs/>
          <w:spacing w:val="-1"/>
          <w:sz w:val="22"/>
          <w:szCs w:val="22"/>
        </w:rPr>
        <w:t>d</w:t>
      </w:r>
      <w:r w:rsidRPr="00FE70D4">
        <w:rPr>
          <w:rFonts w:ascii="Calibri" w:eastAsia="Calibri" w:hAnsi="Calibri" w:cs="Calibri"/>
          <w:i/>
          <w:iCs/>
          <w:sz w:val="22"/>
          <w:szCs w:val="22"/>
        </w:rPr>
        <w:t>i</w:t>
      </w:r>
      <w:r w:rsidRPr="00FE70D4">
        <w:rPr>
          <w:rFonts w:ascii="Calibri" w:eastAsia="Calibri" w:hAnsi="Calibri" w:cs="Calibri"/>
          <w:i/>
          <w:iCs/>
          <w:spacing w:val="-1"/>
          <w:sz w:val="22"/>
          <w:szCs w:val="22"/>
        </w:rPr>
        <w:t>n</w:t>
      </w:r>
      <w:r w:rsidRPr="00FE70D4">
        <w:rPr>
          <w:rFonts w:ascii="Calibri" w:eastAsia="Calibri" w:hAnsi="Calibri" w:cs="Calibri"/>
          <w:i/>
          <w:iCs/>
          <w:sz w:val="22"/>
          <w:szCs w:val="22"/>
        </w:rPr>
        <w:t>g</w:t>
      </w:r>
      <w:proofErr w:type="gramEnd"/>
      <w:r>
        <w:rPr>
          <w:rFonts w:ascii="Calibri" w:eastAsia="Calibri" w:hAnsi="Calibri" w:cs="Calibri"/>
          <w:spacing w:val="5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eli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z w:val="22"/>
          <w:szCs w:val="22"/>
        </w:rPr>
        <w:t>ti</w:t>
      </w:r>
      <w:proofErr w:type="spellEnd"/>
      <w:r>
        <w:rPr>
          <w:rFonts w:ascii="Calibri" w:eastAsia="Calibri" w:hAnsi="Calibri" w:cs="Calibri"/>
          <w:spacing w:val="49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ggun</w:t>
      </w:r>
      <w:r>
        <w:rPr>
          <w:rFonts w:ascii="Calibri" w:eastAsia="Calibri" w:hAnsi="Calibri" w:cs="Calibri"/>
          <w:sz w:val="22"/>
          <w:szCs w:val="22"/>
        </w:rPr>
        <w:t>aan</w:t>
      </w:r>
      <w:proofErr w:type="spellEnd"/>
      <w:r>
        <w:rPr>
          <w:rFonts w:ascii="Calibri" w:eastAsia="Calibri" w:hAnsi="Calibri" w:cs="Calibri"/>
          <w:spacing w:val="5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ener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pacing w:val="48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48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im </w:t>
      </w:r>
      <w:proofErr w:type="spellStart"/>
      <w:r>
        <w:rPr>
          <w:rFonts w:ascii="Calibri" w:eastAsia="Calibri" w:hAnsi="Calibri" w:cs="Calibri"/>
          <w:sz w:val="22"/>
          <w:szCs w:val="22"/>
        </w:rPr>
        <w:t>sehi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aran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 </w:t>
      </w:r>
      <w:proofErr w:type="spellStart"/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taha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48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ap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ngun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an 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iaya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eras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</w:p>
    <w:p w14:paraId="114B495C" w14:textId="77777777" w:rsidR="00C05F6D" w:rsidRDefault="00894A1D">
      <w:pPr>
        <w:spacing w:line="260" w:lineRule="exact"/>
        <w:ind w:left="113" w:right="94"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P</w:t>
      </w:r>
      <w:r>
        <w:rPr>
          <w:rFonts w:ascii="Calibri" w:eastAsia="Calibri" w:hAnsi="Calibri" w:cs="Calibri"/>
          <w:position w:val="1"/>
          <w:sz w:val="22"/>
          <w:szCs w:val="22"/>
        </w:rPr>
        <w:t>enelit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>i</w:t>
      </w:r>
      <w:r>
        <w:rPr>
          <w:rFonts w:ascii="Calibri" w:eastAsia="Calibri" w:hAnsi="Calibri" w:cs="Calibri"/>
          <w:position w:val="1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-3"/>
          <w:position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n</w:t>
      </w:r>
      <w:r>
        <w:rPr>
          <w:rFonts w:ascii="Calibri" w:eastAsia="Calibri" w:hAnsi="Calibri" w:cs="Calibri"/>
          <w:position w:val="1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pacing w:val="-4"/>
          <w:position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m</w:t>
      </w:r>
      <w:r>
        <w:rPr>
          <w:rFonts w:ascii="Calibri" w:eastAsia="Calibri" w:hAnsi="Calibri" w:cs="Calibri"/>
          <w:position w:val="1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ggun</w:t>
      </w:r>
      <w:r>
        <w:rPr>
          <w:rFonts w:ascii="Calibri" w:eastAsia="Calibri" w:hAnsi="Calibri" w:cs="Calibri"/>
          <w:position w:val="1"/>
          <w:sz w:val="22"/>
          <w:szCs w:val="22"/>
        </w:rPr>
        <w:t>ak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>a</w:t>
      </w:r>
      <w:r>
        <w:rPr>
          <w:rFonts w:ascii="Calibri" w:eastAsia="Calibri" w:hAnsi="Calibri" w:cs="Calibri"/>
          <w:position w:val="1"/>
          <w:sz w:val="22"/>
          <w:szCs w:val="22"/>
        </w:rPr>
        <w:t>n</w:t>
      </w:r>
      <w:proofErr w:type="spellEnd"/>
      <w:r>
        <w:rPr>
          <w:rFonts w:ascii="Calibri" w:eastAsia="Calibri" w:hAnsi="Calibri" w:cs="Calibri"/>
          <w:spacing w:val="-3"/>
          <w:position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position w:val="1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position w:val="1"/>
          <w:sz w:val="22"/>
          <w:szCs w:val="22"/>
        </w:rPr>
        <w:t>d</w:t>
      </w:r>
      <w:r>
        <w:rPr>
          <w:rFonts w:ascii="Calibri" w:eastAsia="Calibri" w:hAnsi="Calibri" w:cs="Calibri"/>
          <w:position w:val="1"/>
          <w:sz w:val="22"/>
          <w:szCs w:val="22"/>
        </w:rPr>
        <w:t>e</w:t>
      </w:r>
      <w:proofErr w:type="spellEnd"/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22"/>
          <w:szCs w:val="22"/>
        </w:rPr>
        <w:t>kua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n</w:t>
      </w:r>
      <w:r>
        <w:rPr>
          <w:rFonts w:ascii="Calibri" w:eastAsia="Calibri" w:hAnsi="Calibri" w:cs="Calibri"/>
          <w:position w:val="1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>i</w:t>
      </w:r>
      <w:r>
        <w:rPr>
          <w:rFonts w:ascii="Calibri" w:eastAsia="Calibri" w:hAnsi="Calibri" w:cs="Calibri"/>
          <w:position w:val="1"/>
          <w:sz w:val="22"/>
          <w:szCs w:val="22"/>
        </w:rPr>
        <w:t>tatif</w:t>
      </w:r>
      <w:proofErr w:type="spellEnd"/>
      <w:r>
        <w:rPr>
          <w:rFonts w:ascii="Calibri" w:eastAsia="Calibri" w:hAnsi="Calibri" w:cs="Calibri"/>
          <w:spacing w:val="-5"/>
          <w:position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22"/>
          <w:szCs w:val="22"/>
        </w:rPr>
        <w:t>kare</w:t>
      </w:r>
      <w:r>
        <w:rPr>
          <w:rFonts w:ascii="Calibri" w:eastAsia="Calibri" w:hAnsi="Calibri" w:cs="Calibri"/>
          <w:spacing w:val="-3"/>
          <w:position w:val="1"/>
          <w:sz w:val="22"/>
          <w:szCs w:val="22"/>
        </w:rPr>
        <w:t>n</w:t>
      </w:r>
      <w:r>
        <w:rPr>
          <w:rFonts w:ascii="Calibri" w:eastAsia="Calibri" w:hAnsi="Calibri" w:cs="Calibri"/>
          <w:position w:val="1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d</w:t>
      </w:r>
      <w:r>
        <w:rPr>
          <w:rFonts w:ascii="Calibri" w:eastAsia="Calibri" w:hAnsi="Calibri" w:cs="Calibri"/>
          <w:position w:val="1"/>
          <w:sz w:val="22"/>
          <w:szCs w:val="22"/>
        </w:rPr>
        <w:t>ilakukan</w:t>
      </w:r>
      <w:proofErr w:type="spellEnd"/>
      <w:r>
        <w:rPr>
          <w:rFonts w:ascii="Calibri" w:eastAsia="Calibri" w:hAnsi="Calibri" w:cs="Calibri"/>
          <w:spacing w:val="-3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un</w:t>
      </w:r>
      <w:r>
        <w:rPr>
          <w:rFonts w:ascii="Calibri" w:eastAsia="Calibri" w:hAnsi="Calibri" w:cs="Calibri"/>
          <w:position w:val="1"/>
          <w:sz w:val="22"/>
          <w:szCs w:val="22"/>
        </w:rPr>
        <w:t>tuk</w:t>
      </w:r>
      <w:r>
        <w:rPr>
          <w:rFonts w:ascii="Calibri" w:eastAsia="Calibri" w:hAnsi="Calibri" w:cs="Calibri"/>
          <w:spacing w:val="-4"/>
          <w:position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p</w:t>
      </w:r>
      <w:r>
        <w:rPr>
          <w:rFonts w:ascii="Calibri" w:eastAsia="Calibri" w:hAnsi="Calibri" w:cs="Calibri"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o</w:t>
      </w:r>
      <w:r>
        <w:rPr>
          <w:rFonts w:ascii="Calibri" w:eastAsia="Calibri" w:hAnsi="Calibri" w:cs="Calibri"/>
          <w:position w:val="1"/>
          <w:sz w:val="22"/>
          <w:szCs w:val="22"/>
        </w:rPr>
        <w:t>leh</w:t>
      </w:r>
      <w:proofErr w:type="spellEnd"/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h</w:t>
      </w:r>
      <w:r>
        <w:rPr>
          <w:rFonts w:ascii="Calibri" w:eastAsia="Calibri" w:hAnsi="Calibri" w:cs="Calibri"/>
          <w:position w:val="1"/>
          <w:sz w:val="22"/>
          <w:szCs w:val="22"/>
        </w:rPr>
        <w:t>asil</w:t>
      </w:r>
      <w:proofErr w:type="spellEnd"/>
      <w:r>
        <w:rPr>
          <w:rFonts w:ascii="Calibri" w:eastAsia="Calibri" w:hAnsi="Calibri" w:cs="Calibri"/>
          <w:spacing w:val="-5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y</w:t>
      </w:r>
      <w:r>
        <w:rPr>
          <w:rFonts w:ascii="Calibri" w:eastAsia="Calibri" w:hAnsi="Calibri" w:cs="Calibri"/>
          <w:position w:val="1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n</w:t>
      </w:r>
      <w:r>
        <w:rPr>
          <w:rFonts w:ascii="Calibri" w:eastAsia="Calibri" w:hAnsi="Calibri" w:cs="Calibri"/>
          <w:position w:val="1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position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position w:val="1"/>
          <w:sz w:val="22"/>
          <w:szCs w:val="22"/>
        </w:rPr>
        <w:t>a</w:t>
      </w:r>
      <w:r>
        <w:rPr>
          <w:rFonts w:ascii="Calibri" w:eastAsia="Calibri" w:hAnsi="Calibri" w:cs="Calibri"/>
          <w:position w:val="1"/>
          <w:sz w:val="22"/>
          <w:szCs w:val="22"/>
        </w:rPr>
        <w:t>kur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a</w:t>
      </w:r>
      <w:r>
        <w:rPr>
          <w:rFonts w:ascii="Calibri" w:eastAsia="Calibri" w:hAnsi="Calibri" w:cs="Calibri"/>
          <w:position w:val="1"/>
          <w:sz w:val="22"/>
          <w:szCs w:val="22"/>
        </w:rPr>
        <w:t>t</w:t>
      </w:r>
      <w:proofErr w:type="spellEnd"/>
      <w:r>
        <w:rPr>
          <w:rFonts w:ascii="Calibri" w:eastAsia="Calibri" w:hAnsi="Calibri" w:cs="Calibri"/>
          <w:spacing w:val="-4"/>
          <w:position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22"/>
          <w:szCs w:val="22"/>
        </w:rPr>
        <w:t>kar</w:t>
      </w:r>
      <w:r>
        <w:rPr>
          <w:rFonts w:ascii="Calibri" w:eastAsia="Calibri" w:hAnsi="Calibri" w:cs="Calibri"/>
          <w:spacing w:val="-3"/>
          <w:position w:val="1"/>
          <w:sz w:val="22"/>
          <w:szCs w:val="22"/>
        </w:rPr>
        <w:t>n</w:t>
      </w:r>
      <w:r>
        <w:rPr>
          <w:rFonts w:ascii="Calibri" w:eastAsia="Calibri" w:hAnsi="Calibri" w:cs="Calibri"/>
          <w:position w:val="1"/>
          <w:sz w:val="22"/>
          <w:szCs w:val="22"/>
        </w:rPr>
        <w:t>a</w:t>
      </w:r>
      <w:proofErr w:type="spellEnd"/>
    </w:p>
    <w:p w14:paraId="104A1409" w14:textId="77777777" w:rsidR="00C05F6D" w:rsidRDefault="00894A1D">
      <w:pPr>
        <w:ind w:left="113" w:right="80"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alkan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erh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tu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sti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ud</w:t>
      </w:r>
      <w:r>
        <w:rPr>
          <w:rFonts w:ascii="Calibri" w:eastAsia="Calibri" w:hAnsi="Calibri" w:cs="Calibri"/>
          <w:sz w:val="22"/>
          <w:szCs w:val="22"/>
        </w:rPr>
        <w:t>ian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asi</w:t>
      </w:r>
      <w:r>
        <w:rPr>
          <w:rFonts w:ascii="Calibri" w:eastAsia="Calibri" w:hAnsi="Calibri" w:cs="Calibri"/>
          <w:spacing w:val="-1"/>
          <w:sz w:val="22"/>
          <w:szCs w:val="22"/>
        </w:rPr>
        <w:t>ln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pacing w:val="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kan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stan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ilai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ngun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ija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</w:p>
    <w:p w14:paraId="04EF46EF" w14:textId="77777777" w:rsidR="00C05F6D" w:rsidRDefault="00894A1D">
      <w:pPr>
        <w:spacing w:before="2"/>
        <w:ind w:left="113" w:right="588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pacing w:val="-1"/>
        </w:rPr>
        <w:t>K</w:t>
      </w:r>
      <w:r>
        <w:rPr>
          <w:rFonts w:ascii="Calibri" w:eastAsia="Calibri" w:hAnsi="Calibri" w:cs="Calibri"/>
          <w:b/>
        </w:rPr>
        <w:t>ata</w:t>
      </w:r>
      <w:r>
        <w:rPr>
          <w:rFonts w:ascii="Calibri" w:eastAsia="Calibri" w:hAnsi="Calibri" w:cs="Calibri"/>
          <w:b/>
          <w:spacing w:val="-3"/>
        </w:rPr>
        <w:t xml:space="preserve"> </w:t>
      </w:r>
      <w:proofErr w:type="spellStart"/>
      <w:r>
        <w:rPr>
          <w:rFonts w:ascii="Calibri" w:eastAsia="Calibri" w:hAnsi="Calibri" w:cs="Calibri"/>
          <w:b/>
          <w:spacing w:val="-1"/>
        </w:rPr>
        <w:t>K</w:t>
      </w:r>
      <w:r>
        <w:rPr>
          <w:rFonts w:ascii="Calibri" w:eastAsia="Calibri" w:hAnsi="Calibri" w:cs="Calibri"/>
          <w:b/>
          <w:spacing w:val="1"/>
        </w:rPr>
        <w:t>unc</w:t>
      </w:r>
      <w:r>
        <w:rPr>
          <w:rFonts w:ascii="Calibri" w:eastAsia="Calibri" w:hAnsi="Calibri" w:cs="Calibri"/>
          <w:b/>
          <w:spacing w:val="-1"/>
        </w:rPr>
        <w:t>i</w:t>
      </w:r>
      <w:proofErr w:type="spellEnd"/>
      <w:r>
        <w:rPr>
          <w:rFonts w:ascii="Calibri" w:eastAsia="Calibri" w:hAnsi="Calibri" w:cs="Calibri"/>
          <w:b/>
        </w:rPr>
        <w:t>:</w:t>
      </w:r>
      <w:r>
        <w:rPr>
          <w:rFonts w:ascii="Calibri" w:eastAsia="Calibri" w:hAnsi="Calibri" w:cs="Calibri"/>
          <w:b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2"/>
        </w:rPr>
        <w:t>r</w:t>
      </w:r>
      <w:r>
        <w:rPr>
          <w:rFonts w:ascii="Calibri" w:eastAsia="Calibri" w:hAnsi="Calibri" w:cs="Calibri"/>
          <w:spacing w:val="-1"/>
        </w:rPr>
        <w:t>ee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B</w:t>
      </w:r>
      <w:r>
        <w:rPr>
          <w:rFonts w:ascii="Calibri" w:eastAsia="Calibri" w:hAnsi="Calibri" w:cs="Calibri"/>
          <w:spacing w:val="1"/>
        </w:rPr>
        <w:t>u</w:t>
      </w:r>
      <w:r>
        <w:rPr>
          <w:rFonts w:ascii="Calibri" w:eastAsia="Calibri" w:hAnsi="Calibri" w:cs="Calibri"/>
        </w:rPr>
        <w:t>ildi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g,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2"/>
        </w:rPr>
        <w:t>A</w:t>
      </w:r>
      <w:r>
        <w:rPr>
          <w:rFonts w:ascii="Calibri" w:eastAsia="Calibri" w:hAnsi="Calibri" w:cs="Calibri"/>
          <w:spacing w:val="1"/>
        </w:rPr>
        <w:t>s</w:t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5"/>
        </w:rPr>
        <w:t xml:space="preserve"> </w:t>
      </w:r>
      <w:proofErr w:type="spellStart"/>
      <w:r>
        <w:rPr>
          <w:rFonts w:ascii="Calibri" w:eastAsia="Calibri" w:hAnsi="Calibri" w:cs="Calibri"/>
        </w:rPr>
        <w:t>Ma</w: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2"/>
        </w:rPr>
        <w:t>s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s</w:t>
      </w:r>
      <w:r>
        <w:rPr>
          <w:rFonts w:ascii="Calibri" w:eastAsia="Calibri" w:hAnsi="Calibri" w:cs="Calibri"/>
          <w:spacing w:val="-1"/>
        </w:rPr>
        <w:t>w</w:t>
      </w:r>
      <w:r>
        <w:rPr>
          <w:rFonts w:ascii="Calibri" w:eastAsia="Calibri" w:hAnsi="Calibri" w:cs="Calibri"/>
        </w:rPr>
        <w:t>a</w:t>
      </w:r>
      <w:proofErr w:type="spellEnd"/>
    </w:p>
    <w:p w14:paraId="6A80F1FF" w14:textId="77777777" w:rsidR="00C05F6D" w:rsidRDefault="00C05F6D">
      <w:pPr>
        <w:spacing w:line="200" w:lineRule="exact"/>
      </w:pPr>
    </w:p>
    <w:p w14:paraId="6FD0C629" w14:textId="77777777" w:rsidR="00C05F6D" w:rsidRDefault="00C05F6D">
      <w:pPr>
        <w:spacing w:before="4" w:line="280" w:lineRule="exact"/>
        <w:rPr>
          <w:sz w:val="28"/>
          <w:szCs w:val="28"/>
        </w:rPr>
      </w:pPr>
    </w:p>
    <w:p w14:paraId="374EFCC5" w14:textId="77777777" w:rsidR="00C05F6D" w:rsidRDefault="00894A1D">
      <w:pPr>
        <w:ind w:left="113" w:right="8966"/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pacing w:val="-1"/>
          <w:sz w:val="18"/>
          <w:szCs w:val="18"/>
        </w:rPr>
        <w:t>Ab</w:t>
      </w:r>
      <w:r>
        <w:rPr>
          <w:rFonts w:ascii="Tahoma" w:eastAsia="Tahoma" w:hAnsi="Tahoma" w:cs="Tahoma"/>
          <w:b/>
          <w:spacing w:val="1"/>
          <w:sz w:val="18"/>
          <w:szCs w:val="18"/>
        </w:rPr>
        <w:t>s</w:t>
      </w:r>
      <w:r>
        <w:rPr>
          <w:rFonts w:ascii="Tahoma" w:eastAsia="Tahoma" w:hAnsi="Tahoma" w:cs="Tahoma"/>
          <w:b/>
          <w:sz w:val="18"/>
          <w:szCs w:val="18"/>
        </w:rPr>
        <w:t>t</w:t>
      </w:r>
      <w:r>
        <w:rPr>
          <w:rFonts w:ascii="Tahoma" w:eastAsia="Tahoma" w:hAnsi="Tahoma" w:cs="Tahoma"/>
          <w:b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sz w:val="18"/>
          <w:szCs w:val="18"/>
        </w:rPr>
        <w:t>a</w:t>
      </w:r>
      <w:r>
        <w:rPr>
          <w:rFonts w:ascii="Tahoma" w:eastAsia="Tahoma" w:hAnsi="Tahoma" w:cs="Tahoma"/>
          <w:b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sz w:val="18"/>
          <w:szCs w:val="18"/>
        </w:rPr>
        <w:t>t</w:t>
      </w:r>
    </w:p>
    <w:p w14:paraId="6C43DE5E" w14:textId="77777777" w:rsidR="00C05F6D" w:rsidRDefault="00C05F6D">
      <w:pPr>
        <w:spacing w:before="16" w:line="220" w:lineRule="exact"/>
        <w:rPr>
          <w:sz w:val="22"/>
          <w:szCs w:val="22"/>
        </w:rPr>
      </w:pPr>
    </w:p>
    <w:p w14:paraId="02B69CF6" w14:textId="77777777" w:rsidR="00C05F6D" w:rsidRDefault="00894A1D">
      <w:pPr>
        <w:ind w:left="113" w:right="7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>The</w:t>
      </w:r>
      <w:r>
        <w:rPr>
          <w:rFonts w:ascii="Calibri" w:eastAsia="Calibri" w:hAnsi="Calibri" w:cs="Calibri"/>
          <w:i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app</w:t>
      </w:r>
      <w:r>
        <w:rPr>
          <w:rFonts w:ascii="Calibri" w:eastAsia="Calibri" w:hAnsi="Calibri" w:cs="Calibri"/>
          <w:i/>
          <w:sz w:val="22"/>
          <w:szCs w:val="22"/>
        </w:rPr>
        <w:t>lic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tion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of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gr</w:t>
      </w:r>
      <w:r>
        <w:rPr>
          <w:rFonts w:ascii="Calibri" w:eastAsia="Calibri" w:hAnsi="Calibri" w:cs="Calibri"/>
          <w:i/>
          <w:sz w:val="22"/>
          <w:szCs w:val="22"/>
        </w:rPr>
        <w:t>een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>il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g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in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i/>
          <w:sz w:val="22"/>
          <w:szCs w:val="22"/>
        </w:rPr>
        <w:t>il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g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i/>
          <w:sz w:val="22"/>
          <w:szCs w:val="22"/>
        </w:rPr>
        <w:t>l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is</w:t>
      </w:r>
      <w:r>
        <w:rPr>
          <w:rFonts w:ascii="Calibri" w:eastAsia="Calibri" w:hAnsi="Calibri" w:cs="Calibri"/>
          <w:i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imp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or</w:t>
      </w:r>
      <w:r>
        <w:rPr>
          <w:rFonts w:ascii="Calibri" w:eastAsia="Calibri" w:hAnsi="Calibri" w:cs="Calibri"/>
          <w:i/>
          <w:sz w:val="22"/>
          <w:szCs w:val="22"/>
        </w:rPr>
        <w:t>ta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f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ct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in the c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on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tr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>cti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of a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i/>
          <w:sz w:val="22"/>
          <w:szCs w:val="22"/>
        </w:rPr>
        <w:t>il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 xml:space="preserve">g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i/>
          <w:sz w:val="22"/>
          <w:szCs w:val="22"/>
        </w:rPr>
        <w:t>ec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au</w:t>
      </w:r>
      <w:r>
        <w:rPr>
          <w:rFonts w:ascii="Calibri" w:eastAsia="Calibri" w:hAnsi="Calibri" w:cs="Calibri"/>
          <w:i/>
          <w:sz w:val="22"/>
          <w:szCs w:val="22"/>
        </w:rPr>
        <w:t>se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it h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a b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i/>
          <w:sz w:val="22"/>
          <w:szCs w:val="22"/>
        </w:rPr>
        <w:t>g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in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f</w:t>
      </w:r>
      <w:r>
        <w:rPr>
          <w:rFonts w:ascii="Calibri" w:eastAsia="Calibri" w:hAnsi="Calibri" w:cs="Calibri"/>
          <w:i/>
          <w:sz w:val="22"/>
          <w:szCs w:val="22"/>
        </w:rPr>
        <w:t>l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ce on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us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d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enviro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ment,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f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x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mple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in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 xml:space="preserve">the 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pp</w:t>
      </w:r>
      <w:r>
        <w:rPr>
          <w:rFonts w:ascii="Calibri" w:eastAsia="Calibri" w:hAnsi="Calibri" w:cs="Calibri"/>
          <w:i/>
          <w:sz w:val="22"/>
          <w:szCs w:val="22"/>
        </w:rPr>
        <w:t>lic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tion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of green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b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>il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g in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the</w:t>
      </w:r>
      <w:r>
        <w:rPr>
          <w:rFonts w:ascii="Calibri" w:eastAsia="Calibri" w:hAnsi="Calibri" w:cs="Calibri"/>
          <w:i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i/>
          <w:sz w:val="22"/>
          <w:szCs w:val="22"/>
        </w:rPr>
        <w:t>esign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of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up</w:t>
      </w:r>
      <w:r>
        <w:rPr>
          <w:rFonts w:ascii="Calibri" w:eastAsia="Calibri" w:hAnsi="Calibri" w:cs="Calibri"/>
          <w:i/>
          <w:sz w:val="22"/>
          <w:szCs w:val="22"/>
        </w:rPr>
        <w:t>sc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 xml:space="preserve">le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i/>
          <w:sz w:val="22"/>
          <w:szCs w:val="22"/>
        </w:rPr>
        <w:t>or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i/>
          <w:sz w:val="22"/>
          <w:szCs w:val="22"/>
        </w:rPr>
        <w:t>it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4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y.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The</w:t>
      </w:r>
      <w:r>
        <w:rPr>
          <w:rFonts w:ascii="Calibri" w:eastAsia="Calibri" w:hAnsi="Calibri" w:cs="Calibri"/>
          <w:i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i/>
          <w:sz w:val="22"/>
          <w:szCs w:val="22"/>
        </w:rPr>
        <w:t>sign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of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i/>
          <w:sz w:val="22"/>
          <w:szCs w:val="22"/>
        </w:rPr>
        <w:t>is</w:t>
      </w:r>
      <w:r>
        <w:rPr>
          <w:rFonts w:ascii="Calibri" w:eastAsia="Calibri" w:hAnsi="Calibri" w:cs="Calibri"/>
          <w:i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i/>
          <w:sz w:val="22"/>
          <w:szCs w:val="22"/>
        </w:rPr>
        <w:t>il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g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ha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the</w:t>
      </w:r>
      <w:r>
        <w:rPr>
          <w:rFonts w:ascii="Calibri" w:eastAsia="Calibri" w:hAnsi="Calibri" w:cs="Calibri"/>
          <w:i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i/>
          <w:sz w:val="22"/>
          <w:szCs w:val="22"/>
        </w:rPr>
        <w:t>il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g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orient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tion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f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in</w:t>
      </w:r>
      <w:r>
        <w:rPr>
          <w:rFonts w:ascii="Calibri" w:eastAsia="Calibri" w:hAnsi="Calibri" w:cs="Calibri"/>
          <w:i/>
          <w:sz w:val="22"/>
          <w:szCs w:val="22"/>
        </w:rPr>
        <w:t>g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or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z w:val="22"/>
          <w:szCs w:val="22"/>
        </w:rPr>
        <w:t xml:space="preserve">h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i/>
          <w:sz w:val="22"/>
          <w:szCs w:val="22"/>
        </w:rPr>
        <w:t>d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south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to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vo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i/>
          <w:sz w:val="22"/>
          <w:szCs w:val="22"/>
        </w:rPr>
        <w:t>d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su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li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g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i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f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om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the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ea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i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i/>
          <w:sz w:val="22"/>
          <w:szCs w:val="22"/>
        </w:rPr>
        <w:t>d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we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i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i/>
          <w:sz w:val="22"/>
          <w:szCs w:val="22"/>
        </w:rPr>
        <w:t>ec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au</w:t>
      </w:r>
      <w:r>
        <w:rPr>
          <w:rFonts w:ascii="Calibri" w:eastAsia="Calibri" w:hAnsi="Calibri" w:cs="Calibri"/>
          <w:i/>
          <w:sz w:val="22"/>
          <w:szCs w:val="22"/>
        </w:rPr>
        <w:t>se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it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ten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to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i/>
          <w:sz w:val="22"/>
          <w:szCs w:val="22"/>
        </w:rPr>
        <w:t>e mo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te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se.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The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im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of imp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i/>
          <w:sz w:val="22"/>
          <w:szCs w:val="22"/>
        </w:rPr>
        <w:t>em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 xml:space="preserve">ting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i/>
          <w:sz w:val="22"/>
          <w:szCs w:val="22"/>
        </w:rPr>
        <w:t>en</w:t>
      </w:r>
      <w:r>
        <w:rPr>
          <w:rFonts w:ascii="Calibri" w:eastAsia="Calibri" w:hAnsi="Calibri" w:cs="Calibri"/>
          <w:i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i/>
          <w:sz w:val="22"/>
          <w:szCs w:val="22"/>
        </w:rPr>
        <w:t>il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g</w:t>
      </w:r>
      <w:r>
        <w:rPr>
          <w:rFonts w:ascii="Calibri" w:eastAsia="Calibri" w:hAnsi="Calibri" w:cs="Calibri"/>
          <w:i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lud</w:t>
      </w:r>
      <w:r>
        <w:rPr>
          <w:rFonts w:ascii="Calibri" w:eastAsia="Calibri" w:hAnsi="Calibri" w:cs="Calibri"/>
          <w:i/>
          <w:sz w:val="22"/>
          <w:szCs w:val="22"/>
        </w:rPr>
        <w:t>es</w:t>
      </w:r>
      <w:r>
        <w:rPr>
          <w:rFonts w:ascii="Calibri" w:eastAsia="Calibri" w:hAnsi="Calibri" w:cs="Calibri"/>
          <w:i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min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i/>
          <w:sz w:val="22"/>
          <w:szCs w:val="22"/>
        </w:rPr>
        <w:t>mal</w:t>
      </w:r>
      <w:r>
        <w:rPr>
          <w:rFonts w:ascii="Calibri" w:eastAsia="Calibri" w:hAnsi="Calibri" w:cs="Calibri"/>
          <w:i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en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i/>
          <w:sz w:val="22"/>
          <w:szCs w:val="22"/>
        </w:rPr>
        <w:t>y</w:t>
      </w:r>
      <w:r>
        <w:rPr>
          <w:rFonts w:ascii="Calibri" w:eastAsia="Calibri" w:hAnsi="Calibri" w:cs="Calibri"/>
          <w:i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>se,</w:t>
      </w:r>
      <w:r>
        <w:rPr>
          <w:rFonts w:ascii="Calibri" w:eastAsia="Calibri" w:hAnsi="Calibri" w:cs="Calibri"/>
          <w:i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th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eby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r</w:t>
      </w:r>
      <w:r>
        <w:rPr>
          <w:rFonts w:ascii="Calibri" w:eastAsia="Calibri" w:hAnsi="Calibri" w:cs="Calibri"/>
          <w:i/>
          <w:sz w:val="22"/>
          <w:szCs w:val="22"/>
        </w:rPr>
        <w:t>ed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in</w:t>
      </w:r>
      <w:r>
        <w:rPr>
          <w:rFonts w:ascii="Calibri" w:eastAsia="Calibri" w:hAnsi="Calibri" w:cs="Calibri"/>
          <w:i/>
          <w:sz w:val="22"/>
          <w:szCs w:val="22"/>
        </w:rPr>
        <w:t>g</w:t>
      </w:r>
      <w:r>
        <w:rPr>
          <w:rFonts w:ascii="Calibri" w:eastAsia="Calibri" w:hAnsi="Calibri" w:cs="Calibri"/>
          <w:i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i/>
          <w:sz w:val="22"/>
          <w:szCs w:val="22"/>
        </w:rPr>
        <w:t>il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i/>
          <w:spacing w:val="5"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ng'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exp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to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i/>
          <w:sz w:val="22"/>
          <w:szCs w:val="22"/>
        </w:rPr>
        <w:t>ot su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li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gh</w:t>
      </w:r>
      <w:r>
        <w:rPr>
          <w:rFonts w:ascii="Calibri" w:eastAsia="Calibri" w:hAnsi="Calibri" w:cs="Calibri"/>
          <w:i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i/>
          <w:sz w:val="22"/>
          <w:szCs w:val="22"/>
        </w:rPr>
        <w:t>d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ed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in</w:t>
      </w:r>
      <w:r>
        <w:rPr>
          <w:rFonts w:ascii="Calibri" w:eastAsia="Calibri" w:hAnsi="Calibri" w:cs="Calibri"/>
          <w:i/>
          <w:sz w:val="22"/>
          <w:szCs w:val="22"/>
        </w:rPr>
        <w:t>g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ra</w:t>
      </w:r>
      <w:r>
        <w:rPr>
          <w:rFonts w:ascii="Calibri" w:eastAsia="Calibri" w:hAnsi="Calibri" w:cs="Calibri"/>
          <w:i/>
          <w:sz w:val="22"/>
          <w:szCs w:val="22"/>
        </w:rPr>
        <w:t>tio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na</w:t>
      </w:r>
      <w:r>
        <w:rPr>
          <w:rFonts w:ascii="Calibri" w:eastAsia="Calibri" w:hAnsi="Calibri" w:cs="Calibri"/>
          <w:i/>
          <w:sz w:val="22"/>
          <w:szCs w:val="22"/>
        </w:rPr>
        <w:t>l c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i/>
          <w:sz w:val="22"/>
          <w:szCs w:val="22"/>
        </w:rPr>
        <w:t>.</w:t>
      </w:r>
    </w:p>
    <w:p w14:paraId="32B0308E" w14:textId="77777777" w:rsidR="00C05F6D" w:rsidRDefault="00894A1D">
      <w:pPr>
        <w:ind w:left="113" w:right="85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>This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i/>
          <w:sz w:val="22"/>
          <w:szCs w:val="22"/>
        </w:rPr>
        <w:t>earch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>ses</w:t>
      </w:r>
      <w:r>
        <w:rPr>
          <w:rFonts w:ascii="Calibri" w:eastAsia="Calibri" w:hAnsi="Calibri" w:cs="Calibri"/>
          <w:i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quan</w:t>
      </w:r>
      <w:r>
        <w:rPr>
          <w:rFonts w:ascii="Calibri" w:eastAsia="Calibri" w:hAnsi="Calibri" w:cs="Calibri"/>
          <w:i/>
          <w:sz w:val="22"/>
          <w:szCs w:val="22"/>
        </w:rPr>
        <w:t>tit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tive</w:t>
      </w:r>
      <w:r>
        <w:rPr>
          <w:rFonts w:ascii="Calibri" w:eastAsia="Calibri" w:hAnsi="Calibri" w:cs="Calibri"/>
          <w:i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me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i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i/>
          <w:sz w:val="22"/>
          <w:szCs w:val="22"/>
        </w:rPr>
        <w:t>ec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au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it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is c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rr</w:t>
      </w:r>
      <w:r>
        <w:rPr>
          <w:rFonts w:ascii="Calibri" w:eastAsia="Calibri" w:hAnsi="Calibri" w:cs="Calibri"/>
          <w:i/>
          <w:sz w:val="22"/>
          <w:szCs w:val="22"/>
        </w:rPr>
        <w:t>ied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to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i/>
          <w:sz w:val="22"/>
          <w:szCs w:val="22"/>
        </w:rPr>
        <w:t>tain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cu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te</w:t>
      </w:r>
      <w:r>
        <w:rPr>
          <w:rFonts w:ascii="Calibri" w:eastAsia="Calibri" w:hAnsi="Calibri" w:cs="Calibri"/>
          <w:i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esul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i/>
          <w:sz w:val="22"/>
          <w:szCs w:val="22"/>
        </w:rPr>
        <w:t>ec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au</w:t>
      </w:r>
      <w:r>
        <w:rPr>
          <w:rFonts w:ascii="Calibri" w:eastAsia="Calibri" w:hAnsi="Calibri" w:cs="Calibri"/>
          <w:i/>
          <w:sz w:val="22"/>
          <w:szCs w:val="22"/>
        </w:rPr>
        <w:t>se</w:t>
      </w:r>
      <w:r>
        <w:rPr>
          <w:rFonts w:ascii="Calibri" w:eastAsia="Calibri" w:hAnsi="Calibri" w:cs="Calibri"/>
          <w:i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it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elies on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x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ct c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l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cu</w:t>
      </w:r>
      <w:r>
        <w:rPr>
          <w:rFonts w:ascii="Calibri" w:eastAsia="Calibri" w:hAnsi="Calibri" w:cs="Calibri"/>
          <w:i/>
          <w:sz w:val="22"/>
          <w:szCs w:val="22"/>
        </w:rPr>
        <w:t>l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tio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s,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then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 xml:space="preserve">the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i/>
          <w:sz w:val="22"/>
          <w:szCs w:val="22"/>
        </w:rPr>
        <w:t>sults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e c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mp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ed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w</w:t>
      </w:r>
      <w:r>
        <w:rPr>
          <w:rFonts w:ascii="Calibri" w:eastAsia="Calibri" w:hAnsi="Calibri" w:cs="Calibri"/>
          <w:i/>
          <w:sz w:val="22"/>
          <w:szCs w:val="22"/>
        </w:rPr>
        <w:t>ith s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anda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d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 xml:space="preserve">een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i/>
          <w:sz w:val="22"/>
          <w:szCs w:val="22"/>
        </w:rPr>
        <w:t>il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g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val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>es.</w:t>
      </w:r>
    </w:p>
    <w:p w14:paraId="2C43915B" w14:textId="77777777" w:rsidR="00C05F6D" w:rsidRDefault="00D64478">
      <w:pPr>
        <w:spacing w:before="2" w:line="240" w:lineRule="exact"/>
        <w:ind w:left="113" w:right="5779"/>
        <w:jc w:val="both"/>
        <w:rPr>
          <w:rFonts w:ascii="Calibri" w:eastAsia="Calibri" w:hAnsi="Calibri" w:cs="Calibri"/>
        </w:rPr>
      </w:pPr>
      <w:r>
        <w:pict w14:anchorId="01B7E1AB">
          <v:group id="_x0000_s1119" style="position:absolute;left:0;text-align:left;margin-left:55.2pt;margin-top:25.6pt;width:484.55pt;height:0;z-index:-1171;mso-position-horizontal-relative:page" coordorigin="1104,512" coordsize="9691,0">
            <v:shape id="_x0000_s1120" style="position:absolute;left:1104;top:512;width:9691;height:0" coordorigin="1104,512" coordsize="9691,0" path="m1104,512r9691,e" filled="f" strokeweight=".58pt">
              <v:path arrowok="t"/>
            </v:shape>
            <w10:wrap anchorx="page"/>
          </v:group>
        </w:pict>
      </w:r>
      <w:r w:rsidR="00894A1D">
        <w:rPr>
          <w:rFonts w:ascii="Calibri" w:eastAsia="Calibri" w:hAnsi="Calibri" w:cs="Calibri"/>
          <w:b/>
          <w:spacing w:val="-1"/>
        </w:rPr>
        <w:t>K</w:t>
      </w:r>
      <w:r w:rsidR="00894A1D">
        <w:rPr>
          <w:rFonts w:ascii="Calibri" w:eastAsia="Calibri" w:hAnsi="Calibri" w:cs="Calibri"/>
          <w:b/>
        </w:rPr>
        <w:t>e</w:t>
      </w:r>
      <w:r w:rsidR="00894A1D">
        <w:rPr>
          <w:rFonts w:ascii="Calibri" w:eastAsia="Calibri" w:hAnsi="Calibri" w:cs="Calibri"/>
          <w:b/>
          <w:spacing w:val="-1"/>
        </w:rPr>
        <w:t>y</w:t>
      </w:r>
      <w:r w:rsidR="00894A1D">
        <w:rPr>
          <w:rFonts w:ascii="Calibri" w:eastAsia="Calibri" w:hAnsi="Calibri" w:cs="Calibri"/>
          <w:b/>
        </w:rPr>
        <w:t>w</w:t>
      </w:r>
      <w:r w:rsidR="00894A1D">
        <w:rPr>
          <w:rFonts w:ascii="Calibri" w:eastAsia="Calibri" w:hAnsi="Calibri" w:cs="Calibri"/>
          <w:b/>
          <w:spacing w:val="1"/>
        </w:rPr>
        <w:t>ord</w:t>
      </w:r>
      <w:r w:rsidR="00894A1D">
        <w:rPr>
          <w:rFonts w:ascii="Calibri" w:eastAsia="Calibri" w:hAnsi="Calibri" w:cs="Calibri"/>
          <w:b/>
        </w:rPr>
        <w:t>s:</w:t>
      </w:r>
      <w:r w:rsidR="00894A1D">
        <w:rPr>
          <w:rFonts w:ascii="Calibri" w:eastAsia="Calibri" w:hAnsi="Calibri" w:cs="Calibri"/>
          <w:b/>
          <w:spacing w:val="-7"/>
        </w:rPr>
        <w:t xml:space="preserve"> </w:t>
      </w:r>
      <w:r w:rsidR="00894A1D">
        <w:rPr>
          <w:rFonts w:ascii="Calibri" w:eastAsia="Calibri" w:hAnsi="Calibri" w:cs="Calibri"/>
          <w:spacing w:val="-1"/>
        </w:rPr>
        <w:t>G</w:t>
      </w:r>
      <w:r w:rsidR="00894A1D">
        <w:rPr>
          <w:rFonts w:ascii="Calibri" w:eastAsia="Calibri" w:hAnsi="Calibri" w:cs="Calibri"/>
        </w:rPr>
        <w:t>r</w:t>
      </w:r>
      <w:r w:rsidR="00894A1D">
        <w:rPr>
          <w:rFonts w:ascii="Calibri" w:eastAsia="Calibri" w:hAnsi="Calibri" w:cs="Calibri"/>
          <w:spacing w:val="2"/>
        </w:rPr>
        <w:t>e</w:t>
      </w:r>
      <w:r w:rsidR="00894A1D">
        <w:rPr>
          <w:rFonts w:ascii="Calibri" w:eastAsia="Calibri" w:hAnsi="Calibri" w:cs="Calibri"/>
          <w:spacing w:val="-1"/>
        </w:rPr>
        <w:t>e</w:t>
      </w:r>
      <w:r w:rsidR="00894A1D">
        <w:rPr>
          <w:rFonts w:ascii="Calibri" w:eastAsia="Calibri" w:hAnsi="Calibri" w:cs="Calibri"/>
        </w:rPr>
        <w:t>n</w:t>
      </w:r>
      <w:r w:rsidR="00894A1D">
        <w:rPr>
          <w:rFonts w:ascii="Calibri" w:eastAsia="Calibri" w:hAnsi="Calibri" w:cs="Calibri"/>
          <w:spacing w:val="-4"/>
        </w:rPr>
        <w:t xml:space="preserve"> </w:t>
      </w:r>
      <w:r w:rsidR="00894A1D">
        <w:rPr>
          <w:rFonts w:ascii="Calibri" w:eastAsia="Calibri" w:hAnsi="Calibri" w:cs="Calibri"/>
        </w:rPr>
        <w:t>B</w:t>
      </w:r>
      <w:r w:rsidR="00894A1D">
        <w:rPr>
          <w:rFonts w:ascii="Calibri" w:eastAsia="Calibri" w:hAnsi="Calibri" w:cs="Calibri"/>
          <w:spacing w:val="1"/>
        </w:rPr>
        <w:t>u</w:t>
      </w:r>
      <w:r w:rsidR="00894A1D">
        <w:rPr>
          <w:rFonts w:ascii="Calibri" w:eastAsia="Calibri" w:hAnsi="Calibri" w:cs="Calibri"/>
        </w:rPr>
        <w:t>ildi</w:t>
      </w:r>
      <w:r w:rsidR="00894A1D">
        <w:rPr>
          <w:rFonts w:ascii="Calibri" w:eastAsia="Calibri" w:hAnsi="Calibri" w:cs="Calibri"/>
          <w:spacing w:val="1"/>
        </w:rPr>
        <w:t>n</w:t>
      </w:r>
      <w:r w:rsidR="00894A1D">
        <w:rPr>
          <w:rFonts w:ascii="Calibri" w:eastAsia="Calibri" w:hAnsi="Calibri" w:cs="Calibri"/>
        </w:rPr>
        <w:t>g</w:t>
      </w:r>
      <w:r w:rsidR="00894A1D">
        <w:rPr>
          <w:rFonts w:ascii="Calibri" w:eastAsia="Calibri" w:hAnsi="Calibri" w:cs="Calibri"/>
          <w:spacing w:val="1"/>
        </w:rPr>
        <w:t>s</w:t>
      </w:r>
      <w:r w:rsidR="00894A1D">
        <w:rPr>
          <w:rFonts w:ascii="Calibri" w:eastAsia="Calibri" w:hAnsi="Calibri" w:cs="Calibri"/>
        </w:rPr>
        <w:t>,</w:t>
      </w:r>
      <w:r w:rsidR="00894A1D">
        <w:rPr>
          <w:rFonts w:ascii="Calibri" w:eastAsia="Calibri" w:hAnsi="Calibri" w:cs="Calibri"/>
          <w:spacing w:val="-8"/>
        </w:rPr>
        <w:t xml:space="preserve"> </w:t>
      </w:r>
      <w:r w:rsidR="00894A1D">
        <w:rPr>
          <w:rFonts w:ascii="Calibri" w:eastAsia="Calibri" w:hAnsi="Calibri" w:cs="Calibri"/>
        </w:rPr>
        <w:t>S</w:t>
      </w:r>
      <w:r w:rsidR="00894A1D">
        <w:rPr>
          <w:rFonts w:ascii="Calibri" w:eastAsia="Calibri" w:hAnsi="Calibri" w:cs="Calibri"/>
          <w:spacing w:val="1"/>
        </w:rPr>
        <w:t>tud</w:t>
      </w:r>
      <w:r w:rsidR="00894A1D">
        <w:rPr>
          <w:rFonts w:ascii="Calibri" w:eastAsia="Calibri" w:hAnsi="Calibri" w:cs="Calibri"/>
          <w:spacing w:val="-1"/>
        </w:rPr>
        <w:t>e</w:t>
      </w:r>
      <w:r w:rsidR="00894A1D">
        <w:rPr>
          <w:rFonts w:ascii="Calibri" w:eastAsia="Calibri" w:hAnsi="Calibri" w:cs="Calibri"/>
          <w:spacing w:val="1"/>
        </w:rPr>
        <w:t>n</w:t>
      </w:r>
      <w:r w:rsidR="00894A1D">
        <w:rPr>
          <w:rFonts w:ascii="Calibri" w:eastAsia="Calibri" w:hAnsi="Calibri" w:cs="Calibri"/>
        </w:rPr>
        <w:t>t</w:t>
      </w:r>
      <w:r w:rsidR="00894A1D">
        <w:rPr>
          <w:rFonts w:ascii="Calibri" w:eastAsia="Calibri" w:hAnsi="Calibri" w:cs="Calibri"/>
          <w:spacing w:val="-5"/>
        </w:rPr>
        <w:t xml:space="preserve"> </w:t>
      </w:r>
      <w:r w:rsidR="00894A1D">
        <w:rPr>
          <w:rFonts w:ascii="Calibri" w:eastAsia="Calibri" w:hAnsi="Calibri" w:cs="Calibri"/>
        </w:rPr>
        <w:t>Dormit</w:t>
      </w:r>
      <w:r w:rsidR="00894A1D">
        <w:rPr>
          <w:rFonts w:ascii="Calibri" w:eastAsia="Calibri" w:hAnsi="Calibri" w:cs="Calibri"/>
          <w:spacing w:val="1"/>
        </w:rPr>
        <w:t>o</w:t>
      </w:r>
      <w:r w:rsidR="00894A1D">
        <w:rPr>
          <w:rFonts w:ascii="Calibri" w:eastAsia="Calibri" w:hAnsi="Calibri" w:cs="Calibri"/>
        </w:rPr>
        <w:t>ri</w:t>
      </w:r>
      <w:r w:rsidR="00894A1D">
        <w:rPr>
          <w:rFonts w:ascii="Calibri" w:eastAsia="Calibri" w:hAnsi="Calibri" w:cs="Calibri"/>
          <w:spacing w:val="-1"/>
        </w:rPr>
        <w:t>e</w:t>
      </w:r>
      <w:r w:rsidR="00894A1D">
        <w:rPr>
          <w:rFonts w:ascii="Calibri" w:eastAsia="Calibri" w:hAnsi="Calibri" w:cs="Calibri"/>
        </w:rPr>
        <w:t>s</w:t>
      </w:r>
    </w:p>
    <w:p w14:paraId="372C0B67" w14:textId="77777777" w:rsidR="00C05F6D" w:rsidRDefault="00C05F6D">
      <w:pPr>
        <w:spacing w:before="5" w:line="100" w:lineRule="exact"/>
        <w:rPr>
          <w:sz w:val="10"/>
          <w:szCs w:val="10"/>
        </w:rPr>
      </w:pPr>
    </w:p>
    <w:p w14:paraId="2FBE42DD" w14:textId="77777777" w:rsidR="00C05F6D" w:rsidRDefault="00C05F6D">
      <w:pPr>
        <w:spacing w:line="200" w:lineRule="exact"/>
      </w:pPr>
    </w:p>
    <w:p w14:paraId="56BAFBAD" w14:textId="77777777" w:rsidR="00C05F6D" w:rsidRDefault="00C05F6D">
      <w:pPr>
        <w:spacing w:line="200" w:lineRule="exact"/>
      </w:pPr>
    </w:p>
    <w:p w14:paraId="3117E6F6" w14:textId="68C7BBA7" w:rsidR="009D25BF" w:rsidRPr="009D25BF" w:rsidRDefault="009D25BF" w:rsidP="009D25BF">
      <w:pPr>
        <w:tabs>
          <w:tab w:val="left" w:pos="1451"/>
        </w:tabs>
        <w:sectPr w:rsidR="009D25BF" w:rsidRPr="009D25BF" w:rsidSect="00DD741F">
          <w:headerReference w:type="default" r:id="rId10"/>
          <w:footerReference w:type="default" r:id="rId11"/>
          <w:pgSz w:w="11920" w:h="16860"/>
          <w:pgMar w:top="1460" w:right="1020" w:bottom="280" w:left="1020" w:header="426" w:footer="720" w:gutter="0"/>
          <w:pgNumType w:start="113"/>
          <w:cols w:space="720"/>
        </w:sectPr>
      </w:pPr>
    </w:p>
    <w:p w14:paraId="49FDEA89" w14:textId="0AF5E15E" w:rsidR="009D25BF" w:rsidRPr="009D25BF" w:rsidRDefault="00894A1D" w:rsidP="00D53AE6">
      <w:pPr>
        <w:pStyle w:val="ListParagraph"/>
        <w:numPr>
          <w:ilvl w:val="0"/>
          <w:numId w:val="2"/>
        </w:numPr>
        <w:spacing w:before="11" w:line="405" w:lineRule="auto"/>
        <w:ind w:right="1980"/>
        <w:rPr>
          <w:rFonts w:ascii="Calibri" w:eastAsia="Calibri" w:hAnsi="Calibri" w:cs="Calibri"/>
          <w:b/>
          <w:sz w:val="24"/>
          <w:szCs w:val="24"/>
        </w:rPr>
      </w:pPr>
      <w:r w:rsidRPr="009D25BF">
        <w:rPr>
          <w:rFonts w:ascii="Calibri" w:eastAsia="Calibri" w:hAnsi="Calibri" w:cs="Calibri"/>
          <w:b/>
          <w:sz w:val="24"/>
          <w:szCs w:val="24"/>
        </w:rPr>
        <w:lastRenderedPageBreak/>
        <w:t>PEND</w:t>
      </w:r>
      <w:r w:rsidRPr="009D25BF"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 w:rsidRPr="009D25BF">
        <w:rPr>
          <w:rFonts w:ascii="Calibri" w:eastAsia="Calibri" w:hAnsi="Calibri" w:cs="Calibri"/>
          <w:b/>
          <w:sz w:val="24"/>
          <w:szCs w:val="24"/>
        </w:rPr>
        <w:t>H</w:t>
      </w:r>
      <w:r w:rsidRPr="009D25BF">
        <w:rPr>
          <w:rFonts w:ascii="Calibri" w:eastAsia="Calibri" w:hAnsi="Calibri" w:cs="Calibri"/>
          <w:b/>
          <w:spacing w:val="-1"/>
          <w:sz w:val="24"/>
          <w:szCs w:val="24"/>
        </w:rPr>
        <w:t>UL</w:t>
      </w:r>
      <w:r w:rsidRPr="009D25BF">
        <w:rPr>
          <w:rFonts w:ascii="Calibri" w:eastAsia="Calibri" w:hAnsi="Calibri" w:cs="Calibri"/>
          <w:b/>
          <w:sz w:val="24"/>
          <w:szCs w:val="24"/>
        </w:rPr>
        <w:t xml:space="preserve">UAN </w:t>
      </w:r>
      <w:r w:rsidR="009D25BF" w:rsidRPr="009D25BF">
        <w:rPr>
          <w:rFonts w:ascii="Calibri" w:eastAsia="Calibri" w:hAnsi="Calibri" w:cs="Calibri"/>
          <w:b/>
          <w:sz w:val="24"/>
          <w:szCs w:val="24"/>
        </w:rPr>
        <w:t xml:space="preserve"> </w:t>
      </w:r>
    </w:p>
    <w:p w14:paraId="7D043A90" w14:textId="0F309E8D" w:rsidR="00C05F6D" w:rsidRPr="009D25BF" w:rsidRDefault="00894A1D" w:rsidP="00D53AE6">
      <w:pPr>
        <w:pStyle w:val="ListParagraph"/>
        <w:numPr>
          <w:ilvl w:val="1"/>
          <w:numId w:val="2"/>
        </w:numPr>
        <w:spacing w:before="11" w:line="405" w:lineRule="auto"/>
        <w:ind w:left="567" w:right="1664"/>
        <w:rPr>
          <w:rFonts w:ascii="Calibri" w:eastAsia="Calibri" w:hAnsi="Calibri" w:cs="Calibri"/>
          <w:sz w:val="24"/>
          <w:szCs w:val="24"/>
        </w:rPr>
      </w:pPr>
      <w:proofErr w:type="spellStart"/>
      <w:r w:rsidRPr="009D25BF">
        <w:rPr>
          <w:rFonts w:ascii="Calibri" w:eastAsia="Calibri" w:hAnsi="Calibri" w:cs="Calibri"/>
          <w:b/>
          <w:spacing w:val="-1"/>
          <w:sz w:val="24"/>
          <w:szCs w:val="24"/>
        </w:rPr>
        <w:t>La</w:t>
      </w:r>
      <w:r w:rsidRPr="009D25BF">
        <w:rPr>
          <w:rFonts w:ascii="Calibri" w:eastAsia="Calibri" w:hAnsi="Calibri" w:cs="Calibri"/>
          <w:b/>
          <w:sz w:val="24"/>
          <w:szCs w:val="24"/>
        </w:rPr>
        <w:t>tar</w:t>
      </w:r>
      <w:proofErr w:type="spellEnd"/>
      <w:r w:rsidRPr="009D25BF"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proofErr w:type="spellStart"/>
      <w:r w:rsidRPr="009D25BF">
        <w:rPr>
          <w:rFonts w:ascii="Calibri" w:eastAsia="Calibri" w:hAnsi="Calibri" w:cs="Calibri"/>
          <w:b/>
          <w:sz w:val="24"/>
          <w:szCs w:val="24"/>
        </w:rPr>
        <w:t>B</w:t>
      </w:r>
      <w:r w:rsidRPr="009D25BF"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 w:rsidRPr="009D25BF">
        <w:rPr>
          <w:rFonts w:ascii="Calibri" w:eastAsia="Calibri" w:hAnsi="Calibri" w:cs="Calibri"/>
          <w:b/>
          <w:spacing w:val="1"/>
          <w:sz w:val="24"/>
          <w:szCs w:val="24"/>
        </w:rPr>
        <w:t>l</w:t>
      </w:r>
      <w:r w:rsidRPr="009D25BF"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 w:rsidRPr="009D25BF">
        <w:rPr>
          <w:rFonts w:ascii="Calibri" w:eastAsia="Calibri" w:hAnsi="Calibri" w:cs="Calibri"/>
          <w:b/>
          <w:sz w:val="24"/>
          <w:szCs w:val="24"/>
        </w:rPr>
        <w:t>k</w:t>
      </w:r>
      <w:r w:rsidRPr="009D25BF"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 w:rsidRPr="009D25BF"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 w:rsidRPr="009D25BF">
        <w:rPr>
          <w:rFonts w:ascii="Calibri" w:eastAsia="Calibri" w:hAnsi="Calibri" w:cs="Calibri"/>
          <w:b/>
          <w:sz w:val="24"/>
          <w:szCs w:val="24"/>
        </w:rPr>
        <w:t>g</w:t>
      </w:r>
      <w:proofErr w:type="spellEnd"/>
    </w:p>
    <w:p w14:paraId="136FD65C" w14:textId="46FC934A" w:rsidR="00C05F6D" w:rsidRDefault="00894A1D" w:rsidP="00270024">
      <w:pPr>
        <w:spacing w:line="360" w:lineRule="auto"/>
        <w:ind w:right="-37" w:firstLine="567"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position w:val="1"/>
          <w:sz w:val="22"/>
          <w:szCs w:val="22"/>
        </w:rPr>
        <w:t>Berkaitan</w:t>
      </w:r>
      <w:proofErr w:type="spellEnd"/>
      <w:r>
        <w:rPr>
          <w:rFonts w:ascii="Calibri" w:eastAsia="Calibri" w:hAnsi="Calibri" w:cs="Calibri"/>
          <w:spacing w:val="34"/>
          <w:position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d</w:t>
      </w:r>
      <w:r>
        <w:rPr>
          <w:rFonts w:ascii="Calibri" w:eastAsia="Calibri" w:hAnsi="Calibri" w:cs="Calibri"/>
          <w:position w:val="1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g</w:t>
      </w:r>
      <w:r>
        <w:rPr>
          <w:rFonts w:ascii="Calibri" w:eastAsia="Calibri" w:hAnsi="Calibri" w:cs="Calibri"/>
          <w:position w:val="1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33"/>
          <w:position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m</w:t>
      </w:r>
      <w:r>
        <w:rPr>
          <w:rFonts w:ascii="Calibri" w:eastAsia="Calibri" w:hAnsi="Calibri" w:cs="Calibri"/>
          <w:position w:val="1"/>
          <w:sz w:val="22"/>
          <w:szCs w:val="22"/>
        </w:rPr>
        <w:t>isi</w:t>
      </w:r>
      <w:proofErr w:type="spellEnd"/>
      <w:r>
        <w:rPr>
          <w:rFonts w:ascii="Calibri" w:eastAsia="Calibri" w:hAnsi="Calibri" w:cs="Calibri"/>
          <w:spacing w:val="34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position w:val="1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od</w:t>
      </w:r>
      <w:r>
        <w:rPr>
          <w:rFonts w:ascii="Calibri" w:eastAsia="Calibri" w:hAnsi="Calibri" w:cs="Calibri"/>
          <w:position w:val="1"/>
          <w:sz w:val="22"/>
          <w:szCs w:val="22"/>
        </w:rPr>
        <w:t>i</w:t>
      </w:r>
      <w:r>
        <w:rPr>
          <w:rFonts w:ascii="Calibri" w:eastAsia="Calibri" w:hAnsi="Calibri" w:cs="Calibri"/>
          <w:spacing w:val="39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r</w:t>
      </w:r>
      <w:r>
        <w:rPr>
          <w:rFonts w:ascii="Calibri" w:eastAsia="Calibri" w:hAnsi="Calibri" w:cs="Calibri"/>
          <w:position w:val="1"/>
          <w:sz w:val="22"/>
          <w:szCs w:val="22"/>
        </w:rPr>
        <w:t>site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k</w:t>
      </w:r>
      <w:r>
        <w:rPr>
          <w:rFonts w:ascii="Calibri" w:eastAsia="Calibri" w:hAnsi="Calibri" w:cs="Calibri"/>
          <w:position w:val="1"/>
          <w:sz w:val="22"/>
          <w:szCs w:val="22"/>
        </w:rPr>
        <w:t>tur</w:t>
      </w:r>
      <w:r>
        <w:rPr>
          <w:rFonts w:ascii="Calibri" w:eastAsia="Calibri" w:hAnsi="Calibri" w:cs="Calibri"/>
          <w:spacing w:val="36"/>
          <w:position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position w:val="1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v</w:t>
      </w:r>
      <w:r>
        <w:rPr>
          <w:rFonts w:ascii="Calibri" w:eastAsia="Calibri" w:hAnsi="Calibri" w:cs="Calibri"/>
          <w:position w:val="1"/>
          <w:sz w:val="22"/>
          <w:szCs w:val="22"/>
        </w:rPr>
        <w:t>ers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>i</w:t>
      </w:r>
      <w:r>
        <w:rPr>
          <w:rFonts w:ascii="Calibri" w:eastAsia="Calibri" w:hAnsi="Calibri" w:cs="Calibri"/>
          <w:position w:val="1"/>
          <w:sz w:val="22"/>
          <w:szCs w:val="22"/>
        </w:rPr>
        <w:t>tas</w:t>
      </w:r>
      <w:proofErr w:type="spellEnd"/>
      <w:r w:rsidR="00D02E1D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P</w:t>
      </w:r>
      <w:r>
        <w:rPr>
          <w:rFonts w:ascii="Calibri" w:eastAsia="Calibri" w:hAnsi="Calibri" w:cs="Calibri"/>
          <w:position w:val="1"/>
          <w:sz w:val="22"/>
          <w:szCs w:val="22"/>
        </w:rPr>
        <w:t>GRI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position w:val="1"/>
          <w:sz w:val="22"/>
          <w:szCs w:val="22"/>
        </w:rPr>
        <w:t>S</w:t>
      </w:r>
      <w:r>
        <w:rPr>
          <w:rFonts w:ascii="Calibri" w:eastAsia="Calibri" w:hAnsi="Calibri" w:cs="Calibri"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m</w:t>
      </w:r>
      <w:r>
        <w:rPr>
          <w:rFonts w:ascii="Calibri" w:eastAsia="Calibri" w:hAnsi="Calibri" w:cs="Calibri"/>
          <w:position w:val="1"/>
          <w:sz w:val="22"/>
          <w:szCs w:val="22"/>
        </w:rPr>
        <w:t>ara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n</w:t>
      </w:r>
      <w:r>
        <w:rPr>
          <w:rFonts w:ascii="Calibri" w:eastAsia="Calibri" w:hAnsi="Calibri" w:cs="Calibri"/>
          <w:position w:val="1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position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b</w:t>
      </w:r>
      <w:r>
        <w:rPr>
          <w:rFonts w:ascii="Calibri" w:eastAsia="Calibri" w:hAnsi="Calibri" w:cs="Calibri"/>
          <w:position w:val="1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h</w:t>
      </w:r>
      <w:r>
        <w:rPr>
          <w:rFonts w:ascii="Calibri" w:eastAsia="Calibri" w:hAnsi="Calibri" w:cs="Calibri"/>
          <w:position w:val="1"/>
          <w:sz w:val="22"/>
          <w:szCs w:val="22"/>
        </w:rPr>
        <w:t>wasa</w:t>
      </w:r>
      <w:r>
        <w:rPr>
          <w:rFonts w:ascii="Calibri" w:eastAsia="Calibri" w:hAnsi="Calibri" w:cs="Calibri"/>
          <w:spacing w:val="-3"/>
          <w:position w:val="1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y</w:t>
      </w:r>
      <w:r>
        <w:rPr>
          <w:rFonts w:ascii="Calibri" w:eastAsia="Calibri" w:hAnsi="Calibri" w:cs="Calibri"/>
          <w:position w:val="1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p</w:t>
      </w:r>
      <w:r>
        <w:rPr>
          <w:rFonts w:ascii="Calibri" w:eastAsia="Calibri" w:hAnsi="Calibri" w:cs="Calibri"/>
          <w:position w:val="1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d</w:t>
      </w:r>
      <w:r>
        <w:rPr>
          <w:rFonts w:ascii="Calibri" w:eastAsia="Calibri" w:hAnsi="Calibri" w:cs="Calibri"/>
          <w:position w:val="1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22"/>
          <w:szCs w:val="22"/>
        </w:rPr>
        <w:t>kur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i</w:t>
      </w:r>
      <w:r>
        <w:rPr>
          <w:rFonts w:ascii="Calibri" w:eastAsia="Calibri" w:hAnsi="Calibri" w:cs="Calibri"/>
          <w:position w:val="1"/>
          <w:sz w:val="22"/>
          <w:szCs w:val="22"/>
        </w:rPr>
        <w:t>ku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position w:val="1"/>
          <w:sz w:val="22"/>
          <w:szCs w:val="22"/>
        </w:rPr>
        <w:t>u</w:t>
      </w:r>
      <w:r>
        <w:rPr>
          <w:rFonts w:ascii="Calibri" w:eastAsia="Calibri" w:hAnsi="Calibri" w:cs="Calibri"/>
          <w:position w:val="1"/>
          <w:sz w:val="22"/>
          <w:szCs w:val="22"/>
        </w:rPr>
        <w:t>m</w:t>
      </w:r>
      <w:proofErr w:type="spellEnd"/>
      <w:r>
        <w:rPr>
          <w:rFonts w:ascii="Calibri" w:eastAsia="Calibri" w:hAnsi="Calibri" w:cs="Calibri"/>
          <w:spacing w:val="-3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2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>02</w:t>
      </w:r>
      <w:r>
        <w:rPr>
          <w:rFonts w:ascii="Calibri" w:eastAsia="Calibri" w:hAnsi="Calibri" w:cs="Calibri"/>
          <w:position w:val="1"/>
          <w:sz w:val="22"/>
          <w:szCs w:val="22"/>
        </w:rPr>
        <w:t>0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 xml:space="preserve"> d</w:t>
      </w:r>
      <w:r>
        <w:rPr>
          <w:rFonts w:ascii="Calibri" w:eastAsia="Calibri" w:hAnsi="Calibri" w:cs="Calibri"/>
          <w:position w:val="1"/>
          <w:sz w:val="22"/>
          <w:szCs w:val="22"/>
        </w:rPr>
        <w:t>i</w:t>
      </w:r>
      <w:proofErr w:type="spellStart"/>
      <w:r>
        <w:rPr>
          <w:rFonts w:ascii="Calibri" w:eastAsia="Calibri" w:hAnsi="Calibri" w:cs="Calibri"/>
          <w:sz w:val="22"/>
          <w:szCs w:val="22"/>
        </w:rPr>
        <w:t>ca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kan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wa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nggu</w:t>
      </w:r>
      <w:r>
        <w:rPr>
          <w:rFonts w:ascii="Calibri" w:eastAsia="Calibri" w:hAnsi="Calibri" w:cs="Calibri"/>
          <w:sz w:val="22"/>
          <w:szCs w:val="22"/>
        </w:rPr>
        <w:t>lan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A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site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 xml:space="preserve">tur </w:t>
      </w:r>
      <w:proofErr w:type="spellStart"/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iv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sitas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GRI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iliki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sep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likasi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arsit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ijau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ggun</w:t>
      </w:r>
      <w:r>
        <w:rPr>
          <w:rFonts w:ascii="Calibri" w:eastAsia="Calibri" w:hAnsi="Calibri" w:cs="Calibri"/>
          <w:sz w:val="22"/>
          <w:szCs w:val="22"/>
        </w:rPr>
        <w:t>aan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esain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al.</w:t>
      </w:r>
      <w:r w:rsidR="00D02E1D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enera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eren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aan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arsi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tur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ijau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proofErr w:type="spellStart"/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igu</w:t>
      </w:r>
      <w:r>
        <w:rPr>
          <w:rFonts w:ascii="Calibri" w:eastAsia="Calibri" w:hAnsi="Calibri" w:cs="Calibri"/>
          <w:sz w:val="22"/>
          <w:szCs w:val="22"/>
        </w:rPr>
        <w:t>s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ital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arsit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tur</w:t>
      </w:r>
      <w:r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ijau</w:t>
      </w:r>
      <w:proofErr w:type="spellEnd"/>
      <w:r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9"/>
          <w:sz w:val="22"/>
          <w:szCs w:val="22"/>
        </w:rPr>
        <w:t xml:space="preserve"> </w:t>
      </w:r>
      <w:r w:rsidRPr="009E374D">
        <w:rPr>
          <w:rFonts w:ascii="Calibri" w:eastAsia="Calibri" w:hAnsi="Calibri" w:cs="Calibri"/>
          <w:i/>
          <w:iCs/>
          <w:spacing w:val="1"/>
          <w:sz w:val="22"/>
          <w:szCs w:val="22"/>
        </w:rPr>
        <w:t>D</w:t>
      </w:r>
      <w:r w:rsidRPr="009E374D">
        <w:rPr>
          <w:rFonts w:ascii="Calibri" w:eastAsia="Calibri" w:hAnsi="Calibri" w:cs="Calibri"/>
          <w:i/>
          <w:iCs/>
          <w:spacing w:val="-2"/>
          <w:sz w:val="22"/>
          <w:szCs w:val="22"/>
        </w:rPr>
        <w:t>e</w:t>
      </w:r>
      <w:r w:rsidRPr="009E374D">
        <w:rPr>
          <w:rFonts w:ascii="Calibri" w:eastAsia="Calibri" w:hAnsi="Calibri" w:cs="Calibri"/>
          <w:i/>
          <w:iCs/>
          <w:sz w:val="22"/>
          <w:szCs w:val="22"/>
        </w:rPr>
        <w:t>si</w:t>
      </w:r>
      <w:r w:rsidRPr="009E374D">
        <w:rPr>
          <w:rFonts w:ascii="Calibri" w:eastAsia="Calibri" w:hAnsi="Calibri" w:cs="Calibri"/>
          <w:i/>
          <w:iCs/>
          <w:spacing w:val="-1"/>
          <w:sz w:val="22"/>
          <w:szCs w:val="22"/>
        </w:rPr>
        <w:t>gn</w:t>
      </w:r>
      <w:r w:rsidRPr="009E374D">
        <w:rPr>
          <w:rFonts w:ascii="Calibri" w:eastAsia="Calibri" w:hAnsi="Calibri" w:cs="Calibri"/>
          <w:i/>
          <w:iCs/>
          <w:sz w:val="22"/>
          <w:szCs w:val="22"/>
        </w:rPr>
        <w:t>i</w:t>
      </w:r>
      <w:r w:rsidRPr="009E374D">
        <w:rPr>
          <w:rFonts w:ascii="Calibri" w:eastAsia="Calibri" w:hAnsi="Calibri" w:cs="Calibri"/>
          <w:i/>
          <w:iCs/>
          <w:spacing w:val="-1"/>
          <w:sz w:val="22"/>
          <w:szCs w:val="22"/>
        </w:rPr>
        <w:t>n</w:t>
      </w:r>
      <w:r w:rsidRPr="009E374D">
        <w:rPr>
          <w:rFonts w:ascii="Calibri" w:eastAsia="Calibri" w:hAnsi="Calibri" w:cs="Calibri"/>
          <w:i/>
          <w:iCs/>
          <w:sz w:val="22"/>
          <w:szCs w:val="22"/>
        </w:rPr>
        <w:t>g</w:t>
      </w:r>
      <w:r w:rsidRPr="009E374D">
        <w:rPr>
          <w:rFonts w:ascii="Calibri" w:eastAsia="Calibri" w:hAnsi="Calibri" w:cs="Calibri"/>
          <w:i/>
          <w:iCs/>
          <w:spacing w:val="-10"/>
          <w:sz w:val="22"/>
          <w:szCs w:val="22"/>
        </w:rPr>
        <w:t xml:space="preserve"> </w:t>
      </w:r>
      <w:r w:rsidRPr="009E374D">
        <w:rPr>
          <w:rFonts w:ascii="Calibri" w:eastAsia="Calibri" w:hAnsi="Calibri" w:cs="Calibri"/>
          <w:i/>
          <w:iCs/>
          <w:sz w:val="22"/>
          <w:szCs w:val="22"/>
        </w:rPr>
        <w:t>f</w:t>
      </w:r>
      <w:r w:rsidRPr="009E374D">
        <w:rPr>
          <w:rFonts w:ascii="Calibri" w:eastAsia="Calibri" w:hAnsi="Calibri" w:cs="Calibri"/>
          <w:i/>
          <w:iCs/>
          <w:spacing w:val="1"/>
          <w:sz w:val="22"/>
          <w:szCs w:val="22"/>
        </w:rPr>
        <w:t>o</w:t>
      </w:r>
      <w:r w:rsidRPr="009E374D">
        <w:rPr>
          <w:rFonts w:ascii="Calibri" w:eastAsia="Calibri" w:hAnsi="Calibri" w:cs="Calibri"/>
          <w:i/>
          <w:iCs/>
          <w:sz w:val="22"/>
          <w:szCs w:val="22"/>
        </w:rPr>
        <w:t>r</w:t>
      </w:r>
      <w:r w:rsidRPr="009E374D">
        <w:rPr>
          <w:rFonts w:ascii="Calibri" w:eastAsia="Calibri" w:hAnsi="Calibri" w:cs="Calibri"/>
          <w:i/>
          <w:iCs/>
          <w:spacing w:val="-9"/>
          <w:sz w:val="22"/>
          <w:szCs w:val="22"/>
        </w:rPr>
        <w:t xml:space="preserve"> </w:t>
      </w:r>
      <w:r w:rsidRPr="009E374D">
        <w:rPr>
          <w:rFonts w:ascii="Calibri" w:eastAsia="Calibri" w:hAnsi="Calibri" w:cs="Calibri"/>
          <w:i/>
          <w:iCs/>
          <w:sz w:val="22"/>
          <w:szCs w:val="22"/>
        </w:rPr>
        <w:t>Grea</w:t>
      </w:r>
      <w:r w:rsidRPr="009E374D">
        <w:rPr>
          <w:rFonts w:ascii="Calibri" w:eastAsia="Calibri" w:hAnsi="Calibri" w:cs="Calibri"/>
          <w:i/>
          <w:iCs/>
          <w:spacing w:val="-2"/>
          <w:sz w:val="22"/>
          <w:szCs w:val="22"/>
        </w:rPr>
        <w:t>t</w:t>
      </w:r>
      <w:r w:rsidRPr="009E374D">
        <w:rPr>
          <w:rFonts w:ascii="Calibri" w:eastAsia="Calibri" w:hAnsi="Calibri" w:cs="Calibri"/>
          <w:i/>
          <w:iCs/>
          <w:sz w:val="22"/>
          <w:szCs w:val="22"/>
        </w:rPr>
        <w:t>er</w:t>
      </w:r>
      <w:r w:rsidRPr="009E374D">
        <w:rPr>
          <w:rFonts w:ascii="Calibri" w:eastAsia="Calibri" w:hAnsi="Calibri" w:cs="Calibri"/>
          <w:i/>
          <w:iCs/>
          <w:spacing w:val="-8"/>
          <w:sz w:val="22"/>
          <w:szCs w:val="22"/>
        </w:rPr>
        <w:t xml:space="preserve"> </w:t>
      </w:r>
      <w:r w:rsidRPr="009E374D">
        <w:rPr>
          <w:rFonts w:ascii="Calibri" w:eastAsia="Calibri" w:hAnsi="Calibri" w:cs="Calibri"/>
          <w:i/>
          <w:iCs/>
          <w:sz w:val="22"/>
          <w:szCs w:val="22"/>
        </w:rPr>
        <w:t>Effic</w:t>
      </w:r>
      <w:r w:rsidRPr="009E374D">
        <w:rPr>
          <w:rFonts w:ascii="Calibri" w:eastAsia="Calibri" w:hAnsi="Calibri" w:cs="Calibri"/>
          <w:i/>
          <w:iCs/>
          <w:spacing w:val="-3"/>
          <w:sz w:val="22"/>
          <w:szCs w:val="22"/>
        </w:rPr>
        <w:t>i</w:t>
      </w:r>
      <w:r w:rsidRPr="009E374D">
        <w:rPr>
          <w:rFonts w:ascii="Calibri" w:eastAsia="Calibri" w:hAnsi="Calibri" w:cs="Calibri"/>
          <w:i/>
          <w:iCs/>
          <w:sz w:val="22"/>
          <w:szCs w:val="22"/>
        </w:rPr>
        <w:t>ency</w:t>
      </w:r>
      <w:r>
        <w:rPr>
          <w:rFonts w:ascii="Calibri" w:eastAsia="Calibri" w:hAnsi="Calibri" w:cs="Calibri"/>
          <w:sz w:val="22"/>
          <w:szCs w:val="22"/>
        </w:rPr>
        <w:t xml:space="preserve"> (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E)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erja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 w:rsidRPr="00256AB3">
        <w:rPr>
          <w:rFonts w:ascii="Calibri" w:eastAsia="Calibri" w:hAnsi="Calibri" w:cs="Calibri"/>
          <w:i/>
          <w:iCs/>
          <w:sz w:val="22"/>
          <w:szCs w:val="22"/>
        </w:rPr>
        <w:t>I</w:t>
      </w:r>
      <w:r w:rsidRPr="00256AB3">
        <w:rPr>
          <w:rFonts w:ascii="Calibri" w:eastAsia="Calibri" w:hAnsi="Calibri" w:cs="Calibri"/>
          <w:i/>
          <w:iCs/>
          <w:spacing w:val="-1"/>
          <w:sz w:val="22"/>
          <w:szCs w:val="22"/>
        </w:rPr>
        <w:t>n</w:t>
      </w:r>
      <w:r w:rsidRPr="00256AB3">
        <w:rPr>
          <w:rFonts w:ascii="Calibri" w:eastAsia="Calibri" w:hAnsi="Calibri" w:cs="Calibri"/>
          <w:i/>
          <w:iCs/>
          <w:spacing w:val="-2"/>
          <w:sz w:val="22"/>
          <w:szCs w:val="22"/>
        </w:rPr>
        <w:t>t</w:t>
      </w:r>
      <w:r w:rsidRPr="00256AB3">
        <w:rPr>
          <w:rFonts w:ascii="Calibri" w:eastAsia="Calibri" w:hAnsi="Calibri" w:cs="Calibri"/>
          <w:i/>
          <w:iCs/>
          <w:sz w:val="22"/>
          <w:szCs w:val="22"/>
        </w:rPr>
        <w:t>ern</w:t>
      </w:r>
      <w:r w:rsidRPr="00256AB3">
        <w:rPr>
          <w:rFonts w:ascii="Calibri" w:eastAsia="Calibri" w:hAnsi="Calibri" w:cs="Calibri"/>
          <w:i/>
          <w:iCs/>
          <w:spacing w:val="-1"/>
          <w:sz w:val="22"/>
          <w:szCs w:val="22"/>
        </w:rPr>
        <w:t>a</w:t>
      </w:r>
      <w:r w:rsidRPr="00256AB3">
        <w:rPr>
          <w:rFonts w:ascii="Calibri" w:eastAsia="Calibri" w:hAnsi="Calibri" w:cs="Calibri"/>
          <w:i/>
          <w:iCs/>
          <w:sz w:val="22"/>
          <w:szCs w:val="22"/>
        </w:rPr>
        <w:t>t</w:t>
      </w:r>
      <w:r w:rsidRPr="00256AB3">
        <w:rPr>
          <w:rFonts w:ascii="Calibri" w:eastAsia="Calibri" w:hAnsi="Calibri" w:cs="Calibri"/>
          <w:i/>
          <w:iCs/>
          <w:spacing w:val="-2"/>
          <w:sz w:val="22"/>
          <w:szCs w:val="22"/>
        </w:rPr>
        <w:t>i</w:t>
      </w:r>
      <w:r w:rsidRPr="00256AB3">
        <w:rPr>
          <w:rFonts w:ascii="Calibri" w:eastAsia="Calibri" w:hAnsi="Calibri" w:cs="Calibri"/>
          <w:i/>
          <w:iCs/>
          <w:spacing w:val="1"/>
          <w:sz w:val="22"/>
          <w:szCs w:val="22"/>
        </w:rPr>
        <w:t>o</w:t>
      </w:r>
      <w:r w:rsidRPr="00256AB3">
        <w:rPr>
          <w:rFonts w:ascii="Calibri" w:eastAsia="Calibri" w:hAnsi="Calibri" w:cs="Calibri"/>
          <w:i/>
          <w:iCs/>
          <w:spacing w:val="-1"/>
          <w:sz w:val="22"/>
          <w:szCs w:val="22"/>
        </w:rPr>
        <w:t>n</w:t>
      </w:r>
      <w:r w:rsidRPr="00256AB3">
        <w:rPr>
          <w:rFonts w:ascii="Calibri" w:eastAsia="Calibri" w:hAnsi="Calibri" w:cs="Calibri"/>
          <w:i/>
          <w:iCs/>
          <w:sz w:val="22"/>
          <w:szCs w:val="22"/>
        </w:rPr>
        <w:t>al F</w:t>
      </w:r>
      <w:r w:rsidRPr="00256AB3">
        <w:rPr>
          <w:rFonts w:ascii="Calibri" w:eastAsia="Calibri" w:hAnsi="Calibri" w:cs="Calibri"/>
          <w:i/>
          <w:iCs/>
          <w:spacing w:val="-1"/>
          <w:sz w:val="22"/>
          <w:szCs w:val="22"/>
        </w:rPr>
        <w:t>in</w:t>
      </w:r>
      <w:r w:rsidRPr="00256AB3">
        <w:rPr>
          <w:rFonts w:ascii="Calibri" w:eastAsia="Calibri" w:hAnsi="Calibri" w:cs="Calibri"/>
          <w:i/>
          <w:iCs/>
          <w:sz w:val="22"/>
          <w:szCs w:val="22"/>
        </w:rPr>
        <w:t>a</w:t>
      </w:r>
      <w:r w:rsidRPr="00256AB3">
        <w:rPr>
          <w:rFonts w:ascii="Calibri" w:eastAsia="Calibri" w:hAnsi="Calibri" w:cs="Calibri"/>
          <w:i/>
          <w:iCs/>
          <w:spacing w:val="-1"/>
          <w:sz w:val="22"/>
          <w:szCs w:val="22"/>
        </w:rPr>
        <w:t>n</w:t>
      </w:r>
      <w:r w:rsidRPr="00256AB3">
        <w:rPr>
          <w:rFonts w:ascii="Calibri" w:eastAsia="Calibri" w:hAnsi="Calibri" w:cs="Calibri"/>
          <w:i/>
          <w:iCs/>
          <w:sz w:val="22"/>
          <w:szCs w:val="22"/>
        </w:rPr>
        <w:t>ce</w:t>
      </w:r>
      <w:r w:rsidRPr="00256AB3">
        <w:rPr>
          <w:rFonts w:ascii="Calibri" w:eastAsia="Calibri" w:hAnsi="Calibri" w:cs="Calibri"/>
          <w:i/>
          <w:iCs/>
          <w:spacing w:val="2"/>
          <w:sz w:val="22"/>
          <w:szCs w:val="22"/>
        </w:rPr>
        <w:t xml:space="preserve"> </w:t>
      </w:r>
      <w:r w:rsidRPr="00256AB3">
        <w:rPr>
          <w:rFonts w:ascii="Calibri" w:eastAsia="Calibri" w:hAnsi="Calibri" w:cs="Calibri"/>
          <w:i/>
          <w:iCs/>
          <w:sz w:val="22"/>
          <w:szCs w:val="22"/>
        </w:rPr>
        <w:t>C</w:t>
      </w:r>
      <w:r w:rsidRPr="00256AB3">
        <w:rPr>
          <w:rFonts w:ascii="Calibri" w:eastAsia="Calibri" w:hAnsi="Calibri" w:cs="Calibri"/>
          <w:i/>
          <w:iCs/>
          <w:spacing w:val="1"/>
          <w:sz w:val="22"/>
          <w:szCs w:val="22"/>
        </w:rPr>
        <w:t>o</w:t>
      </w:r>
      <w:r w:rsidRPr="00256AB3">
        <w:rPr>
          <w:rFonts w:ascii="Calibri" w:eastAsia="Calibri" w:hAnsi="Calibri" w:cs="Calibri"/>
          <w:i/>
          <w:iCs/>
          <w:sz w:val="22"/>
          <w:szCs w:val="22"/>
        </w:rPr>
        <w:t>r</w:t>
      </w:r>
      <w:r w:rsidRPr="00256AB3">
        <w:rPr>
          <w:rFonts w:ascii="Calibri" w:eastAsia="Calibri" w:hAnsi="Calibri" w:cs="Calibri"/>
          <w:i/>
          <w:iCs/>
          <w:spacing w:val="-3"/>
          <w:sz w:val="22"/>
          <w:szCs w:val="22"/>
        </w:rPr>
        <w:t>p</w:t>
      </w:r>
      <w:r w:rsidRPr="00256AB3">
        <w:rPr>
          <w:rFonts w:ascii="Calibri" w:eastAsia="Calibri" w:hAnsi="Calibri" w:cs="Calibri"/>
          <w:i/>
          <w:iCs/>
          <w:spacing w:val="1"/>
          <w:sz w:val="22"/>
          <w:szCs w:val="22"/>
        </w:rPr>
        <w:t>o</w:t>
      </w:r>
      <w:r w:rsidRPr="00256AB3">
        <w:rPr>
          <w:rFonts w:ascii="Calibri" w:eastAsia="Calibri" w:hAnsi="Calibri" w:cs="Calibri"/>
          <w:i/>
          <w:iCs/>
          <w:sz w:val="22"/>
          <w:szCs w:val="22"/>
        </w:rPr>
        <w:t>rat</w:t>
      </w:r>
      <w:r w:rsidRPr="00256AB3">
        <w:rPr>
          <w:rFonts w:ascii="Calibri" w:eastAsia="Calibri" w:hAnsi="Calibri" w:cs="Calibri"/>
          <w:i/>
          <w:iCs/>
          <w:spacing w:val="-3"/>
          <w:sz w:val="22"/>
          <w:szCs w:val="22"/>
        </w:rPr>
        <w:t>i</w:t>
      </w:r>
      <w:r w:rsidRPr="00256AB3">
        <w:rPr>
          <w:rFonts w:ascii="Calibri" w:eastAsia="Calibri" w:hAnsi="Calibri" w:cs="Calibri"/>
          <w:i/>
          <w:iCs/>
          <w:spacing w:val="1"/>
          <w:sz w:val="22"/>
          <w:szCs w:val="22"/>
        </w:rPr>
        <w:t>o</w:t>
      </w:r>
      <w:r w:rsidRPr="00256AB3">
        <w:rPr>
          <w:rFonts w:ascii="Calibri" w:eastAsia="Calibri" w:hAnsi="Calibri" w:cs="Calibri"/>
          <w:i/>
          <w:iCs/>
          <w:sz w:val="22"/>
          <w:szCs w:val="22"/>
        </w:rPr>
        <w:t>n (I</w:t>
      </w:r>
      <w:r w:rsidRPr="00256AB3">
        <w:rPr>
          <w:rFonts w:ascii="Calibri" w:eastAsia="Calibri" w:hAnsi="Calibri" w:cs="Calibri"/>
          <w:i/>
          <w:iCs/>
          <w:spacing w:val="-1"/>
          <w:sz w:val="22"/>
          <w:szCs w:val="22"/>
        </w:rPr>
        <w:t>F</w:t>
      </w:r>
      <w:r w:rsidRPr="00256AB3">
        <w:rPr>
          <w:rFonts w:ascii="Calibri" w:eastAsia="Calibri" w:hAnsi="Calibri" w:cs="Calibri"/>
          <w:i/>
          <w:iCs/>
          <w:spacing w:val="-2"/>
          <w:sz w:val="22"/>
          <w:szCs w:val="22"/>
        </w:rPr>
        <w:t>C</w:t>
      </w:r>
      <w:r w:rsidRPr="00256AB3">
        <w:rPr>
          <w:rFonts w:ascii="Calibri" w:eastAsia="Calibri" w:hAnsi="Calibri" w:cs="Calibri"/>
          <w:i/>
          <w:iCs/>
          <w:sz w:val="22"/>
          <w:szCs w:val="22"/>
        </w:rPr>
        <w:t>)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enera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tu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iak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asi</w:t>
      </w:r>
      <w:proofErr w:type="spellEnd"/>
      <w:r>
        <w:rPr>
          <w:rFonts w:ascii="Calibri" w:eastAsia="Calibri" w:hAnsi="Calibri" w:cs="Calibri"/>
          <w:spacing w:val="-1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KM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eru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ere</w:t>
      </w:r>
      <w:r>
        <w:rPr>
          <w:rFonts w:ascii="Calibri" w:eastAsia="Calibri" w:hAnsi="Calibri" w:cs="Calibri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aan</w:t>
      </w:r>
      <w:proofErr w:type="spellEnd"/>
      <w:r w:rsidR="00D02E1D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asr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swa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pg</w:t>
      </w:r>
      <w:r>
        <w:rPr>
          <w:rFonts w:ascii="Calibri" w:eastAsia="Calibri" w:hAnsi="Calibri" w:cs="Calibri"/>
          <w:sz w:val="22"/>
          <w:szCs w:val="22"/>
        </w:rPr>
        <w:t>ris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proofErr w:type="spellStart"/>
      <w:r>
        <w:rPr>
          <w:rFonts w:ascii="Calibri" w:eastAsia="Calibri" w:hAnsi="Calibri" w:cs="Calibri"/>
          <w:sz w:val="22"/>
          <w:szCs w:val="22"/>
        </w:rPr>
        <w:t>ka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z w:val="22"/>
          <w:szCs w:val="22"/>
        </w:rPr>
        <w:t>s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4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an</w:t>
      </w:r>
      <w:r w:rsidR="009E374D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jah Ra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.</w:t>
      </w:r>
      <w:r w:rsidR="00256AB3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4</w:t>
      </w:r>
      <w:r>
        <w:rPr>
          <w:rFonts w:ascii="Calibri" w:eastAsia="Calibri" w:hAnsi="Calibri" w:cs="Calibri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ej</w:t>
      </w:r>
      <w:r>
        <w:rPr>
          <w:rFonts w:ascii="Calibri" w:eastAsia="Calibri" w:hAnsi="Calibri" w:cs="Calibri"/>
          <w:spacing w:val="2"/>
          <w:sz w:val="22"/>
          <w:szCs w:val="22"/>
        </w:rPr>
        <w:t>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Gay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sari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>,</w:t>
      </w:r>
      <w:r w:rsidR="00256AB3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ara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pacing w:val="-2"/>
          <w:sz w:val="22"/>
          <w:szCs w:val="22"/>
        </w:rPr>
        <w:t>,</w:t>
      </w:r>
      <w:r w:rsidR="00D02E1D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awa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61734AAC" w14:textId="7969D61E" w:rsidR="00C05F6D" w:rsidRDefault="00894A1D" w:rsidP="00270024">
      <w:pPr>
        <w:spacing w:line="360" w:lineRule="auto"/>
        <w:ind w:right="-37" w:firstLine="56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position w:val="1"/>
          <w:sz w:val="22"/>
          <w:szCs w:val="22"/>
        </w:rPr>
        <w:t>Oleh</w:t>
      </w:r>
      <w:r>
        <w:rPr>
          <w:rFonts w:ascii="Calibri" w:eastAsia="Calibri" w:hAnsi="Calibri" w:cs="Calibri"/>
          <w:spacing w:val="41"/>
          <w:position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22"/>
          <w:szCs w:val="22"/>
        </w:rPr>
        <w:t>karena</w:t>
      </w:r>
      <w:proofErr w:type="spellEnd"/>
      <w:r>
        <w:rPr>
          <w:rFonts w:ascii="Calibri" w:eastAsia="Calibri" w:hAnsi="Calibri" w:cs="Calibri"/>
          <w:spacing w:val="41"/>
          <w:position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22"/>
          <w:szCs w:val="22"/>
        </w:rPr>
        <w:t>itu</w:t>
      </w:r>
      <w:proofErr w:type="spellEnd"/>
      <w:r>
        <w:rPr>
          <w:rFonts w:ascii="Calibri" w:eastAsia="Calibri" w:hAnsi="Calibri" w:cs="Calibri"/>
          <w:spacing w:val="41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un</w:t>
      </w:r>
      <w:r>
        <w:rPr>
          <w:rFonts w:ascii="Calibri" w:eastAsia="Calibri" w:hAnsi="Calibri" w:cs="Calibri"/>
          <w:position w:val="1"/>
          <w:sz w:val="22"/>
          <w:szCs w:val="22"/>
        </w:rPr>
        <w:t>tuk</w:t>
      </w:r>
      <w:r>
        <w:rPr>
          <w:rFonts w:ascii="Calibri" w:eastAsia="Calibri" w:hAnsi="Calibri" w:cs="Calibri"/>
          <w:spacing w:val="42"/>
          <w:position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n</w:t>
      </w:r>
      <w:r>
        <w:rPr>
          <w:rFonts w:ascii="Calibri" w:eastAsia="Calibri" w:hAnsi="Calibri" w:cs="Calibri"/>
          <w:position w:val="1"/>
          <w:sz w:val="22"/>
          <w:szCs w:val="22"/>
        </w:rPr>
        <w:t>ca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p</w:t>
      </w:r>
      <w:r>
        <w:rPr>
          <w:rFonts w:ascii="Calibri" w:eastAsia="Calibri" w:hAnsi="Calibri" w:cs="Calibri"/>
          <w:position w:val="1"/>
          <w:sz w:val="22"/>
          <w:szCs w:val="22"/>
        </w:rPr>
        <w:t>ai</w:t>
      </w:r>
      <w:proofErr w:type="spellEnd"/>
      <w:r>
        <w:rPr>
          <w:rFonts w:ascii="Calibri" w:eastAsia="Calibri" w:hAnsi="Calibri" w:cs="Calibri"/>
          <w:spacing w:val="43"/>
          <w:position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d</w:t>
      </w:r>
      <w:r>
        <w:rPr>
          <w:rFonts w:ascii="Calibri" w:eastAsia="Calibri" w:hAnsi="Calibri" w:cs="Calibri"/>
          <w:position w:val="1"/>
          <w:sz w:val="22"/>
          <w:szCs w:val="22"/>
        </w:rPr>
        <w:t>esain</w:t>
      </w:r>
      <w:proofErr w:type="spellEnd"/>
      <w:r>
        <w:rPr>
          <w:rFonts w:ascii="Calibri" w:eastAsia="Calibri" w:hAnsi="Calibri" w:cs="Calibri"/>
          <w:spacing w:val="41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arsi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>t</w:t>
      </w:r>
      <w:r>
        <w:rPr>
          <w:rFonts w:ascii="Calibri" w:eastAsia="Calibri" w:hAnsi="Calibri" w:cs="Calibri"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k</w:t>
      </w:r>
      <w:r>
        <w:rPr>
          <w:rFonts w:ascii="Calibri" w:eastAsia="Calibri" w:hAnsi="Calibri" w:cs="Calibri"/>
          <w:position w:val="1"/>
          <w:sz w:val="22"/>
          <w:szCs w:val="22"/>
        </w:rPr>
        <w:t>tur</w:t>
      </w:r>
      <w:r w:rsidR="00D02E1D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ijau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sis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kua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titafif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>igun</w:t>
      </w:r>
      <w:r>
        <w:rPr>
          <w:rFonts w:ascii="Calibri" w:eastAsia="Calibri" w:hAnsi="Calibri" w:cs="Calibri"/>
          <w:sz w:val="22"/>
          <w:szCs w:val="22"/>
        </w:rPr>
        <w:t>akan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ana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sis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ggun</w:t>
      </w:r>
      <w:r>
        <w:rPr>
          <w:rFonts w:ascii="Calibri" w:eastAsia="Calibri" w:hAnsi="Calibri" w:cs="Calibri"/>
          <w:sz w:val="22"/>
          <w:szCs w:val="22"/>
        </w:rPr>
        <w:t>akan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ap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ikasi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E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GE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ecara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sedi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leh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2"/>
          <w:sz w:val="22"/>
          <w:szCs w:val="22"/>
        </w:rPr>
        <w:t>.</w:t>
      </w:r>
      <w:r w:rsidR="00256AB3"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Bera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ari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h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t</w:t>
      </w:r>
      <w:proofErr w:type="spellEnd"/>
      <w:r w:rsidR="00D02E1D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lis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il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udu</w:t>
      </w:r>
      <w:r>
        <w:rPr>
          <w:rFonts w:ascii="Calibri" w:eastAsia="Calibri" w:hAnsi="Calibri" w:cs="Calibri"/>
          <w:sz w:val="22"/>
          <w:szCs w:val="22"/>
        </w:rPr>
        <w:t>l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“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sis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 w:rsidR="00256AB3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V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Bi</w:t>
      </w:r>
      <w:r>
        <w:rPr>
          <w:rFonts w:ascii="Calibri" w:eastAsia="Calibri" w:hAnsi="Calibri" w:cs="Calibri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p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4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-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 Se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g.”</w:t>
      </w:r>
    </w:p>
    <w:p w14:paraId="1F048B78" w14:textId="77777777" w:rsidR="00C05F6D" w:rsidRDefault="00C05F6D">
      <w:pPr>
        <w:spacing w:before="6" w:line="100" w:lineRule="exact"/>
        <w:rPr>
          <w:sz w:val="11"/>
          <w:szCs w:val="11"/>
        </w:rPr>
      </w:pPr>
    </w:p>
    <w:p w14:paraId="0C672C0D" w14:textId="454C4089" w:rsidR="00C05F6D" w:rsidRPr="00371ED5" w:rsidRDefault="00894A1D" w:rsidP="00371ED5">
      <w:pPr>
        <w:pStyle w:val="ListParagraph"/>
        <w:numPr>
          <w:ilvl w:val="1"/>
          <w:numId w:val="2"/>
        </w:numPr>
        <w:ind w:left="567" w:right="-4"/>
        <w:jc w:val="both"/>
        <w:rPr>
          <w:rFonts w:ascii="Calibri" w:eastAsia="Calibri" w:hAnsi="Calibri" w:cs="Calibri"/>
          <w:sz w:val="24"/>
          <w:szCs w:val="24"/>
        </w:rPr>
      </w:pPr>
      <w:proofErr w:type="spellStart"/>
      <w:r w:rsidRPr="00371ED5">
        <w:rPr>
          <w:rFonts w:ascii="Calibri" w:eastAsia="Calibri" w:hAnsi="Calibri" w:cs="Calibri"/>
          <w:b/>
          <w:spacing w:val="1"/>
          <w:position w:val="1"/>
          <w:sz w:val="24"/>
          <w:szCs w:val="24"/>
        </w:rPr>
        <w:t>Tu</w:t>
      </w:r>
      <w:r w:rsidRPr="00371ED5">
        <w:rPr>
          <w:rFonts w:ascii="Calibri" w:eastAsia="Calibri" w:hAnsi="Calibri" w:cs="Calibri"/>
          <w:b/>
          <w:spacing w:val="-1"/>
          <w:position w:val="1"/>
          <w:sz w:val="24"/>
          <w:szCs w:val="24"/>
        </w:rPr>
        <w:t>j</w:t>
      </w:r>
      <w:r w:rsidRPr="00371ED5">
        <w:rPr>
          <w:rFonts w:ascii="Calibri" w:eastAsia="Calibri" w:hAnsi="Calibri" w:cs="Calibri"/>
          <w:b/>
          <w:spacing w:val="1"/>
          <w:position w:val="1"/>
          <w:sz w:val="24"/>
          <w:szCs w:val="24"/>
        </w:rPr>
        <w:t>u</w:t>
      </w:r>
      <w:r w:rsidRPr="00371ED5">
        <w:rPr>
          <w:rFonts w:ascii="Calibri" w:eastAsia="Calibri" w:hAnsi="Calibri" w:cs="Calibri"/>
          <w:b/>
          <w:spacing w:val="-1"/>
          <w:position w:val="1"/>
          <w:sz w:val="24"/>
          <w:szCs w:val="24"/>
        </w:rPr>
        <w:t>a</w:t>
      </w:r>
      <w:r w:rsidRPr="00371ED5">
        <w:rPr>
          <w:rFonts w:ascii="Calibri" w:eastAsia="Calibri" w:hAnsi="Calibri" w:cs="Calibri"/>
          <w:b/>
          <w:position w:val="1"/>
          <w:sz w:val="24"/>
          <w:szCs w:val="24"/>
        </w:rPr>
        <w:t>n</w:t>
      </w:r>
      <w:proofErr w:type="spellEnd"/>
    </w:p>
    <w:p w14:paraId="6D119DB3" w14:textId="77777777" w:rsidR="00C05F6D" w:rsidRDefault="00C05F6D">
      <w:pPr>
        <w:spacing w:before="4" w:line="180" w:lineRule="exact"/>
        <w:rPr>
          <w:sz w:val="18"/>
          <w:szCs w:val="18"/>
        </w:rPr>
      </w:pPr>
    </w:p>
    <w:p w14:paraId="3C69B908" w14:textId="77777777" w:rsidR="00D02E1D" w:rsidRDefault="00894A1D" w:rsidP="00270024">
      <w:pPr>
        <w:spacing w:before="51" w:line="360" w:lineRule="auto"/>
        <w:ind w:right="-37" w:firstLine="567"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lah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iatas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tuj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ari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litian</w:t>
      </w:r>
      <w:proofErr w:type="spell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ini</w:t>
      </w:r>
      <w:proofErr w:type="spell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sz w:val="22"/>
          <w:szCs w:val="22"/>
        </w:rPr>
        <w:t>ada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ah</w:t>
      </w:r>
      <w:proofErr w:type="spell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:</w:t>
      </w:r>
      <w:proofErr w:type="gramEnd"/>
      <w:r w:rsidR="00D02E1D">
        <w:rPr>
          <w:rFonts w:ascii="Calibri" w:eastAsia="Calibri" w:hAnsi="Calibri" w:cs="Calibri"/>
          <w:sz w:val="22"/>
          <w:szCs w:val="22"/>
        </w:rPr>
        <w:t xml:space="preserve"> </w:t>
      </w:r>
    </w:p>
    <w:p w14:paraId="7293B36C" w14:textId="27A23F8E" w:rsidR="00D02E1D" w:rsidRDefault="00D02E1D" w:rsidP="00270024">
      <w:pPr>
        <w:spacing w:before="51" w:line="360" w:lineRule="auto"/>
        <w:ind w:left="567" w:right="-3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-16"/>
          <w:sz w:val="22"/>
          <w:szCs w:val="22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esain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ngun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proofErr w:type="gram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asra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2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asiswa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uh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 w:rsidR="00A27A04" w:rsidRPr="00A27A04">
        <w:rPr>
          <w:rFonts w:ascii="Calibri" w:eastAsia="Calibri" w:hAnsi="Calibri" w:cs="Calibri"/>
          <w:i/>
          <w:iCs/>
          <w:spacing w:val="-1"/>
          <w:sz w:val="22"/>
          <w:szCs w:val="22"/>
        </w:rPr>
        <w:t>G</w:t>
      </w:r>
      <w:r w:rsidR="00A27A04" w:rsidRPr="00A27A04">
        <w:rPr>
          <w:rFonts w:ascii="Calibri" w:eastAsia="Calibri" w:hAnsi="Calibri" w:cs="Calibri"/>
          <w:i/>
          <w:iCs/>
          <w:sz w:val="22"/>
          <w:szCs w:val="22"/>
        </w:rPr>
        <w:t xml:space="preserve">reen </w:t>
      </w:r>
      <w:r w:rsidR="00A27A04" w:rsidRPr="00A27A04">
        <w:rPr>
          <w:rFonts w:ascii="Calibri" w:eastAsia="Calibri" w:hAnsi="Calibri" w:cs="Calibri"/>
          <w:i/>
          <w:iCs/>
          <w:spacing w:val="-3"/>
          <w:sz w:val="22"/>
          <w:szCs w:val="22"/>
        </w:rPr>
        <w:t>B</w:t>
      </w:r>
      <w:r w:rsidR="00A27A04" w:rsidRPr="00A27A04">
        <w:rPr>
          <w:rFonts w:ascii="Calibri" w:eastAsia="Calibri" w:hAnsi="Calibri" w:cs="Calibri"/>
          <w:i/>
          <w:iCs/>
          <w:spacing w:val="-1"/>
          <w:sz w:val="22"/>
          <w:szCs w:val="22"/>
        </w:rPr>
        <w:t>u</w:t>
      </w:r>
      <w:r w:rsidR="00A27A04" w:rsidRPr="00A27A04">
        <w:rPr>
          <w:rFonts w:ascii="Calibri" w:eastAsia="Calibri" w:hAnsi="Calibri" w:cs="Calibri"/>
          <w:i/>
          <w:iCs/>
          <w:sz w:val="22"/>
          <w:szCs w:val="22"/>
        </w:rPr>
        <w:t>il</w:t>
      </w:r>
      <w:r w:rsidR="00A27A04" w:rsidRPr="00A27A04">
        <w:rPr>
          <w:rFonts w:ascii="Calibri" w:eastAsia="Calibri" w:hAnsi="Calibri" w:cs="Calibri"/>
          <w:i/>
          <w:iCs/>
          <w:spacing w:val="-1"/>
          <w:sz w:val="22"/>
          <w:szCs w:val="22"/>
        </w:rPr>
        <w:t>d</w:t>
      </w:r>
      <w:r w:rsidR="00A27A04" w:rsidRPr="00A27A04">
        <w:rPr>
          <w:rFonts w:ascii="Calibri" w:eastAsia="Calibri" w:hAnsi="Calibri" w:cs="Calibri"/>
          <w:i/>
          <w:iCs/>
          <w:sz w:val="22"/>
          <w:szCs w:val="22"/>
        </w:rPr>
        <w:t>i</w:t>
      </w:r>
      <w:r w:rsidR="00A27A04" w:rsidRPr="00A27A04">
        <w:rPr>
          <w:rFonts w:ascii="Calibri" w:eastAsia="Calibri" w:hAnsi="Calibri" w:cs="Calibri"/>
          <w:i/>
          <w:iCs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54848E5A" w14:textId="702793FF" w:rsidR="00D02E1D" w:rsidRDefault="00D02E1D" w:rsidP="00270024">
      <w:pPr>
        <w:spacing w:line="360" w:lineRule="auto"/>
        <w:ind w:left="567" w:right="-3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2</w:t>
      </w:r>
      <w:r>
        <w:rPr>
          <w:rFonts w:ascii="Calibri" w:eastAsia="Calibri" w:hAnsi="Calibri" w:cs="Calibri"/>
          <w:position w:val="1"/>
          <w:sz w:val="22"/>
          <w:szCs w:val="22"/>
        </w:rPr>
        <w:t>.</w:t>
      </w:r>
      <w:r>
        <w:rPr>
          <w:rFonts w:ascii="Calibri" w:eastAsia="Calibri" w:hAnsi="Calibri" w:cs="Calibri"/>
          <w:spacing w:val="-16"/>
          <w:position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m</w:t>
      </w:r>
      <w:r>
        <w:rPr>
          <w:rFonts w:ascii="Calibri" w:eastAsia="Calibri" w:hAnsi="Calibri" w:cs="Calibri"/>
          <w:position w:val="1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uh</w:t>
      </w:r>
      <w:r>
        <w:rPr>
          <w:rFonts w:ascii="Calibri" w:eastAsia="Calibri" w:hAnsi="Calibri" w:cs="Calibri"/>
          <w:position w:val="1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position w:val="1"/>
          <w:sz w:val="22"/>
          <w:szCs w:val="22"/>
        </w:rPr>
        <w:t xml:space="preserve">  </w:t>
      </w:r>
      <w:r>
        <w:rPr>
          <w:rFonts w:ascii="Calibri" w:eastAsia="Calibri" w:hAnsi="Calibri" w:cs="Calibri"/>
          <w:spacing w:val="23"/>
          <w:position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p</w:t>
      </w:r>
      <w:r>
        <w:rPr>
          <w:rFonts w:ascii="Calibri" w:eastAsia="Calibri" w:hAnsi="Calibri" w:cs="Calibri"/>
          <w:position w:val="1"/>
          <w:sz w:val="22"/>
          <w:szCs w:val="22"/>
        </w:rPr>
        <w:t>enera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p</w:t>
      </w:r>
      <w:r>
        <w:rPr>
          <w:rFonts w:ascii="Calibri" w:eastAsia="Calibri" w:hAnsi="Calibri" w:cs="Calibri"/>
          <w:position w:val="1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position w:val="1"/>
          <w:sz w:val="22"/>
          <w:szCs w:val="22"/>
        </w:rPr>
        <w:t xml:space="preserve">  </w:t>
      </w:r>
      <w:r>
        <w:rPr>
          <w:rFonts w:ascii="Calibri" w:eastAsia="Calibri" w:hAnsi="Calibri" w:cs="Calibri"/>
          <w:spacing w:val="23"/>
          <w:position w:val="1"/>
          <w:sz w:val="22"/>
          <w:szCs w:val="22"/>
        </w:rPr>
        <w:t xml:space="preserve"> </w:t>
      </w:r>
      <w:r w:rsidRPr="00A27A04">
        <w:rPr>
          <w:rFonts w:ascii="Calibri" w:eastAsia="Calibri" w:hAnsi="Calibri" w:cs="Calibri"/>
          <w:i/>
          <w:iCs/>
          <w:spacing w:val="-2"/>
          <w:position w:val="1"/>
          <w:sz w:val="22"/>
          <w:szCs w:val="22"/>
        </w:rPr>
        <w:t>G</w:t>
      </w:r>
      <w:r w:rsidRPr="00A27A04">
        <w:rPr>
          <w:rFonts w:ascii="Calibri" w:eastAsia="Calibri" w:hAnsi="Calibri" w:cs="Calibri"/>
          <w:i/>
          <w:iCs/>
          <w:position w:val="1"/>
          <w:sz w:val="22"/>
          <w:szCs w:val="22"/>
        </w:rPr>
        <w:t xml:space="preserve">reen  </w:t>
      </w:r>
      <w:r w:rsidRPr="00A27A04">
        <w:rPr>
          <w:rFonts w:ascii="Calibri" w:eastAsia="Calibri" w:hAnsi="Calibri" w:cs="Calibri"/>
          <w:i/>
          <w:iCs/>
          <w:spacing w:val="23"/>
          <w:position w:val="1"/>
          <w:sz w:val="22"/>
          <w:szCs w:val="22"/>
        </w:rPr>
        <w:t xml:space="preserve"> </w:t>
      </w:r>
      <w:r w:rsidRPr="00A27A04">
        <w:rPr>
          <w:rFonts w:ascii="Calibri" w:eastAsia="Calibri" w:hAnsi="Calibri" w:cs="Calibri"/>
          <w:i/>
          <w:iCs/>
          <w:position w:val="1"/>
          <w:sz w:val="22"/>
          <w:szCs w:val="22"/>
        </w:rPr>
        <w:t>B</w:t>
      </w:r>
      <w:r w:rsidRPr="00A27A04">
        <w:rPr>
          <w:rFonts w:ascii="Calibri" w:eastAsia="Calibri" w:hAnsi="Calibri" w:cs="Calibri"/>
          <w:i/>
          <w:iCs/>
          <w:spacing w:val="-1"/>
          <w:position w:val="1"/>
          <w:sz w:val="22"/>
          <w:szCs w:val="22"/>
        </w:rPr>
        <w:t>u</w:t>
      </w:r>
      <w:r w:rsidRPr="00A27A04">
        <w:rPr>
          <w:rFonts w:ascii="Calibri" w:eastAsia="Calibri" w:hAnsi="Calibri" w:cs="Calibri"/>
          <w:i/>
          <w:iCs/>
          <w:position w:val="1"/>
          <w:sz w:val="22"/>
          <w:szCs w:val="22"/>
        </w:rPr>
        <w:t>il</w:t>
      </w:r>
      <w:r w:rsidRPr="00A27A04">
        <w:rPr>
          <w:rFonts w:ascii="Calibri" w:eastAsia="Calibri" w:hAnsi="Calibri" w:cs="Calibri"/>
          <w:i/>
          <w:iCs/>
          <w:spacing w:val="-1"/>
          <w:position w:val="1"/>
          <w:sz w:val="22"/>
          <w:szCs w:val="22"/>
        </w:rPr>
        <w:t>d</w:t>
      </w:r>
      <w:r w:rsidRPr="00A27A04">
        <w:rPr>
          <w:rFonts w:ascii="Calibri" w:eastAsia="Calibri" w:hAnsi="Calibri" w:cs="Calibri"/>
          <w:i/>
          <w:iCs/>
          <w:position w:val="1"/>
          <w:sz w:val="22"/>
          <w:szCs w:val="22"/>
        </w:rPr>
        <w:t>i</w:t>
      </w:r>
      <w:r w:rsidRPr="00A27A04">
        <w:rPr>
          <w:rFonts w:ascii="Calibri" w:eastAsia="Calibri" w:hAnsi="Calibri" w:cs="Calibri"/>
          <w:i/>
          <w:iCs/>
          <w:spacing w:val="-1"/>
          <w:position w:val="1"/>
          <w:sz w:val="22"/>
          <w:szCs w:val="22"/>
        </w:rPr>
        <w:t>n</w:t>
      </w:r>
      <w:r w:rsidRPr="00A27A04">
        <w:rPr>
          <w:rFonts w:ascii="Calibri" w:eastAsia="Calibri" w:hAnsi="Calibri" w:cs="Calibri"/>
          <w:i/>
          <w:iCs/>
          <w:position w:val="1"/>
          <w:sz w:val="22"/>
          <w:szCs w:val="22"/>
        </w:rPr>
        <w:t>g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  </w:t>
      </w:r>
      <w:r>
        <w:rPr>
          <w:rFonts w:ascii="Calibri" w:eastAsia="Calibri" w:hAnsi="Calibri" w:cs="Calibri"/>
          <w:spacing w:val="23"/>
          <w:position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d</w:t>
      </w:r>
      <w:r>
        <w:rPr>
          <w:rFonts w:ascii="Calibri" w:eastAsia="Calibri" w:hAnsi="Calibri" w:cs="Calibri"/>
          <w:position w:val="1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a</w:t>
      </w:r>
      <w:r>
        <w:rPr>
          <w:rFonts w:ascii="Calibri" w:eastAsia="Calibri" w:hAnsi="Calibri" w:cs="Calibri"/>
          <w:position w:val="1"/>
          <w:sz w:val="22"/>
          <w:szCs w:val="22"/>
        </w:rPr>
        <w:t>m</w:t>
      </w:r>
      <w:proofErr w:type="spellEnd"/>
      <w:r w:rsidR="00A27A04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enca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ai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proofErr w:type="spell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:</w:t>
      </w:r>
      <w:proofErr w:type="gramEnd"/>
    </w:p>
    <w:p w14:paraId="7C5603D5" w14:textId="77777777" w:rsidR="00D02E1D" w:rsidRDefault="00D02E1D" w:rsidP="00A27A04">
      <w:pPr>
        <w:spacing w:line="360" w:lineRule="auto"/>
        <w:ind w:left="567" w:right="-1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•</w:t>
      </w:r>
      <w:r>
        <w:rPr>
          <w:rFonts w:ascii="Calibri" w:eastAsia="Calibri" w:hAnsi="Calibri" w:cs="Calibri"/>
          <w:spacing w:val="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gh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atan</w:t>
      </w:r>
      <w:proofErr w:type="spellEnd"/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Ener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sz w:val="22"/>
          <w:szCs w:val="22"/>
        </w:rPr>
        <w:t>%</w:t>
      </w:r>
    </w:p>
    <w:p w14:paraId="0ADE0D39" w14:textId="77777777" w:rsidR="00D02E1D" w:rsidRDefault="00D02E1D" w:rsidP="00A27A04">
      <w:pPr>
        <w:spacing w:line="360" w:lineRule="auto"/>
        <w:ind w:left="567" w:right="-1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•</w:t>
      </w:r>
      <w:r>
        <w:rPr>
          <w:rFonts w:ascii="Calibri" w:eastAsia="Calibri" w:hAnsi="Calibri" w:cs="Calibri"/>
          <w:spacing w:val="4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gh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atan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ir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sz w:val="22"/>
          <w:szCs w:val="22"/>
        </w:rPr>
        <w:t>%</w:t>
      </w:r>
    </w:p>
    <w:p w14:paraId="03AE0D84" w14:textId="77777777" w:rsidR="00D02E1D" w:rsidRDefault="00D02E1D" w:rsidP="00A27A04">
      <w:pPr>
        <w:spacing w:line="360" w:lineRule="auto"/>
        <w:ind w:left="567" w:right="-1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•</w:t>
      </w:r>
      <w:r>
        <w:rPr>
          <w:rFonts w:ascii="Calibri" w:eastAsia="Calibri" w:hAnsi="Calibri" w:cs="Calibri"/>
          <w:spacing w:val="4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ed </w:t>
      </w:r>
      <w:proofErr w:type="spellStart"/>
      <w:r>
        <w:rPr>
          <w:rFonts w:ascii="Calibri" w:eastAsia="Calibri" w:hAnsi="Calibri" w:cs="Calibri"/>
          <w:sz w:val="22"/>
          <w:szCs w:val="22"/>
        </w:rPr>
        <w:t>Ener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sz w:val="22"/>
          <w:szCs w:val="22"/>
        </w:rPr>
        <w:t>%</w:t>
      </w:r>
    </w:p>
    <w:p w14:paraId="2526ABE0" w14:textId="2F13D295" w:rsidR="00D02E1D" w:rsidRDefault="00D02E1D" w:rsidP="00270024">
      <w:pPr>
        <w:spacing w:line="360" w:lineRule="auto"/>
        <w:ind w:right="-40" w:firstLine="516"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Pr="00A27A04">
        <w:rPr>
          <w:rFonts w:ascii="Calibri" w:eastAsia="Calibri" w:hAnsi="Calibri" w:cs="Calibri"/>
          <w:i/>
          <w:iCs/>
          <w:sz w:val="22"/>
          <w:szCs w:val="22"/>
        </w:rPr>
        <w:t>REC</w:t>
      </w:r>
      <w:r w:rsidRPr="00A27A04">
        <w:rPr>
          <w:rFonts w:ascii="Calibri" w:eastAsia="Calibri" w:hAnsi="Calibri" w:cs="Calibri"/>
          <w:i/>
          <w:iCs/>
          <w:spacing w:val="1"/>
          <w:sz w:val="22"/>
          <w:szCs w:val="22"/>
        </w:rPr>
        <w:t xml:space="preserve"> </w:t>
      </w:r>
      <w:r w:rsidRPr="00A27A04">
        <w:rPr>
          <w:rFonts w:ascii="Calibri" w:eastAsia="Calibri" w:hAnsi="Calibri" w:cs="Calibri"/>
          <w:i/>
          <w:iCs/>
          <w:spacing w:val="-2"/>
          <w:sz w:val="22"/>
          <w:szCs w:val="22"/>
        </w:rPr>
        <w:t>(</w:t>
      </w:r>
      <w:r w:rsidRPr="00A27A04">
        <w:rPr>
          <w:rFonts w:ascii="Calibri" w:eastAsia="Calibri" w:hAnsi="Calibri" w:cs="Calibri"/>
          <w:i/>
          <w:iCs/>
          <w:sz w:val="22"/>
          <w:szCs w:val="22"/>
        </w:rPr>
        <w:t>Ren</w:t>
      </w:r>
      <w:r w:rsidRPr="00A27A04">
        <w:rPr>
          <w:rFonts w:ascii="Calibri" w:eastAsia="Calibri" w:hAnsi="Calibri" w:cs="Calibri"/>
          <w:i/>
          <w:iCs/>
          <w:spacing w:val="-2"/>
          <w:sz w:val="22"/>
          <w:szCs w:val="22"/>
        </w:rPr>
        <w:t>e</w:t>
      </w:r>
      <w:r w:rsidRPr="00A27A04">
        <w:rPr>
          <w:rFonts w:ascii="Calibri" w:eastAsia="Calibri" w:hAnsi="Calibri" w:cs="Calibri"/>
          <w:i/>
          <w:iCs/>
          <w:sz w:val="22"/>
          <w:szCs w:val="22"/>
        </w:rPr>
        <w:t>wab</w:t>
      </w:r>
      <w:r w:rsidRPr="00A27A04">
        <w:rPr>
          <w:rFonts w:ascii="Calibri" w:eastAsia="Calibri" w:hAnsi="Calibri" w:cs="Calibri"/>
          <w:i/>
          <w:iCs/>
          <w:spacing w:val="-1"/>
          <w:sz w:val="22"/>
          <w:szCs w:val="22"/>
        </w:rPr>
        <w:t>l</w:t>
      </w:r>
      <w:r w:rsidRPr="00A27A04">
        <w:rPr>
          <w:rFonts w:ascii="Calibri" w:eastAsia="Calibri" w:hAnsi="Calibri" w:cs="Calibri"/>
          <w:i/>
          <w:iCs/>
          <w:sz w:val="22"/>
          <w:szCs w:val="22"/>
        </w:rPr>
        <w:t>e</w:t>
      </w:r>
      <w:r w:rsidRPr="00A27A04">
        <w:rPr>
          <w:rFonts w:ascii="Calibri" w:eastAsia="Calibri" w:hAnsi="Calibri" w:cs="Calibri"/>
          <w:i/>
          <w:iCs/>
          <w:spacing w:val="1"/>
          <w:sz w:val="22"/>
          <w:szCs w:val="22"/>
        </w:rPr>
        <w:t xml:space="preserve"> </w:t>
      </w:r>
      <w:r w:rsidRPr="00A27A04">
        <w:rPr>
          <w:rFonts w:ascii="Calibri" w:eastAsia="Calibri" w:hAnsi="Calibri" w:cs="Calibri"/>
          <w:i/>
          <w:iCs/>
          <w:sz w:val="22"/>
          <w:szCs w:val="22"/>
        </w:rPr>
        <w:t>Ener</w:t>
      </w:r>
      <w:r w:rsidRPr="00A27A04">
        <w:rPr>
          <w:rFonts w:ascii="Calibri" w:eastAsia="Calibri" w:hAnsi="Calibri" w:cs="Calibri"/>
          <w:i/>
          <w:iCs/>
          <w:spacing w:val="-1"/>
          <w:sz w:val="22"/>
          <w:szCs w:val="22"/>
        </w:rPr>
        <w:t>g</w:t>
      </w:r>
      <w:r w:rsidRPr="00A27A04">
        <w:rPr>
          <w:rFonts w:ascii="Calibri" w:eastAsia="Calibri" w:hAnsi="Calibri" w:cs="Calibri"/>
          <w:i/>
          <w:iCs/>
          <w:sz w:val="22"/>
          <w:szCs w:val="22"/>
        </w:rPr>
        <w:t>y</w:t>
      </w:r>
      <w:r w:rsidRPr="00A27A04">
        <w:rPr>
          <w:rFonts w:ascii="Calibri" w:eastAsia="Calibri" w:hAnsi="Calibri" w:cs="Calibri"/>
          <w:i/>
          <w:iCs/>
          <w:spacing w:val="1"/>
          <w:sz w:val="22"/>
          <w:szCs w:val="22"/>
        </w:rPr>
        <w:t xml:space="preserve"> </w:t>
      </w:r>
      <w:r w:rsidRPr="00A27A04">
        <w:rPr>
          <w:rFonts w:ascii="Calibri" w:eastAsia="Calibri" w:hAnsi="Calibri" w:cs="Calibri"/>
          <w:i/>
          <w:iCs/>
          <w:spacing w:val="-2"/>
          <w:sz w:val="22"/>
          <w:szCs w:val="22"/>
        </w:rPr>
        <w:t>C</w:t>
      </w:r>
      <w:r w:rsidRPr="00A27A04">
        <w:rPr>
          <w:rFonts w:ascii="Calibri" w:eastAsia="Calibri" w:hAnsi="Calibri" w:cs="Calibri"/>
          <w:i/>
          <w:iCs/>
          <w:sz w:val="22"/>
          <w:szCs w:val="22"/>
        </w:rPr>
        <w:t>ertific</w:t>
      </w:r>
      <w:r w:rsidRPr="00A27A04">
        <w:rPr>
          <w:rFonts w:ascii="Calibri" w:eastAsia="Calibri" w:hAnsi="Calibri" w:cs="Calibri"/>
          <w:i/>
          <w:iCs/>
          <w:spacing w:val="-2"/>
          <w:sz w:val="22"/>
          <w:szCs w:val="22"/>
        </w:rPr>
        <w:t>a</w:t>
      </w:r>
      <w:r w:rsidRPr="00A27A04">
        <w:rPr>
          <w:rFonts w:ascii="Calibri" w:eastAsia="Calibri" w:hAnsi="Calibri" w:cs="Calibri"/>
          <w:i/>
          <w:iCs/>
          <w:sz w:val="22"/>
          <w:szCs w:val="22"/>
        </w:rPr>
        <w:t>t</w:t>
      </w:r>
      <w:r w:rsidRPr="00A27A04">
        <w:rPr>
          <w:rFonts w:ascii="Calibri" w:eastAsia="Calibri" w:hAnsi="Calibri" w:cs="Calibri"/>
          <w:i/>
          <w:iCs/>
          <w:spacing w:val="1"/>
          <w:sz w:val="22"/>
          <w:szCs w:val="22"/>
        </w:rPr>
        <w:t>e</w:t>
      </w:r>
      <w:r w:rsidRPr="00A27A04">
        <w:rPr>
          <w:rFonts w:ascii="Calibri" w:eastAsia="Calibri" w:hAnsi="Calibri" w:cs="Calibri"/>
          <w:i/>
          <w:iCs/>
          <w:sz w:val="22"/>
          <w:szCs w:val="22"/>
        </w:rPr>
        <w:t xml:space="preserve">)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ari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eh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ngun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red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kat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et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 w:rsidRPr="00A27A04">
        <w:rPr>
          <w:rFonts w:ascii="Calibri" w:eastAsia="Calibri" w:hAnsi="Calibri" w:cs="Calibri"/>
          <w:i/>
          <w:iCs/>
          <w:spacing w:val="-2"/>
          <w:sz w:val="22"/>
          <w:szCs w:val="22"/>
        </w:rPr>
        <w:t>Z</w:t>
      </w:r>
      <w:r w:rsidRPr="00A27A04">
        <w:rPr>
          <w:rFonts w:ascii="Calibri" w:eastAsia="Calibri" w:hAnsi="Calibri" w:cs="Calibri"/>
          <w:i/>
          <w:iCs/>
          <w:sz w:val="22"/>
          <w:szCs w:val="22"/>
        </w:rPr>
        <w:t>ero</w:t>
      </w:r>
      <w:r w:rsidRPr="00A27A04">
        <w:rPr>
          <w:rFonts w:ascii="Calibri" w:eastAsia="Calibri" w:hAnsi="Calibri" w:cs="Calibri"/>
          <w:i/>
          <w:iCs/>
          <w:spacing w:val="3"/>
          <w:sz w:val="22"/>
          <w:szCs w:val="22"/>
        </w:rPr>
        <w:t xml:space="preserve"> </w:t>
      </w:r>
      <w:r w:rsidRPr="00A27A04">
        <w:rPr>
          <w:rFonts w:ascii="Calibri" w:eastAsia="Calibri" w:hAnsi="Calibri" w:cs="Calibri"/>
          <w:i/>
          <w:iCs/>
          <w:sz w:val="22"/>
          <w:szCs w:val="22"/>
        </w:rPr>
        <w:t>Car</w:t>
      </w:r>
      <w:r w:rsidRPr="00A27A04">
        <w:rPr>
          <w:rFonts w:ascii="Calibri" w:eastAsia="Calibri" w:hAnsi="Calibri" w:cs="Calibri"/>
          <w:i/>
          <w:iCs/>
          <w:spacing w:val="-4"/>
          <w:sz w:val="22"/>
          <w:szCs w:val="22"/>
        </w:rPr>
        <w:t>b</w:t>
      </w:r>
      <w:r w:rsidRPr="00A27A04">
        <w:rPr>
          <w:rFonts w:ascii="Calibri" w:eastAsia="Calibri" w:hAnsi="Calibri" w:cs="Calibri"/>
          <w:i/>
          <w:iCs/>
          <w:spacing w:val="1"/>
          <w:sz w:val="22"/>
          <w:szCs w:val="22"/>
        </w:rPr>
        <w:t>o</w:t>
      </w:r>
      <w:r w:rsidRPr="00A27A04">
        <w:rPr>
          <w:rFonts w:ascii="Calibri" w:eastAsia="Calibri" w:hAnsi="Calibri" w:cs="Calibri"/>
          <w:i/>
          <w:iCs/>
          <w:sz w:val="22"/>
          <w:szCs w:val="22"/>
        </w:rPr>
        <w:t>n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enam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atau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A27A04">
        <w:rPr>
          <w:rFonts w:ascii="Calibri" w:eastAsia="Calibri" w:hAnsi="Calibri" w:cs="Calibri"/>
          <w:i/>
          <w:iCs/>
          <w:sz w:val="22"/>
          <w:szCs w:val="22"/>
        </w:rPr>
        <w:t>ren</w:t>
      </w:r>
      <w:r w:rsidRPr="00A27A04">
        <w:rPr>
          <w:rFonts w:ascii="Calibri" w:eastAsia="Calibri" w:hAnsi="Calibri" w:cs="Calibri"/>
          <w:i/>
          <w:iCs/>
          <w:spacing w:val="-2"/>
          <w:sz w:val="22"/>
          <w:szCs w:val="22"/>
        </w:rPr>
        <w:t>e</w:t>
      </w:r>
      <w:r w:rsidRPr="00A27A04">
        <w:rPr>
          <w:rFonts w:ascii="Calibri" w:eastAsia="Calibri" w:hAnsi="Calibri" w:cs="Calibri"/>
          <w:i/>
          <w:iCs/>
          <w:sz w:val="22"/>
          <w:szCs w:val="22"/>
        </w:rPr>
        <w:t>wab</w:t>
      </w:r>
      <w:r w:rsidRPr="00A27A04">
        <w:rPr>
          <w:rFonts w:ascii="Calibri" w:eastAsia="Calibri" w:hAnsi="Calibri" w:cs="Calibri"/>
          <w:i/>
          <w:iCs/>
          <w:spacing w:val="-3"/>
          <w:sz w:val="22"/>
          <w:szCs w:val="22"/>
        </w:rPr>
        <w:t>l</w:t>
      </w:r>
      <w:r w:rsidRPr="00A27A04">
        <w:rPr>
          <w:rFonts w:ascii="Calibri" w:eastAsia="Calibri" w:hAnsi="Calibri" w:cs="Calibri"/>
          <w:i/>
          <w:iCs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ener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eru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el </w:t>
      </w:r>
      <w:proofErr w:type="spellStart"/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proofErr w:type="spellStart"/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ertu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kan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proofErr w:type="spellStart"/>
      <w:r>
        <w:rPr>
          <w:rFonts w:ascii="Calibri" w:eastAsia="Calibri" w:hAnsi="Calibri" w:cs="Calibri"/>
          <w:sz w:val="22"/>
          <w:szCs w:val="22"/>
        </w:rPr>
        <w:t>Bio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p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3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-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tan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ar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eb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tu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ertu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</w:p>
    <w:p w14:paraId="6E0DD004" w14:textId="220548B3" w:rsidR="00D02E1D" w:rsidRPr="00371ED5" w:rsidRDefault="00D02E1D" w:rsidP="00371ED5">
      <w:pPr>
        <w:pStyle w:val="ListParagraph"/>
        <w:numPr>
          <w:ilvl w:val="1"/>
          <w:numId w:val="2"/>
        </w:numPr>
        <w:spacing w:line="360" w:lineRule="auto"/>
        <w:ind w:left="567"/>
        <w:rPr>
          <w:rFonts w:ascii="Calibri" w:eastAsia="Calibri" w:hAnsi="Calibri" w:cs="Calibri"/>
          <w:sz w:val="24"/>
          <w:szCs w:val="24"/>
        </w:rPr>
      </w:pPr>
      <w:proofErr w:type="spellStart"/>
      <w:r w:rsidRPr="00371ED5">
        <w:rPr>
          <w:rFonts w:ascii="Calibri" w:eastAsia="Calibri" w:hAnsi="Calibri" w:cs="Calibri"/>
          <w:b/>
          <w:sz w:val="24"/>
          <w:szCs w:val="24"/>
        </w:rPr>
        <w:t>S</w:t>
      </w:r>
      <w:r w:rsidRPr="00371ED5">
        <w:rPr>
          <w:rFonts w:ascii="Calibri" w:eastAsia="Calibri" w:hAnsi="Calibri" w:cs="Calibri"/>
          <w:b/>
          <w:spacing w:val="-2"/>
          <w:sz w:val="24"/>
          <w:szCs w:val="24"/>
        </w:rPr>
        <w:t>a</w:t>
      </w:r>
      <w:r w:rsidRPr="00371ED5">
        <w:rPr>
          <w:rFonts w:ascii="Calibri" w:eastAsia="Calibri" w:hAnsi="Calibri" w:cs="Calibri"/>
          <w:b/>
          <w:sz w:val="24"/>
          <w:szCs w:val="24"/>
        </w:rPr>
        <w:t>s</w:t>
      </w:r>
      <w:r w:rsidRPr="00371ED5"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 w:rsidRPr="00371ED5">
        <w:rPr>
          <w:rFonts w:ascii="Calibri" w:eastAsia="Calibri" w:hAnsi="Calibri" w:cs="Calibri"/>
          <w:b/>
          <w:spacing w:val="1"/>
          <w:sz w:val="24"/>
          <w:szCs w:val="24"/>
        </w:rPr>
        <w:t>r</w:t>
      </w:r>
      <w:r w:rsidRPr="00371ED5"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 w:rsidRPr="00371ED5">
        <w:rPr>
          <w:rFonts w:ascii="Calibri" w:eastAsia="Calibri" w:hAnsi="Calibri" w:cs="Calibri"/>
          <w:b/>
          <w:sz w:val="24"/>
          <w:szCs w:val="24"/>
        </w:rPr>
        <w:t>n</w:t>
      </w:r>
      <w:proofErr w:type="spellEnd"/>
    </w:p>
    <w:p w14:paraId="4B37C22D" w14:textId="77777777" w:rsidR="00E41C57" w:rsidRDefault="00D02E1D" w:rsidP="00E41C57">
      <w:pPr>
        <w:spacing w:line="360" w:lineRule="auto"/>
        <w:ind w:right="-40" w:firstLine="567"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saran</w:t>
      </w:r>
      <w:proofErr w:type="spellEnd"/>
      <w:r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ju</w:t>
      </w:r>
      <w:proofErr w:type="spellEnd"/>
      <w:r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h</w:t>
      </w:r>
      <w:proofErr w:type="spellEnd"/>
      <w:r>
        <w:rPr>
          <w:rFonts w:ascii="Calibri" w:eastAsia="Calibri" w:hAnsi="Calibri" w:cs="Calibri"/>
          <w:spacing w:val="-1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seba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ai</w:t>
      </w:r>
      <w:proofErr w:type="spellEnd"/>
      <w:r>
        <w:rPr>
          <w:rFonts w:ascii="Calibri" w:eastAsia="Calibri" w:hAnsi="Calibri" w:cs="Calibri"/>
          <w:spacing w:val="-9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salah</w:t>
      </w:r>
      <w:r>
        <w:rPr>
          <w:rFonts w:ascii="Calibri" w:eastAsia="Calibri" w:hAnsi="Calibri" w:cs="Calibri"/>
          <w:spacing w:val="-1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satu</w:t>
      </w:r>
      <w:proofErr w:type="spellEnd"/>
      <w:r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h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esain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ar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Pr="00080610">
        <w:rPr>
          <w:rFonts w:ascii="Calibri" w:eastAsia="Calibri" w:hAnsi="Calibri" w:cs="Calibri"/>
          <w:i/>
          <w:iCs/>
          <w:spacing w:val="-1"/>
          <w:sz w:val="22"/>
          <w:szCs w:val="22"/>
        </w:rPr>
        <w:t>g</w:t>
      </w:r>
      <w:r w:rsidRPr="00080610">
        <w:rPr>
          <w:rFonts w:ascii="Calibri" w:eastAsia="Calibri" w:hAnsi="Calibri" w:cs="Calibri"/>
          <w:i/>
          <w:iCs/>
          <w:spacing w:val="-3"/>
          <w:sz w:val="22"/>
          <w:szCs w:val="22"/>
        </w:rPr>
        <w:t>r</w:t>
      </w:r>
      <w:r w:rsidRPr="00080610">
        <w:rPr>
          <w:rFonts w:ascii="Calibri" w:eastAsia="Calibri" w:hAnsi="Calibri" w:cs="Calibri"/>
          <w:i/>
          <w:iCs/>
          <w:sz w:val="22"/>
          <w:szCs w:val="22"/>
        </w:rPr>
        <w:t>e</w:t>
      </w:r>
      <w:r w:rsidRPr="00080610">
        <w:rPr>
          <w:rFonts w:ascii="Calibri" w:eastAsia="Calibri" w:hAnsi="Calibri" w:cs="Calibri"/>
          <w:i/>
          <w:iCs/>
          <w:spacing w:val="1"/>
          <w:sz w:val="22"/>
          <w:szCs w:val="22"/>
        </w:rPr>
        <w:t>e</w:t>
      </w:r>
      <w:r w:rsidRPr="00080610">
        <w:rPr>
          <w:rFonts w:ascii="Calibri" w:eastAsia="Calibri" w:hAnsi="Calibri" w:cs="Calibri"/>
          <w:i/>
          <w:iCs/>
          <w:sz w:val="22"/>
          <w:szCs w:val="22"/>
        </w:rPr>
        <w:t xml:space="preserve">n </w:t>
      </w:r>
      <w:r w:rsidRPr="00080610">
        <w:rPr>
          <w:rFonts w:ascii="Calibri" w:eastAsia="Calibri" w:hAnsi="Calibri" w:cs="Calibri"/>
          <w:i/>
          <w:iCs/>
          <w:spacing w:val="-1"/>
          <w:sz w:val="22"/>
          <w:szCs w:val="22"/>
        </w:rPr>
        <w:t>bu</w:t>
      </w:r>
      <w:r w:rsidRPr="00080610">
        <w:rPr>
          <w:rFonts w:ascii="Calibri" w:eastAsia="Calibri" w:hAnsi="Calibri" w:cs="Calibri"/>
          <w:i/>
          <w:iCs/>
          <w:sz w:val="22"/>
          <w:szCs w:val="22"/>
        </w:rPr>
        <w:t>il</w:t>
      </w:r>
      <w:r w:rsidRPr="00080610">
        <w:rPr>
          <w:rFonts w:ascii="Calibri" w:eastAsia="Calibri" w:hAnsi="Calibri" w:cs="Calibri"/>
          <w:i/>
          <w:iCs/>
          <w:spacing w:val="-1"/>
          <w:sz w:val="22"/>
          <w:szCs w:val="22"/>
        </w:rPr>
        <w:t>d</w:t>
      </w:r>
      <w:r w:rsidRPr="00080610">
        <w:rPr>
          <w:rFonts w:ascii="Calibri" w:eastAsia="Calibri" w:hAnsi="Calibri" w:cs="Calibri"/>
          <w:i/>
          <w:iCs/>
          <w:sz w:val="22"/>
          <w:szCs w:val="22"/>
        </w:rPr>
        <w:t>i</w:t>
      </w:r>
      <w:r w:rsidRPr="00080610">
        <w:rPr>
          <w:rFonts w:ascii="Calibri" w:eastAsia="Calibri" w:hAnsi="Calibri" w:cs="Calibri"/>
          <w:i/>
          <w:iCs/>
          <w:spacing w:val="-1"/>
          <w:sz w:val="22"/>
          <w:szCs w:val="22"/>
        </w:rPr>
        <w:t>n</w:t>
      </w:r>
      <w:r w:rsidRPr="00080610">
        <w:rPr>
          <w:rFonts w:ascii="Calibri" w:eastAsia="Calibri" w:hAnsi="Calibri" w:cs="Calibri"/>
          <w:i/>
          <w:iCs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den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ggun</w:t>
      </w:r>
      <w:r>
        <w:rPr>
          <w:rFonts w:ascii="Calibri" w:eastAsia="Calibri" w:hAnsi="Calibri" w:cs="Calibri"/>
          <w:sz w:val="22"/>
          <w:szCs w:val="22"/>
        </w:rPr>
        <w:t>akan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E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GE 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PP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6BBA2EA8" w14:textId="360B67FC" w:rsidR="00FE70D4" w:rsidRPr="00E41C57" w:rsidRDefault="00FE70D4" w:rsidP="00E41C57">
      <w:pPr>
        <w:pStyle w:val="ListParagraph"/>
        <w:numPr>
          <w:ilvl w:val="1"/>
          <w:numId w:val="2"/>
        </w:numPr>
        <w:spacing w:line="360" w:lineRule="auto"/>
        <w:ind w:left="567" w:right="-40"/>
        <w:jc w:val="both"/>
        <w:rPr>
          <w:rFonts w:ascii="Calibri" w:eastAsia="Calibri" w:hAnsi="Calibri" w:cs="Calibri"/>
          <w:sz w:val="24"/>
          <w:szCs w:val="24"/>
        </w:rPr>
      </w:pPr>
      <w:proofErr w:type="spellStart"/>
      <w:r w:rsidRPr="00E41C57">
        <w:rPr>
          <w:rFonts w:ascii="Calibri" w:eastAsia="Calibri" w:hAnsi="Calibri" w:cs="Calibri"/>
          <w:b/>
          <w:spacing w:val="-1"/>
          <w:sz w:val="24"/>
          <w:szCs w:val="24"/>
        </w:rPr>
        <w:t>Me</w:t>
      </w:r>
      <w:r w:rsidRPr="00E41C57">
        <w:rPr>
          <w:rFonts w:ascii="Calibri" w:eastAsia="Calibri" w:hAnsi="Calibri" w:cs="Calibri"/>
          <w:b/>
          <w:sz w:val="24"/>
          <w:szCs w:val="24"/>
        </w:rPr>
        <w:t>t</w:t>
      </w:r>
      <w:r w:rsidRPr="00E41C57">
        <w:rPr>
          <w:rFonts w:ascii="Calibri" w:eastAsia="Calibri" w:hAnsi="Calibri" w:cs="Calibri"/>
          <w:b/>
          <w:spacing w:val="1"/>
          <w:sz w:val="24"/>
          <w:szCs w:val="24"/>
        </w:rPr>
        <w:t>od</w:t>
      </w:r>
      <w:r w:rsidRPr="00E41C57">
        <w:rPr>
          <w:rFonts w:ascii="Calibri" w:eastAsia="Calibri" w:hAnsi="Calibri" w:cs="Calibri"/>
          <w:b/>
          <w:sz w:val="24"/>
          <w:szCs w:val="24"/>
        </w:rPr>
        <w:t>e</w:t>
      </w:r>
      <w:proofErr w:type="spellEnd"/>
      <w:r w:rsidRPr="00E41C57"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 w:rsidRPr="00E41C57">
        <w:rPr>
          <w:rFonts w:ascii="Calibri" w:eastAsia="Calibri" w:hAnsi="Calibri" w:cs="Calibri"/>
          <w:b/>
          <w:sz w:val="24"/>
          <w:szCs w:val="24"/>
        </w:rPr>
        <w:t>P</w:t>
      </w:r>
      <w:r w:rsidRPr="00E41C57"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 w:rsidRPr="00E41C57"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 w:rsidRPr="00E41C57"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 w:rsidRPr="00E41C57">
        <w:rPr>
          <w:rFonts w:ascii="Calibri" w:eastAsia="Calibri" w:hAnsi="Calibri" w:cs="Calibri"/>
          <w:b/>
          <w:spacing w:val="1"/>
          <w:sz w:val="24"/>
          <w:szCs w:val="24"/>
        </w:rPr>
        <w:t>li</w:t>
      </w:r>
      <w:r w:rsidRPr="00E41C57">
        <w:rPr>
          <w:rFonts w:ascii="Calibri" w:eastAsia="Calibri" w:hAnsi="Calibri" w:cs="Calibri"/>
          <w:b/>
          <w:sz w:val="24"/>
          <w:szCs w:val="24"/>
        </w:rPr>
        <w:t>t</w:t>
      </w:r>
      <w:r w:rsidRPr="00E41C57">
        <w:rPr>
          <w:rFonts w:ascii="Calibri" w:eastAsia="Calibri" w:hAnsi="Calibri" w:cs="Calibri"/>
          <w:b/>
          <w:spacing w:val="2"/>
          <w:sz w:val="24"/>
          <w:szCs w:val="24"/>
        </w:rPr>
        <w:t>i</w:t>
      </w:r>
      <w:r w:rsidRPr="00E41C57"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 w:rsidRPr="00E41C57">
        <w:rPr>
          <w:rFonts w:ascii="Calibri" w:eastAsia="Calibri" w:hAnsi="Calibri" w:cs="Calibri"/>
          <w:b/>
          <w:sz w:val="24"/>
          <w:szCs w:val="24"/>
        </w:rPr>
        <w:t>n</w:t>
      </w:r>
      <w:proofErr w:type="spellEnd"/>
    </w:p>
    <w:p w14:paraId="08D4A978" w14:textId="77777777" w:rsidR="00E41C57" w:rsidRDefault="00FE70D4" w:rsidP="00E41C57">
      <w:pPr>
        <w:spacing w:line="360" w:lineRule="auto"/>
        <w:ind w:right="-39" w:firstLine="567"/>
        <w:jc w:val="both"/>
        <w:rPr>
          <w:rFonts w:ascii="Calibri" w:eastAsia="Calibri" w:hAnsi="Calibri" w:cs="Calibri"/>
          <w:spacing w:val="-7"/>
          <w:sz w:val="22"/>
          <w:szCs w:val="22"/>
        </w:rPr>
      </w:pP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enel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tian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lis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ggun</w:t>
      </w:r>
      <w:r>
        <w:rPr>
          <w:rFonts w:ascii="Calibri" w:eastAsia="Calibri" w:hAnsi="Calibri" w:cs="Calibri"/>
          <w:sz w:val="22"/>
          <w:szCs w:val="22"/>
        </w:rPr>
        <w:t>akan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kn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sis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kri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tif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tita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if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h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seb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ah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enel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tian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ggun</w:t>
      </w:r>
      <w:r>
        <w:rPr>
          <w:rFonts w:ascii="Calibri" w:eastAsia="Calibri" w:hAnsi="Calibri" w:cs="Calibri"/>
          <w:sz w:val="22"/>
          <w:szCs w:val="22"/>
        </w:rPr>
        <w:t>akan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ak</w:t>
      </w:r>
      <w:proofErr w:type="spellEnd"/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ari</w:t>
      </w:r>
      <w:proofErr w:type="spellEnd"/>
      <w:r>
        <w:rPr>
          <w:rFonts w:ascii="Calibri" w:eastAsia="Calibri" w:hAnsi="Calibri" w:cs="Calibri"/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ses</w:t>
      </w:r>
      <w:r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z w:val="22"/>
          <w:szCs w:val="22"/>
        </w:rPr>
        <w:t>lan</w:t>
      </w:r>
      <w:proofErr w:type="spellEnd"/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enafs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nn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-7"/>
          <w:sz w:val="22"/>
          <w:szCs w:val="22"/>
        </w:rPr>
        <w:t xml:space="preserve"> </w:t>
      </w:r>
    </w:p>
    <w:p w14:paraId="609CDFC9" w14:textId="15A8D3DE" w:rsidR="00FE70D4" w:rsidRPr="00E41C57" w:rsidRDefault="00FE70D4" w:rsidP="00E41C57">
      <w:pPr>
        <w:spacing w:line="360" w:lineRule="auto"/>
        <w:ind w:right="-39" w:firstLine="567"/>
        <w:jc w:val="both"/>
        <w:rPr>
          <w:rFonts w:ascii="Calibri" w:eastAsia="Calibri" w:hAnsi="Calibri" w:cs="Calibri"/>
          <w:spacing w:val="-7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kan</w:t>
      </w:r>
      <w:proofErr w:type="spellEnd"/>
      <w:r>
        <w:rPr>
          <w:rFonts w:ascii="Calibri" w:eastAsia="Calibri" w:hAnsi="Calibri" w:cs="Calibri"/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proofErr w:type="spellEnd"/>
      <w:r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elitian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h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stu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h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2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-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atian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ari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sega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.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z w:val="22"/>
          <w:szCs w:val="22"/>
        </w:rPr>
        <w:t>n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jenis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enelitian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kua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atif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se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erti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skri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tif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eru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akan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salah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ac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3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-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ac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enelitian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kua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tita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if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h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u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enelitian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 xml:space="preserve">tuk </w:t>
      </w:r>
      <w:proofErr w:type="spellStart"/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ksp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rasi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tau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situ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si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sial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proofErr w:type="spellStart"/>
      <w:r>
        <w:rPr>
          <w:rFonts w:ascii="Calibri" w:eastAsia="Calibri" w:hAnsi="Calibri" w:cs="Calibri"/>
          <w:sz w:val="22"/>
          <w:szCs w:val="22"/>
        </w:rPr>
        <w:t>akan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iteliti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se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 xml:space="preserve">ara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uh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proofErr w:type="gramStart"/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</w:p>
    <w:p w14:paraId="3BC88C56" w14:textId="61760E73" w:rsidR="00FE70D4" w:rsidRPr="00FE70D4" w:rsidRDefault="00FE70D4" w:rsidP="00FE70D4">
      <w:pPr>
        <w:spacing w:line="360" w:lineRule="auto"/>
        <w:ind w:right="-15" w:firstLine="567"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z w:val="22"/>
          <w:szCs w:val="22"/>
        </w:rPr>
        <w:t>n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kah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gun</w:t>
      </w:r>
      <w:r>
        <w:rPr>
          <w:rFonts w:ascii="Calibri" w:eastAsia="Calibri" w:hAnsi="Calibri" w:cs="Calibri"/>
          <w:sz w:val="22"/>
          <w:szCs w:val="22"/>
        </w:rPr>
        <w:t>akan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eliti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sa</w:t>
      </w:r>
      <w:proofErr w:type="spellEnd"/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ata</w:t>
      </w:r>
      <w:r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h</w:t>
      </w:r>
      <w:proofErr w:type="spellEnd"/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leh</w:t>
      </w:r>
      <w:proofErr w:type="spellEnd"/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ari</w:t>
      </w:r>
      <w:proofErr w:type="spellEnd"/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erb</w:t>
      </w:r>
      <w:r>
        <w:rPr>
          <w:rFonts w:ascii="Calibri" w:eastAsia="Calibri" w:hAnsi="Calibri" w:cs="Calibri"/>
          <w:spacing w:val="-1"/>
          <w:sz w:val="22"/>
          <w:szCs w:val="22"/>
        </w:rPr>
        <w:t>ag</w:t>
      </w:r>
      <w:r>
        <w:rPr>
          <w:rFonts w:ascii="Calibri" w:eastAsia="Calibri" w:hAnsi="Calibri" w:cs="Calibri"/>
          <w:sz w:val="22"/>
          <w:szCs w:val="22"/>
        </w:rPr>
        <w:t>ai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sumber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ja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h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eda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</w:t>
      </w:r>
      <w:r>
        <w:rPr>
          <w:rFonts w:ascii="Calibri" w:eastAsia="Calibri" w:hAnsi="Calibri" w:cs="Calibri"/>
          <w:spacing w:val="2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-la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kah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aitu</w:t>
      </w:r>
      <w:proofErr w:type="spellEnd"/>
      <w:r>
        <w:rPr>
          <w:rFonts w:ascii="Calibri" w:eastAsia="Calibri" w:hAnsi="Calibri" w:cs="Calibri"/>
          <w:sz w:val="22"/>
          <w:szCs w:val="22"/>
        </w:rPr>
        <w:t>:</w:t>
      </w:r>
    </w:p>
    <w:p w14:paraId="17BC93EA" w14:textId="4AB169FE" w:rsidR="00FE70D4" w:rsidRDefault="00FE70D4" w:rsidP="00E41C57">
      <w:pPr>
        <w:spacing w:line="360" w:lineRule="auto"/>
        <w:ind w:left="851" w:right="-15" w:hanging="355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.  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enca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at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enelaah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h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asil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ata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 w:rsidR="00E41C57"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leh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ari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erb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ai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sum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aitu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ari</w:t>
      </w:r>
      <w:proofErr w:type="spell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asi</w:t>
      </w:r>
      <w:proofErr w:type="spellEnd"/>
      <w:r>
        <w:rPr>
          <w:rFonts w:ascii="Calibri" w:eastAsia="Calibri" w:hAnsi="Calibri" w:cs="Calibri"/>
          <w:spacing w:val="-3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upu</w:t>
      </w:r>
      <w:r>
        <w:rPr>
          <w:rFonts w:ascii="Calibri" w:eastAsia="Calibri" w:hAnsi="Calibri" w:cs="Calibri"/>
          <w:sz w:val="22"/>
          <w:szCs w:val="22"/>
        </w:rPr>
        <w:t>n</w:t>
      </w:r>
      <w:proofErr w:type="spell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</w:t>
      </w:r>
      <w:r>
        <w:rPr>
          <w:rFonts w:ascii="Calibri" w:eastAsia="Calibri" w:hAnsi="Calibri" w:cs="Calibri"/>
          <w:spacing w:val="-3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a.</w:t>
      </w:r>
    </w:p>
    <w:p w14:paraId="03A25922" w14:textId="77777777" w:rsidR="00E41C57" w:rsidRDefault="00FE70D4" w:rsidP="00E41C57">
      <w:pPr>
        <w:spacing w:before="38" w:line="360" w:lineRule="auto"/>
        <w:ind w:left="851" w:right="-15" w:hanging="355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lastRenderedPageBreak/>
        <w:t>2</w:t>
      </w:r>
      <w:r>
        <w:rPr>
          <w:rFonts w:ascii="Calibri" w:eastAsia="Calibri" w:hAnsi="Calibri" w:cs="Calibri"/>
          <w:sz w:val="22"/>
          <w:szCs w:val="22"/>
        </w:rPr>
        <w:t xml:space="preserve">.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z w:val="22"/>
          <w:szCs w:val="22"/>
        </w:rPr>
        <w:t>lka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-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klasif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kasikan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ata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ata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tu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kan</w:t>
      </w:r>
    </w:p>
    <w:p w14:paraId="3C02A1CC" w14:textId="77777777" w:rsidR="00E41C57" w:rsidRDefault="00FE70D4" w:rsidP="00E41C57">
      <w:pPr>
        <w:spacing w:before="38" w:line="360" w:lineRule="auto"/>
        <w:ind w:left="851" w:right="-15" w:hanging="355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3.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ari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elah</w:t>
      </w:r>
      <w:proofErr w:type="spellEnd"/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kat</w:t>
      </w:r>
      <w:r>
        <w:rPr>
          <w:rFonts w:ascii="Calibri" w:eastAsia="Calibri" w:hAnsi="Calibri" w:cs="Calibri"/>
          <w:spacing w:val="-1"/>
          <w:sz w:val="22"/>
          <w:szCs w:val="22"/>
        </w:rPr>
        <w:t>eg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rikan</w:t>
      </w:r>
      <w:proofErr w:type="spellEnd"/>
      <w:r>
        <w:rPr>
          <w:rFonts w:ascii="Calibri" w:eastAsia="Calibri" w:hAnsi="Calibri" w:cs="Calibri"/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eb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em</w:t>
      </w:r>
      <w:r>
        <w:rPr>
          <w:rFonts w:ascii="Calibri" w:eastAsia="Calibri" w:hAnsi="Calibri" w:cs="Calibri"/>
          <w:spacing w:val="-1"/>
          <w:sz w:val="22"/>
          <w:szCs w:val="22"/>
        </w:rPr>
        <w:t>ud</w:t>
      </w:r>
      <w:r>
        <w:rPr>
          <w:rFonts w:ascii="Calibri" w:eastAsia="Calibri" w:hAnsi="Calibri" w:cs="Calibri"/>
          <w:sz w:val="22"/>
          <w:szCs w:val="22"/>
        </w:rPr>
        <w:t>ian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eneliti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erp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r</w:t>
      </w:r>
      <w:proofErr w:type="spellEnd"/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tuk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encari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akn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hubung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-</w:t>
      </w:r>
      <w:r>
        <w:rPr>
          <w:rFonts w:ascii="Calibri" w:eastAsia="Calibri" w:hAnsi="Calibri" w:cs="Calibri"/>
          <w:spacing w:val="-1"/>
          <w:sz w:val="22"/>
          <w:szCs w:val="22"/>
        </w:rPr>
        <w:t>hubun</w:t>
      </w:r>
      <w:r>
        <w:rPr>
          <w:rFonts w:ascii="Calibri" w:eastAsia="Calibri" w:hAnsi="Calibri" w:cs="Calibri"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at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-</w:t>
      </w:r>
      <w:r>
        <w:rPr>
          <w:rFonts w:ascii="Calibri" w:eastAsia="Calibri" w:hAnsi="Calibri" w:cs="Calibri"/>
          <w:spacing w:val="-2"/>
          <w:sz w:val="22"/>
          <w:szCs w:val="22"/>
        </w:rPr>
        <w:t>te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  </w:t>
      </w:r>
      <w:r>
        <w:rPr>
          <w:rFonts w:ascii="Calibri" w:eastAsia="Calibri" w:hAnsi="Calibri" w:cs="Calibri"/>
          <w:spacing w:val="18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m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  </w:t>
      </w:r>
      <w:r>
        <w:rPr>
          <w:rFonts w:ascii="Calibri" w:eastAsia="Calibri" w:hAnsi="Calibri" w:cs="Calibri"/>
          <w:spacing w:val="18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rkait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  </w:t>
      </w:r>
      <w:r>
        <w:rPr>
          <w:rFonts w:ascii="Calibri" w:eastAsia="Calibri" w:hAnsi="Calibri" w:cs="Calibri"/>
          <w:spacing w:val="1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san</w:t>
      </w:r>
      <w:proofErr w:type="spellEnd"/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1"/>
          <w:sz w:val="22"/>
          <w:szCs w:val="22"/>
        </w:rPr>
        <w:t>ah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</w:p>
    <w:p w14:paraId="0EAAAF29" w14:textId="77777777" w:rsidR="00E41C57" w:rsidRDefault="00FE70D4" w:rsidP="00E41C57">
      <w:pPr>
        <w:spacing w:before="38" w:line="360" w:lineRule="auto"/>
        <w:ind w:left="851" w:right="-15" w:hanging="355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 xml:space="preserve">.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lis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 </w:t>
      </w:r>
      <w:r>
        <w:rPr>
          <w:rFonts w:ascii="Calibri" w:eastAsia="Calibri" w:hAnsi="Calibri" w:cs="Calibri"/>
          <w:spacing w:val="6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ens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las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kan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 </w:t>
      </w:r>
      <w:r>
        <w:rPr>
          <w:rFonts w:ascii="Calibri" w:eastAsia="Calibri" w:hAnsi="Calibri" w:cs="Calibri"/>
          <w:spacing w:val="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ata  </w:t>
      </w:r>
      <w:r>
        <w:rPr>
          <w:rFonts w:ascii="Calibri" w:eastAsia="Calibri" w:hAnsi="Calibri" w:cs="Calibri"/>
          <w:spacing w:val="9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esain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ngun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eru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 xml:space="preserve">D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od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ari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lik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tch</w:t>
      </w:r>
      <w:r>
        <w:rPr>
          <w:rFonts w:ascii="Calibri" w:eastAsia="Calibri" w:hAnsi="Calibri" w:cs="Calibri"/>
          <w:spacing w:val="-1"/>
          <w:sz w:val="22"/>
          <w:szCs w:val="22"/>
        </w:rPr>
        <w:t>up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</w:p>
    <w:p w14:paraId="3476BFA2" w14:textId="77777777" w:rsidR="00E41C57" w:rsidRDefault="00FE70D4" w:rsidP="00E41C57">
      <w:pPr>
        <w:spacing w:before="38" w:line="360" w:lineRule="auto"/>
        <w:ind w:left="851" w:right="-15" w:hanging="355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 xml:space="preserve">. </w:t>
      </w:r>
      <w:r w:rsidR="00E41C57">
        <w:rPr>
          <w:rFonts w:ascii="Calibri" w:eastAsia="Calibri" w:hAnsi="Calibri" w:cs="Calibri"/>
          <w:sz w:val="22"/>
          <w:szCs w:val="22"/>
        </w:rPr>
        <w:t xml:space="preserve"> </w:t>
      </w:r>
      <w:r w:rsidR="00E41C57">
        <w:rPr>
          <w:rFonts w:ascii="Calibri" w:eastAsia="Calibri" w:hAnsi="Calibri" w:cs="Calibri"/>
          <w:spacing w:val="1"/>
          <w:sz w:val="22"/>
          <w:szCs w:val="22"/>
        </w:rPr>
        <w:t>Input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ata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ari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mod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t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likasi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E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ud</w:t>
      </w:r>
      <w:r>
        <w:rPr>
          <w:rFonts w:ascii="Calibri" w:eastAsia="Calibri" w:hAnsi="Calibri" w:cs="Calibri"/>
          <w:sz w:val="22"/>
          <w:szCs w:val="22"/>
        </w:rPr>
        <w:t>ian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ilakukan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erh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tu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tita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if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 xml:space="preserve">tuk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enca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esain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ngun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sa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ergy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ser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ah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ung</w:t>
      </w:r>
      <w:r>
        <w:rPr>
          <w:rFonts w:ascii="Calibri" w:eastAsia="Calibri" w:hAnsi="Calibri" w:cs="Calibri"/>
          <w:sz w:val="22"/>
          <w:szCs w:val="22"/>
        </w:rPr>
        <w:t>kin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tan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ngun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t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</w:p>
    <w:p w14:paraId="7B212C02" w14:textId="73B2FBE7" w:rsidR="00C05F6D" w:rsidRPr="00FE70D4" w:rsidRDefault="00FE70D4" w:rsidP="00E41C57">
      <w:pPr>
        <w:spacing w:before="38" w:line="360" w:lineRule="auto"/>
        <w:ind w:left="851" w:right="-15" w:hanging="355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6</w:t>
      </w:r>
      <w:r>
        <w:rPr>
          <w:rFonts w:ascii="Calibri" w:eastAsia="Calibri" w:hAnsi="Calibri" w:cs="Calibri"/>
          <w:sz w:val="22"/>
          <w:szCs w:val="22"/>
        </w:rPr>
        <w:t xml:space="preserve">. 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lis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 xml:space="preserve">ara </w:t>
      </w:r>
      <w:proofErr w:type="spellStart"/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tah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akah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ari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esain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seb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uh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stan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ar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tap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I</w:t>
      </w:r>
      <w:r>
        <w:rPr>
          <w:rFonts w:ascii="Calibri" w:eastAsia="Calibri" w:hAnsi="Calibri" w:cs="Calibri"/>
          <w:spacing w:val="-1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(</w:t>
      </w:r>
      <w:proofErr w:type="spellStart"/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ku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E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GE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PP</w:t>
      </w:r>
      <w:r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ari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egi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atan</w:t>
      </w:r>
      <w:proofErr w:type="spellEnd"/>
      <w:r>
        <w:rPr>
          <w:rFonts w:ascii="Calibri" w:eastAsia="Calibri" w:hAnsi="Calibri" w:cs="Calibri"/>
          <w:spacing w:val="-1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ener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ai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erial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CO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42A24329" w14:textId="77777777" w:rsidR="00C05F6D" w:rsidRDefault="00C05F6D">
      <w:pPr>
        <w:spacing w:line="200" w:lineRule="exact"/>
      </w:pPr>
    </w:p>
    <w:p w14:paraId="5B816BE6" w14:textId="0B4218B8" w:rsidR="00C05F6D" w:rsidRPr="00BC53FD" w:rsidRDefault="00894A1D" w:rsidP="00BC53FD">
      <w:pPr>
        <w:ind w:right="-4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b/>
          <w:sz w:val="24"/>
          <w:szCs w:val="24"/>
        </w:rPr>
        <w:t xml:space="preserve">.  </w:t>
      </w:r>
      <w:r>
        <w:rPr>
          <w:rFonts w:ascii="Calibri" w:eastAsia="Calibri" w:hAnsi="Calibri" w:cs="Calibri"/>
          <w:b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TI</w:t>
      </w:r>
      <w:r>
        <w:rPr>
          <w:rFonts w:ascii="Calibri" w:eastAsia="Calibri" w:hAnsi="Calibri" w:cs="Calibri"/>
          <w:b/>
          <w:sz w:val="24"/>
          <w:szCs w:val="24"/>
        </w:rPr>
        <w:t>NJ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UAN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>I</w:t>
      </w:r>
    </w:p>
    <w:p w14:paraId="3F2173FF" w14:textId="34FC8300" w:rsidR="00C05F6D" w:rsidRPr="009D25BF" w:rsidRDefault="00D64478" w:rsidP="009D25BF">
      <w:pPr>
        <w:spacing w:line="360" w:lineRule="auto"/>
        <w:ind w:left="404"/>
        <w:rPr>
          <w:rFonts w:ascii="Calibri" w:eastAsia="Calibri" w:hAnsi="Calibri" w:cs="Calibri"/>
          <w:sz w:val="24"/>
          <w:szCs w:val="24"/>
        </w:rPr>
      </w:pPr>
      <w:r>
        <w:pict w14:anchorId="3A386C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14" type="#_x0000_t75" style="position:absolute;left:0;text-align:left;margin-left:51.75pt;margin-top:3.35pt;width:17.3pt;height:8.4pt;z-index:-1167;mso-position-horizontal-relative:page">
            <v:imagedata r:id="rId12" o:title=""/>
            <w10:wrap anchorx="page"/>
          </v:shape>
        </w:pict>
      </w:r>
      <w:proofErr w:type="spellStart"/>
      <w:r w:rsidR="00894A1D">
        <w:rPr>
          <w:rFonts w:ascii="Calibri" w:eastAsia="Calibri" w:hAnsi="Calibri" w:cs="Calibri"/>
          <w:b/>
          <w:sz w:val="24"/>
          <w:szCs w:val="24"/>
        </w:rPr>
        <w:t>P</w:t>
      </w:r>
      <w:r w:rsidR="00894A1D"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 w:rsidR="00894A1D"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 w:rsidR="00894A1D">
        <w:rPr>
          <w:rFonts w:ascii="Calibri" w:eastAsia="Calibri" w:hAnsi="Calibri" w:cs="Calibri"/>
          <w:b/>
          <w:spacing w:val="-1"/>
          <w:sz w:val="24"/>
          <w:szCs w:val="24"/>
        </w:rPr>
        <w:t>ge</w:t>
      </w:r>
      <w:r w:rsidR="00894A1D">
        <w:rPr>
          <w:rFonts w:ascii="Calibri" w:eastAsia="Calibri" w:hAnsi="Calibri" w:cs="Calibri"/>
          <w:b/>
          <w:spacing w:val="1"/>
          <w:sz w:val="24"/>
          <w:szCs w:val="24"/>
        </w:rPr>
        <w:t>r</w:t>
      </w:r>
      <w:r w:rsidR="00894A1D">
        <w:rPr>
          <w:rFonts w:ascii="Calibri" w:eastAsia="Calibri" w:hAnsi="Calibri" w:cs="Calibri"/>
          <w:b/>
          <w:sz w:val="24"/>
          <w:szCs w:val="24"/>
        </w:rPr>
        <w:t>t</w:t>
      </w:r>
      <w:r w:rsidR="00894A1D">
        <w:rPr>
          <w:rFonts w:ascii="Calibri" w:eastAsia="Calibri" w:hAnsi="Calibri" w:cs="Calibri"/>
          <w:b/>
          <w:spacing w:val="2"/>
          <w:sz w:val="24"/>
          <w:szCs w:val="24"/>
        </w:rPr>
        <w:t>i</w:t>
      </w:r>
      <w:r w:rsidR="00894A1D"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 w:rsidR="00894A1D">
        <w:rPr>
          <w:rFonts w:ascii="Calibri" w:eastAsia="Calibri" w:hAnsi="Calibri" w:cs="Calibri"/>
          <w:b/>
          <w:sz w:val="24"/>
          <w:szCs w:val="24"/>
        </w:rPr>
        <w:t>n</w:t>
      </w:r>
      <w:proofErr w:type="spellEnd"/>
      <w:r w:rsidR="00894A1D"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 w:rsidR="00894A1D"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 w:rsidR="00894A1D">
        <w:rPr>
          <w:rFonts w:ascii="Calibri" w:eastAsia="Calibri" w:hAnsi="Calibri" w:cs="Calibri"/>
          <w:b/>
          <w:spacing w:val="-1"/>
          <w:sz w:val="24"/>
          <w:szCs w:val="24"/>
        </w:rPr>
        <w:t>r</w:t>
      </w:r>
      <w:r w:rsidR="00894A1D">
        <w:rPr>
          <w:rFonts w:ascii="Calibri" w:eastAsia="Calibri" w:hAnsi="Calibri" w:cs="Calibri"/>
          <w:b/>
          <w:sz w:val="24"/>
          <w:szCs w:val="24"/>
        </w:rPr>
        <w:t>s</w:t>
      </w:r>
      <w:r w:rsidR="00894A1D"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 w:rsidR="00894A1D">
        <w:rPr>
          <w:rFonts w:ascii="Calibri" w:eastAsia="Calibri" w:hAnsi="Calibri" w:cs="Calibri"/>
          <w:b/>
          <w:sz w:val="24"/>
          <w:szCs w:val="24"/>
        </w:rPr>
        <w:t>tek</w:t>
      </w:r>
      <w:r w:rsidR="00894A1D"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 w:rsidR="00894A1D">
        <w:rPr>
          <w:rFonts w:ascii="Calibri" w:eastAsia="Calibri" w:hAnsi="Calibri" w:cs="Calibri"/>
          <w:b/>
          <w:spacing w:val="1"/>
          <w:sz w:val="24"/>
          <w:szCs w:val="24"/>
        </w:rPr>
        <w:t>u</w:t>
      </w:r>
      <w:r w:rsidR="00894A1D">
        <w:rPr>
          <w:rFonts w:ascii="Calibri" w:eastAsia="Calibri" w:hAnsi="Calibri" w:cs="Calibri"/>
          <w:b/>
          <w:sz w:val="24"/>
          <w:szCs w:val="24"/>
        </w:rPr>
        <w:t>r</w:t>
      </w:r>
      <w:r w:rsidR="00894A1D"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proofErr w:type="spellStart"/>
      <w:r w:rsidR="00894A1D">
        <w:rPr>
          <w:rFonts w:ascii="Calibri" w:eastAsia="Calibri" w:hAnsi="Calibri" w:cs="Calibri"/>
          <w:b/>
          <w:spacing w:val="-3"/>
          <w:sz w:val="24"/>
          <w:szCs w:val="24"/>
        </w:rPr>
        <w:t>H</w:t>
      </w:r>
      <w:r w:rsidR="00894A1D">
        <w:rPr>
          <w:rFonts w:ascii="Calibri" w:eastAsia="Calibri" w:hAnsi="Calibri" w:cs="Calibri"/>
          <w:b/>
          <w:spacing w:val="-1"/>
          <w:sz w:val="24"/>
          <w:szCs w:val="24"/>
        </w:rPr>
        <w:t>i</w:t>
      </w:r>
      <w:r w:rsidR="00894A1D">
        <w:rPr>
          <w:rFonts w:ascii="Calibri" w:eastAsia="Calibri" w:hAnsi="Calibri" w:cs="Calibri"/>
          <w:b/>
          <w:spacing w:val="1"/>
          <w:sz w:val="24"/>
          <w:szCs w:val="24"/>
        </w:rPr>
        <w:t>j</w:t>
      </w:r>
      <w:r w:rsidR="00894A1D"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 w:rsidR="00894A1D">
        <w:rPr>
          <w:rFonts w:ascii="Calibri" w:eastAsia="Calibri" w:hAnsi="Calibri" w:cs="Calibri"/>
          <w:b/>
          <w:sz w:val="24"/>
          <w:szCs w:val="24"/>
        </w:rPr>
        <w:t>u</w:t>
      </w:r>
      <w:proofErr w:type="spellEnd"/>
    </w:p>
    <w:p w14:paraId="016BD049" w14:textId="04B9B5F5" w:rsidR="00C05F6D" w:rsidRDefault="00894A1D" w:rsidP="00270024">
      <w:pPr>
        <w:spacing w:line="360" w:lineRule="auto"/>
        <w:ind w:right="81" w:firstLine="56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site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tur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ijau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h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ite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 xml:space="preserve">tur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ah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ku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asarkan</w:t>
      </w:r>
      <w:proofErr w:type="spellEnd"/>
      <w:r w:rsidR="009D25BF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lian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ap</w:t>
      </w:r>
      <w:proofErr w:type="spellEnd"/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proofErr w:type="spellEnd"/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enekanan</w:t>
      </w:r>
      <w:proofErr w:type="spellEnd"/>
      <w:r w:rsidR="009D25BF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aefis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ensi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ener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sain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tan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atan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listik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(J</w:t>
      </w:r>
      <w:r>
        <w:rPr>
          <w:rFonts w:ascii="Calibri" w:eastAsia="Calibri" w:hAnsi="Calibri" w:cs="Calibri"/>
          <w:spacing w:val="-1"/>
          <w:sz w:val="22"/>
          <w:szCs w:val="22"/>
        </w:rPr>
        <w:t>imm</w:t>
      </w:r>
      <w:r>
        <w:rPr>
          <w:rFonts w:ascii="Calibri" w:eastAsia="Calibri" w:hAnsi="Calibri" w:cs="Calibri"/>
          <w:sz w:val="22"/>
          <w:szCs w:val="22"/>
        </w:rPr>
        <w:t xml:space="preserve">y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spacing w:val="1"/>
          <w:sz w:val="22"/>
          <w:szCs w:val="22"/>
        </w:rPr>
        <w:t>02</w:t>
      </w:r>
      <w:r>
        <w:rPr>
          <w:rFonts w:ascii="Calibri" w:eastAsia="Calibri" w:hAnsi="Calibri" w:cs="Calibri"/>
          <w:sz w:val="22"/>
          <w:szCs w:val="22"/>
        </w:rPr>
        <w:t>).</w:t>
      </w:r>
    </w:p>
    <w:p w14:paraId="20224169" w14:textId="3B140876" w:rsidR="00C05F6D" w:rsidRDefault="00894A1D" w:rsidP="00270024">
      <w:pPr>
        <w:spacing w:line="360" w:lineRule="auto"/>
        <w:ind w:right="80" w:firstLine="567"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reg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(</w:t>
      </w:r>
      <w:r>
        <w:rPr>
          <w:rFonts w:ascii="Calibri" w:eastAsia="Calibri" w:hAnsi="Calibri" w:cs="Calibri"/>
          <w:spacing w:val="-1"/>
          <w:sz w:val="22"/>
          <w:szCs w:val="22"/>
        </w:rPr>
        <w:t>2</w:t>
      </w:r>
      <w:r>
        <w:rPr>
          <w:rFonts w:ascii="Calibri" w:eastAsia="Calibri" w:hAnsi="Calibri" w:cs="Calibri"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spacing w:val="1"/>
          <w:sz w:val="22"/>
          <w:szCs w:val="22"/>
        </w:rPr>
        <w:t>12</w:t>
      </w:r>
      <w:r>
        <w:rPr>
          <w:rFonts w:ascii="Calibri" w:eastAsia="Calibri" w:hAnsi="Calibri" w:cs="Calibri"/>
          <w:spacing w:val="-2"/>
          <w:sz w:val="22"/>
          <w:szCs w:val="22"/>
        </w:rPr>
        <w:t>)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arsit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ij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u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eru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akan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akan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tuj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kan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proofErr w:type="spellEnd"/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ku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akan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efisiensi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ggun</w:t>
      </w:r>
      <w:r>
        <w:rPr>
          <w:rFonts w:ascii="Calibri" w:eastAsia="Calibri" w:hAnsi="Calibri" w:cs="Calibri"/>
          <w:sz w:val="22"/>
          <w:szCs w:val="22"/>
        </w:rPr>
        <w:t>aan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ener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(arsite</w:t>
      </w:r>
      <w:r>
        <w:rPr>
          <w:rFonts w:ascii="Calibri" w:eastAsia="Calibri" w:hAnsi="Calibri" w:cs="Calibri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tur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ah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ku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proofErr w:type="spellEnd"/>
      <w:r>
        <w:rPr>
          <w:rFonts w:ascii="Calibri" w:eastAsia="Calibri" w:hAnsi="Calibri" w:cs="Calibri"/>
          <w:sz w:val="22"/>
          <w:szCs w:val="22"/>
        </w:rPr>
        <w:t>).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4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spacing w:val="-2"/>
          <w:sz w:val="22"/>
          <w:szCs w:val="22"/>
        </w:rPr>
        <w:t>8</w:t>
      </w:r>
      <w:r>
        <w:rPr>
          <w:rFonts w:ascii="Calibri" w:eastAsia="Calibri" w:hAnsi="Calibri" w:cs="Calibri"/>
          <w:sz w:val="22"/>
          <w:szCs w:val="22"/>
        </w:rPr>
        <w:t>),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 w:rsidRPr="009E5E55">
        <w:rPr>
          <w:rFonts w:ascii="Calibri" w:eastAsia="Calibri" w:hAnsi="Calibri" w:cs="Calibri"/>
          <w:i/>
          <w:iCs/>
          <w:sz w:val="22"/>
          <w:szCs w:val="22"/>
        </w:rPr>
        <w:t>reen</w:t>
      </w:r>
      <w:r>
        <w:rPr>
          <w:rFonts w:ascii="Calibri" w:eastAsia="Calibri" w:hAnsi="Calibri" w:cs="Calibri"/>
          <w:sz w:val="22"/>
          <w:szCs w:val="22"/>
        </w:rPr>
        <w:t xml:space="preserve"> (</w:t>
      </w:r>
      <w:proofErr w:type="spellStart"/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ja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proofErr w:type="spellEnd"/>
      <w:r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ia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tikan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seba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ngun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ah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ku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erkinerja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(</w:t>
      </w:r>
      <w:proofErr w:type="spellStart"/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gun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erja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at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aik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). </w:t>
      </w:r>
      <w:proofErr w:type="spellStart"/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ep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 w:rsidRPr="009E5E55">
        <w:rPr>
          <w:rFonts w:ascii="Calibri" w:eastAsia="Calibri" w:hAnsi="Calibri" w:cs="Calibri"/>
          <w:i/>
          <w:iCs/>
          <w:spacing w:val="-1"/>
          <w:sz w:val="22"/>
          <w:szCs w:val="22"/>
        </w:rPr>
        <w:t>g</w:t>
      </w:r>
      <w:r w:rsidRPr="009E5E55">
        <w:rPr>
          <w:rFonts w:ascii="Calibri" w:eastAsia="Calibri" w:hAnsi="Calibri" w:cs="Calibri"/>
          <w:i/>
          <w:iCs/>
          <w:sz w:val="22"/>
          <w:szCs w:val="22"/>
        </w:rPr>
        <w:t>r</w:t>
      </w:r>
      <w:r w:rsidRPr="009E5E55">
        <w:rPr>
          <w:rFonts w:ascii="Calibri" w:eastAsia="Calibri" w:hAnsi="Calibri" w:cs="Calibri"/>
          <w:i/>
          <w:iCs/>
          <w:spacing w:val="-2"/>
          <w:sz w:val="22"/>
          <w:szCs w:val="22"/>
        </w:rPr>
        <w:t>e</w:t>
      </w:r>
      <w:r w:rsidRPr="009E5E55">
        <w:rPr>
          <w:rFonts w:ascii="Calibri" w:eastAsia="Calibri" w:hAnsi="Calibri" w:cs="Calibri"/>
          <w:i/>
          <w:iCs/>
          <w:sz w:val="22"/>
          <w:szCs w:val="22"/>
        </w:rPr>
        <w:t>en</w:t>
      </w:r>
      <w:r w:rsidRPr="009E5E55">
        <w:rPr>
          <w:rFonts w:ascii="Calibri" w:eastAsia="Calibri" w:hAnsi="Calibri" w:cs="Calibri"/>
          <w:i/>
          <w:iCs/>
          <w:spacing w:val="3"/>
          <w:sz w:val="22"/>
          <w:szCs w:val="22"/>
        </w:rPr>
        <w:t xml:space="preserve"> </w:t>
      </w:r>
      <w:r w:rsidRPr="009E5E55">
        <w:rPr>
          <w:rFonts w:ascii="Calibri" w:eastAsia="Calibri" w:hAnsi="Calibri" w:cs="Calibri"/>
          <w:i/>
          <w:iCs/>
          <w:spacing w:val="-1"/>
          <w:sz w:val="22"/>
          <w:szCs w:val="22"/>
        </w:rPr>
        <w:t>bu</w:t>
      </w:r>
      <w:r w:rsidRPr="009E5E55">
        <w:rPr>
          <w:rFonts w:ascii="Calibri" w:eastAsia="Calibri" w:hAnsi="Calibri" w:cs="Calibri"/>
          <w:i/>
          <w:iCs/>
          <w:sz w:val="22"/>
          <w:szCs w:val="22"/>
        </w:rPr>
        <w:t>il</w:t>
      </w:r>
      <w:r w:rsidRPr="009E5E55">
        <w:rPr>
          <w:rFonts w:ascii="Calibri" w:eastAsia="Calibri" w:hAnsi="Calibri" w:cs="Calibri"/>
          <w:i/>
          <w:iCs/>
          <w:spacing w:val="-1"/>
          <w:sz w:val="22"/>
          <w:szCs w:val="22"/>
        </w:rPr>
        <w:t>d</w:t>
      </w:r>
      <w:r w:rsidRPr="009E5E55">
        <w:rPr>
          <w:rFonts w:ascii="Calibri" w:eastAsia="Calibri" w:hAnsi="Calibri" w:cs="Calibri"/>
          <w:i/>
          <w:iCs/>
          <w:sz w:val="22"/>
          <w:szCs w:val="22"/>
        </w:rPr>
        <w:t>i</w:t>
      </w:r>
      <w:r w:rsidRPr="009E5E55">
        <w:rPr>
          <w:rFonts w:ascii="Calibri" w:eastAsia="Calibri" w:hAnsi="Calibri" w:cs="Calibri"/>
          <w:i/>
          <w:iCs/>
          <w:spacing w:val="-1"/>
          <w:sz w:val="22"/>
          <w:szCs w:val="22"/>
        </w:rPr>
        <w:t>n</w:t>
      </w:r>
      <w:r w:rsidRPr="009E5E55">
        <w:rPr>
          <w:rFonts w:ascii="Calibri" w:eastAsia="Calibri" w:hAnsi="Calibri" w:cs="Calibri"/>
          <w:i/>
          <w:iCs/>
          <w:sz w:val="22"/>
          <w:szCs w:val="22"/>
        </w:rPr>
        <w:t>g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lah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ike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kan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ega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a</w:t>
      </w:r>
      <w:r w:rsidR="00E41C57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-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ega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aju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iterapkan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 xml:space="preserve">tuk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si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ud</w:t>
      </w:r>
      <w:r>
        <w:rPr>
          <w:rFonts w:ascii="Calibri" w:eastAsia="Calibri" w:hAnsi="Calibri" w:cs="Calibri"/>
          <w:sz w:val="22"/>
          <w:szCs w:val="22"/>
        </w:rPr>
        <w:t>ara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erkotaa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</w:p>
    <w:p w14:paraId="0D069D5D" w14:textId="6FF85F22" w:rsidR="00A22996" w:rsidRDefault="00894A1D" w:rsidP="00A22996">
      <w:pPr>
        <w:spacing w:line="360" w:lineRule="auto"/>
        <w:ind w:firstLine="56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position w:val="1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r</w:t>
      </w:r>
      <w:r>
        <w:rPr>
          <w:rFonts w:ascii="Calibri" w:eastAsia="Calibri" w:hAnsi="Calibri" w:cs="Calibri"/>
          <w:position w:val="1"/>
          <w:sz w:val="22"/>
          <w:szCs w:val="22"/>
        </w:rPr>
        <w:t>site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k</w:t>
      </w:r>
      <w:r>
        <w:rPr>
          <w:rFonts w:ascii="Calibri" w:eastAsia="Calibri" w:hAnsi="Calibri" w:cs="Calibri"/>
          <w:position w:val="1"/>
          <w:sz w:val="22"/>
          <w:szCs w:val="22"/>
        </w:rPr>
        <w:t>tur</w:t>
      </w:r>
      <w:r>
        <w:rPr>
          <w:rFonts w:ascii="Calibri" w:eastAsia="Calibri" w:hAnsi="Calibri" w:cs="Calibri"/>
          <w:spacing w:val="7"/>
          <w:position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h</w:t>
      </w:r>
      <w:r>
        <w:rPr>
          <w:rFonts w:ascii="Calibri" w:eastAsia="Calibri" w:hAnsi="Calibri" w:cs="Calibri"/>
          <w:position w:val="1"/>
          <w:sz w:val="22"/>
          <w:szCs w:val="22"/>
        </w:rPr>
        <w:t>ijau</w:t>
      </w:r>
      <w:proofErr w:type="spellEnd"/>
      <w:r>
        <w:rPr>
          <w:rFonts w:ascii="Calibri" w:eastAsia="Calibri" w:hAnsi="Calibri" w:cs="Calibri"/>
          <w:spacing w:val="4"/>
          <w:position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m</w:t>
      </w:r>
      <w:r>
        <w:rPr>
          <w:rFonts w:ascii="Calibri" w:eastAsia="Calibri" w:hAnsi="Calibri" w:cs="Calibri"/>
          <w:position w:val="1"/>
          <w:sz w:val="22"/>
          <w:szCs w:val="22"/>
        </w:rPr>
        <w:t>eru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p</w:t>
      </w:r>
      <w:r>
        <w:rPr>
          <w:rFonts w:ascii="Calibri" w:eastAsia="Calibri" w:hAnsi="Calibri" w:cs="Calibri"/>
          <w:position w:val="1"/>
          <w:sz w:val="22"/>
          <w:szCs w:val="22"/>
        </w:rPr>
        <w:t>ak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>a</w:t>
      </w:r>
      <w:r>
        <w:rPr>
          <w:rFonts w:ascii="Calibri" w:eastAsia="Calibri" w:hAnsi="Calibri" w:cs="Calibri"/>
          <w:position w:val="1"/>
          <w:sz w:val="22"/>
          <w:szCs w:val="22"/>
        </w:rPr>
        <w:t>n</w:t>
      </w:r>
      <w:proofErr w:type="spellEnd"/>
      <w:r>
        <w:rPr>
          <w:rFonts w:ascii="Calibri" w:eastAsia="Calibri" w:hAnsi="Calibri" w:cs="Calibri"/>
          <w:spacing w:val="7"/>
          <w:position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o</w:t>
      </w:r>
      <w:r>
        <w:rPr>
          <w:rFonts w:ascii="Calibri" w:eastAsia="Calibri" w:hAnsi="Calibri" w:cs="Calibri"/>
          <w:position w:val="1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u</w:t>
      </w:r>
      <w:r>
        <w:rPr>
          <w:rFonts w:ascii="Calibri" w:eastAsia="Calibri" w:hAnsi="Calibri" w:cs="Calibri"/>
          <w:position w:val="1"/>
          <w:sz w:val="22"/>
          <w:szCs w:val="22"/>
        </w:rPr>
        <w:t>si</w:t>
      </w:r>
      <w:proofErr w:type="spellEnd"/>
      <w:r w:rsidR="00A22996">
        <w:rPr>
          <w:rFonts w:ascii="Calibri" w:eastAsia="Calibri" w:hAnsi="Calibri" w:cs="Calibri"/>
          <w:spacing w:val="7"/>
          <w:position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m</w:t>
      </w:r>
      <w:r>
        <w:rPr>
          <w:rFonts w:ascii="Calibri" w:eastAsia="Calibri" w:hAnsi="Calibri" w:cs="Calibri"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b</w:t>
      </w:r>
      <w:r>
        <w:rPr>
          <w:rFonts w:ascii="Calibri" w:eastAsia="Calibri" w:hAnsi="Calibri" w:cs="Calibri"/>
          <w:position w:val="1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ng</w:t>
      </w:r>
      <w:r>
        <w:rPr>
          <w:rFonts w:ascii="Calibri" w:eastAsia="Calibri" w:hAnsi="Calibri" w:cs="Calibri"/>
          <w:spacing w:val="-3"/>
          <w:position w:val="1"/>
          <w:sz w:val="22"/>
          <w:szCs w:val="22"/>
        </w:rPr>
        <w:t>u</w:t>
      </w:r>
      <w:r>
        <w:rPr>
          <w:rFonts w:ascii="Calibri" w:eastAsia="Calibri" w:hAnsi="Calibri" w:cs="Calibri"/>
          <w:position w:val="1"/>
          <w:sz w:val="22"/>
          <w:szCs w:val="22"/>
        </w:rPr>
        <w:t>n</w:t>
      </w:r>
      <w:proofErr w:type="spellEnd"/>
      <w:r w:rsidR="00A22996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ngun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ah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seh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eri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po</w:t>
      </w:r>
      <w:r>
        <w:rPr>
          <w:rFonts w:ascii="Calibri" w:eastAsia="Calibri" w:hAnsi="Calibri" w:cs="Calibri"/>
          <w:sz w:val="22"/>
          <w:szCs w:val="22"/>
        </w:rPr>
        <w:t>sitif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ku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ser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enci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dup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le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ih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rkelanj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.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ja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arsit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tur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ija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 xml:space="preserve">C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at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fGE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(</w:t>
      </w:r>
      <w:r w:rsidRPr="009E5E55">
        <w:rPr>
          <w:rFonts w:ascii="Calibri" w:eastAsia="Calibri" w:hAnsi="Calibri" w:cs="Calibri"/>
          <w:i/>
          <w:iCs/>
          <w:spacing w:val="-1"/>
          <w:sz w:val="22"/>
          <w:szCs w:val="22"/>
        </w:rPr>
        <w:t>D</w:t>
      </w:r>
      <w:r w:rsidRPr="009E5E55">
        <w:rPr>
          <w:rFonts w:ascii="Calibri" w:eastAsia="Calibri" w:hAnsi="Calibri" w:cs="Calibri"/>
          <w:i/>
          <w:iCs/>
          <w:spacing w:val="4"/>
          <w:sz w:val="22"/>
          <w:szCs w:val="22"/>
        </w:rPr>
        <w:t>e</w:t>
      </w:r>
      <w:r w:rsidRPr="009E5E55">
        <w:rPr>
          <w:rFonts w:ascii="Calibri" w:eastAsia="Calibri" w:hAnsi="Calibri" w:cs="Calibri"/>
          <w:i/>
          <w:iCs/>
          <w:sz w:val="22"/>
          <w:szCs w:val="22"/>
        </w:rPr>
        <w:t>si</w:t>
      </w:r>
      <w:r w:rsidRPr="009E5E55">
        <w:rPr>
          <w:rFonts w:ascii="Calibri" w:eastAsia="Calibri" w:hAnsi="Calibri" w:cs="Calibri"/>
          <w:i/>
          <w:iCs/>
          <w:spacing w:val="-1"/>
          <w:sz w:val="22"/>
          <w:szCs w:val="22"/>
        </w:rPr>
        <w:t>gn</w:t>
      </w:r>
      <w:r w:rsidRPr="009E5E55">
        <w:rPr>
          <w:rFonts w:ascii="Calibri" w:eastAsia="Calibri" w:hAnsi="Calibri" w:cs="Calibri"/>
          <w:i/>
          <w:iCs/>
          <w:sz w:val="22"/>
          <w:szCs w:val="22"/>
        </w:rPr>
        <w:t>i</w:t>
      </w:r>
      <w:r w:rsidRPr="009E5E55">
        <w:rPr>
          <w:rFonts w:ascii="Calibri" w:eastAsia="Calibri" w:hAnsi="Calibri" w:cs="Calibri"/>
          <w:i/>
          <w:iCs/>
          <w:spacing w:val="-1"/>
          <w:sz w:val="22"/>
          <w:szCs w:val="22"/>
        </w:rPr>
        <w:t>n</w:t>
      </w:r>
      <w:r w:rsidRPr="009E5E55">
        <w:rPr>
          <w:rFonts w:ascii="Calibri" w:eastAsia="Calibri" w:hAnsi="Calibri" w:cs="Calibri"/>
          <w:i/>
          <w:iCs/>
          <w:sz w:val="22"/>
          <w:szCs w:val="22"/>
        </w:rPr>
        <w:t>g</w:t>
      </w:r>
      <w:r w:rsidRPr="009E5E55">
        <w:rPr>
          <w:rFonts w:ascii="Calibri" w:eastAsia="Calibri" w:hAnsi="Calibri" w:cs="Calibri"/>
          <w:i/>
          <w:iCs/>
          <w:spacing w:val="2"/>
          <w:sz w:val="22"/>
          <w:szCs w:val="22"/>
        </w:rPr>
        <w:t xml:space="preserve"> </w:t>
      </w:r>
      <w:r w:rsidRPr="009E5E55">
        <w:rPr>
          <w:rFonts w:ascii="Calibri" w:eastAsia="Calibri" w:hAnsi="Calibri" w:cs="Calibri"/>
          <w:i/>
          <w:iCs/>
          <w:sz w:val="22"/>
          <w:szCs w:val="22"/>
        </w:rPr>
        <w:t>f</w:t>
      </w:r>
      <w:r w:rsidRPr="009E5E55">
        <w:rPr>
          <w:rFonts w:ascii="Calibri" w:eastAsia="Calibri" w:hAnsi="Calibri" w:cs="Calibri"/>
          <w:i/>
          <w:iCs/>
          <w:spacing w:val="1"/>
          <w:sz w:val="22"/>
          <w:szCs w:val="22"/>
        </w:rPr>
        <w:t>o</w:t>
      </w:r>
      <w:r w:rsidRPr="009E5E55">
        <w:rPr>
          <w:rFonts w:ascii="Calibri" w:eastAsia="Calibri" w:hAnsi="Calibri" w:cs="Calibri"/>
          <w:i/>
          <w:iCs/>
          <w:sz w:val="22"/>
          <w:szCs w:val="22"/>
        </w:rPr>
        <w:t>r G</w:t>
      </w:r>
      <w:r w:rsidRPr="009E5E55">
        <w:rPr>
          <w:rFonts w:ascii="Calibri" w:eastAsia="Calibri" w:hAnsi="Calibri" w:cs="Calibri"/>
          <w:i/>
          <w:iCs/>
          <w:spacing w:val="-3"/>
          <w:sz w:val="22"/>
          <w:szCs w:val="22"/>
        </w:rPr>
        <w:t>r</w:t>
      </w:r>
      <w:r w:rsidRPr="009E5E55">
        <w:rPr>
          <w:rFonts w:ascii="Calibri" w:eastAsia="Calibri" w:hAnsi="Calibri" w:cs="Calibri"/>
          <w:i/>
          <w:iCs/>
          <w:sz w:val="22"/>
          <w:szCs w:val="22"/>
        </w:rPr>
        <w:t>ea</w:t>
      </w:r>
      <w:r w:rsidRPr="009E5E55">
        <w:rPr>
          <w:rFonts w:ascii="Calibri" w:eastAsia="Calibri" w:hAnsi="Calibri" w:cs="Calibri"/>
          <w:i/>
          <w:iCs/>
          <w:spacing w:val="1"/>
          <w:sz w:val="22"/>
          <w:szCs w:val="22"/>
        </w:rPr>
        <w:t>t</w:t>
      </w:r>
      <w:r w:rsidRPr="009E5E55">
        <w:rPr>
          <w:rFonts w:ascii="Calibri" w:eastAsia="Calibri" w:hAnsi="Calibri" w:cs="Calibri"/>
          <w:i/>
          <w:iCs/>
          <w:sz w:val="22"/>
          <w:szCs w:val="22"/>
        </w:rPr>
        <w:t>er Efficie</w:t>
      </w:r>
      <w:r w:rsidRPr="009E5E55">
        <w:rPr>
          <w:rFonts w:ascii="Calibri" w:eastAsia="Calibri" w:hAnsi="Calibri" w:cs="Calibri"/>
          <w:i/>
          <w:iCs/>
          <w:spacing w:val="-1"/>
          <w:sz w:val="22"/>
          <w:szCs w:val="22"/>
        </w:rPr>
        <w:t>n</w:t>
      </w:r>
      <w:r w:rsidRPr="009E5E55">
        <w:rPr>
          <w:rFonts w:ascii="Calibri" w:eastAsia="Calibri" w:hAnsi="Calibri" w:cs="Calibri"/>
          <w:i/>
          <w:iCs/>
          <w:sz w:val="22"/>
          <w:szCs w:val="22"/>
        </w:rPr>
        <w:t>c</w:t>
      </w:r>
      <w:r w:rsidRPr="009E5E55">
        <w:rPr>
          <w:rFonts w:ascii="Calibri" w:eastAsia="Calibri" w:hAnsi="Calibri" w:cs="Calibri"/>
          <w:i/>
          <w:iCs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likasi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gun</w:t>
      </w:r>
      <w:r>
        <w:rPr>
          <w:rFonts w:ascii="Calibri" w:eastAsia="Calibri" w:hAnsi="Calibri" w:cs="Calibri"/>
          <w:sz w:val="22"/>
          <w:szCs w:val="22"/>
        </w:rPr>
        <w:t>akan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 xml:space="preserve">tuk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sa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eca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proofErr w:type="spellStart"/>
      <w:r>
        <w:rPr>
          <w:rFonts w:ascii="Calibri" w:eastAsia="Calibri" w:hAnsi="Calibri" w:cs="Calibri"/>
          <w:sz w:val="22"/>
          <w:szCs w:val="22"/>
        </w:rPr>
        <w:t>kua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tita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if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se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erenca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seb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ah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ngun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proofErr w:type="spellEnd"/>
      <w:r w:rsidR="00A22996">
        <w:rPr>
          <w:rFonts w:ascii="Calibri" w:eastAsia="Calibri" w:hAnsi="Calibri" w:cs="Calibri"/>
          <w:sz w:val="22"/>
          <w:szCs w:val="22"/>
        </w:rPr>
        <w:t>.</w:t>
      </w:r>
    </w:p>
    <w:p w14:paraId="4693733F" w14:textId="77777777" w:rsidR="00A22996" w:rsidRDefault="00A22996" w:rsidP="00A22996">
      <w:pPr>
        <w:spacing w:before="91" w:line="360" w:lineRule="auto"/>
        <w:ind w:right="-39" w:firstLine="567"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z w:val="22"/>
          <w:szCs w:val="22"/>
        </w:rPr>
        <w:t>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ti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efi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isi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tu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al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tang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ngun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ija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ciri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kh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ari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sep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h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ak</w:t>
      </w:r>
      <w:proofErr w:type="spellEnd"/>
      <w:proofErr w:type="gram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8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ku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r>
        <w:rPr>
          <w:rFonts w:ascii="Calibri" w:eastAsia="Calibri" w:hAnsi="Calibri" w:cs="Calibri"/>
          <w:spacing w:val="1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1"/>
          <w:sz w:val="22"/>
          <w:szCs w:val="22"/>
        </w:rPr>
        <w:t>gn</w:t>
      </w:r>
      <w:r>
        <w:rPr>
          <w:rFonts w:ascii="Calibri" w:eastAsia="Calibri" w:hAnsi="Calibri" w:cs="Calibri"/>
          <w:sz w:val="22"/>
          <w:szCs w:val="22"/>
        </w:rPr>
        <w:t>if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kan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</w:p>
    <w:p w14:paraId="5F6E7E3C" w14:textId="1EDFF9B0" w:rsidR="00170F54" w:rsidRDefault="00170F54" w:rsidP="00170F54">
      <w:pPr>
        <w:spacing w:line="360" w:lineRule="auto"/>
        <w:ind w:right="-2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'</w:t>
      </w:r>
      <w:proofErr w:type="spellStart"/>
      <w:r>
        <w:rPr>
          <w:rFonts w:ascii="Calibri" w:eastAsia="Calibri" w:hAnsi="Calibri" w:cs="Calibri"/>
          <w:position w:val="1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ngun</w:t>
      </w:r>
      <w:r>
        <w:rPr>
          <w:rFonts w:ascii="Calibri" w:eastAsia="Calibri" w:hAnsi="Calibri" w:cs="Calibri"/>
          <w:position w:val="1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41"/>
          <w:position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h</w:t>
      </w:r>
      <w:r>
        <w:rPr>
          <w:rFonts w:ascii="Calibri" w:eastAsia="Calibri" w:hAnsi="Calibri" w:cs="Calibri"/>
          <w:position w:val="1"/>
          <w:sz w:val="22"/>
          <w:szCs w:val="22"/>
        </w:rPr>
        <w:t>ija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u</w:t>
      </w:r>
      <w:proofErr w:type="spellEnd"/>
      <w:r>
        <w:rPr>
          <w:rFonts w:ascii="Calibri" w:eastAsia="Calibri" w:hAnsi="Calibri" w:cs="Calibri"/>
          <w:position w:val="1"/>
          <w:sz w:val="22"/>
          <w:szCs w:val="22"/>
        </w:rPr>
        <w:t>'</w:t>
      </w:r>
      <w:r>
        <w:rPr>
          <w:rFonts w:ascii="Calibri" w:eastAsia="Calibri" w:hAnsi="Calibri" w:cs="Calibri"/>
          <w:spacing w:val="41"/>
          <w:position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d</w:t>
      </w:r>
      <w:r>
        <w:rPr>
          <w:rFonts w:ascii="Calibri" w:eastAsia="Calibri" w:hAnsi="Calibri" w:cs="Calibri"/>
          <w:position w:val="1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a</w:t>
      </w:r>
      <w:r>
        <w:rPr>
          <w:rFonts w:ascii="Calibri" w:eastAsia="Calibri" w:hAnsi="Calibri" w:cs="Calibri"/>
          <w:position w:val="1"/>
          <w:sz w:val="22"/>
          <w:szCs w:val="22"/>
        </w:rPr>
        <w:t>h</w:t>
      </w:r>
      <w:proofErr w:type="spellEnd"/>
      <w:r>
        <w:rPr>
          <w:rFonts w:ascii="Calibri" w:eastAsia="Calibri" w:hAnsi="Calibri" w:cs="Calibri"/>
          <w:spacing w:val="41"/>
          <w:position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position w:val="1"/>
          <w:sz w:val="22"/>
          <w:szCs w:val="22"/>
        </w:rPr>
        <w:t>s</w:t>
      </w:r>
      <w:r>
        <w:rPr>
          <w:rFonts w:ascii="Calibri" w:eastAsia="Calibri" w:hAnsi="Calibri" w:cs="Calibri"/>
          <w:position w:val="1"/>
          <w:sz w:val="22"/>
          <w:szCs w:val="22"/>
        </w:rPr>
        <w:t>tilah</w:t>
      </w:r>
      <w:proofErr w:type="spellEnd"/>
      <w:r>
        <w:rPr>
          <w:rFonts w:ascii="Calibri" w:eastAsia="Calibri" w:hAnsi="Calibri" w:cs="Calibri"/>
          <w:spacing w:val="40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y</w:t>
      </w:r>
      <w:r>
        <w:rPr>
          <w:rFonts w:ascii="Calibri" w:eastAsia="Calibri" w:hAnsi="Calibri" w:cs="Calibri"/>
          <w:position w:val="1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n</w:t>
      </w:r>
      <w:r>
        <w:rPr>
          <w:rFonts w:ascii="Calibri" w:eastAsia="Calibri" w:hAnsi="Calibri" w:cs="Calibri"/>
          <w:position w:val="1"/>
          <w:sz w:val="22"/>
          <w:szCs w:val="22"/>
        </w:rPr>
        <w:t>g</w:t>
      </w:r>
      <w:r>
        <w:rPr>
          <w:rFonts w:ascii="Calibri" w:eastAsia="Calibri" w:hAnsi="Calibri" w:cs="Calibri"/>
          <w:spacing w:val="39"/>
          <w:position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22"/>
          <w:szCs w:val="22"/>
        </w:rPr>
        <w:t>relati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>f</w:t>
      </w:r>
      <w:proofErr w:type="spellEnd"/>
      <w:r>
        <w:rPr>
          <w:rFonts w:ascii="Calibri" w:eastAsia="Calibri" w:hAnsi="Calibri" w:cs="Calibri"/>
          <w:position w:val="1"/>
          <w:sz w:val="22"/>
          <w:szCs w:val="22"/>
        </w:rPr>
        <w:t>,</w:t>
      </w:r>
      <w:r>
        <w:rPr>
          <w:rFonts w:ascii="Calibri" w:eastAsia="Calibri" w:hAnsi="Calibri" w:cs="Calibri"/>
          <w:spacing w:val="42"/>
          <w:position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d</w:t>
      </w:r>
      <w:r>
        <w:rPr>
          <w:rFonts w:ascii="Calibri" w:eastAsia="Calibri" w:hAnsi="Calibri" w:cs="Calibri"/>
          <w:position w:val="1"/>
          <w:sz w:val="22"/>
          <w:szCs w:val="22"/>
        </w:rPr>
        <w:t>al</w:t>
      </w:r>
      <w:r>
        <w:rPr>
          <w:rFonts w:ascii="Calibri" w:eastAsia="Calibri" w:hAnsi="Calibri" w:cs="Calibri"/>
          <w:spacing w:val="-3"/>
          <w:position w:val="1"/>
          <w:sz w:val="22"/>
          <w:szCs w:val="22"/>
        </w:rPr>
        <w:t>a</w:t>
      </w:r>
      <w:r>
        <w:rPr>
          <w:rFonts w:ascii="Calibri" w:eastAsia="Calibri" w:hAnsi="Calibri" w:cs="Calibri"/>
          <w:position w:val="1"/>
          <w:sz w:val="22"/>
          <w:szCs w:val="22"/>
        </w:rPr>
        <w:t>m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arti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wa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ngun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ijau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le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ih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ah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ku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kan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3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sain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nv</w:t>
      </w:r>
      <w:r>
        <w:rPr>
          <w:rFonts w:ascii="Calibri" w:eastAsia="Calibri" w:hAnsi="Calibri" w:cs="Calibri"/>
          <w:sz w:val="22"/>
          <w:szCs w:val="22"/>
        </w:rPr>
        <w:t>ensional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proofErr w:type="spellStart"/>
      <w:proofErr w:type="gramStart"/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a.O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eh</w:t>
      </w:r>
      <w:proofErr w:type="spellEnd"/>
      <w:proofErr w:type="gram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karena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it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fit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ngun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ijau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selalu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relatif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erh</w:t>
      </w:r>
      <w:r>
        <w:rPr>
          <w:rFonts w:ascii="Calibri" w:eastAsia="Calibri" w:hAnsi="Calibri" w:cs="Calibri"/>
          <w:spacing w:val="-1"/>
          <w:sz w:val="22"/>
          <w:szCs w:val="22"/>
        </w:rPr>
        <w:t>ad</w:t>
      </w:r>
      <w:r>
        <w:rPr>
          <w:rFonts w:ascii="Calibri" w:eastAsia="Calibri" w:hAnsi="Calibri" w:cs="Calibri"/>
          <w:sz w:val="22"/>
          <w:szCs w:val="22"/>
        </w:rPr>
        <w:t>ap</w:t>
      </w:r>
      <w:proofErr w:type="spell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ikl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m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kal</w:t>
      </w:r>
      <w:proofErr w:type="spellEnd"/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praktik</w:t>
      </w:r>
      <w:proofErr w:type="spell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str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ksi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</w:p>
    <w:p w14:paraId="3FF41371" w14:textId="5F611173" w:rsidR="00A22996" w:rsidRDefault="00A22996" w:rsidP="009E5E55">
      <w:pPr>
        <w:spacing w:line="360" w:lineRule="auto"/>
        <w:ind w:right="79"/>
        <w:jc w:val="both"/>
        <w:rPr>
          <w:rFonts w:ascii="Calibri" w:eastAsia="Calibri" w:hAnsi="Calibri" w:cs="Calibri"/>
          <w:sz w:val="22"/>
          <w:szCs w:val="22"/>
        </w:rPr>
      </w:pPr>
    </w:p>
    <w:p w14:paraId="62B74CC6" w14:textId="1C3F1393" w:rsidR="006C2FD7" w:rsidRDefault="006C2FD7" w:rsidP="006C2FD7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2.2.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P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ge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n</w:t>
      </w:r>
      <w:proofErr w:type="spellEnd"/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b/>
          <w:sz w:val="24"/>
          <w:szCs w:val="24"/>
        </w:rPr>
        <w:t>GE</w:t>
      </w:r>
      <w:proofErr w:type="spellEnd"/>
      <w:r>
        <w:rPr>
          <w:rFonts w:ascii="Calibri" w:eastAsia="Calibri" w:hAnsi="Calibri" w:cs="Calibri"/>
          <w:b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b/>
          <w:sz w:val="24"/>
          <w:szCs w:val="24"/>
        </w:rPr>
        <w:t>ED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G</w:t>
      </w:r>
      <w:r>
        <w:rPr>
          <w:rFonts w:ascii="Calibri" w:eastAsia="Calibri" w:hAnsi="Calibri" w:cs="Calibri"/>
          <w:b/>
          <w:sz w:val="24"/>
          <w:szCs w:val="24"/>
        </w:rPr>
        <w:t>E</w:t>
      </w:r>
    </w:p>
    <w:p w14:paraId="33095DE5" w14:textId="77777777" w:rsidR="00966D7F" w:rsidRDefault="006C2FD7" w:rsidP="00966D7F">
      <w:pPr>
        <w:spacing w:line="360" w:lineRule="auto"/>
        <w:ind w:right="-40" w:firstLine="60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GE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h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lat</w:t>
      </w:r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sz w:val="22"/>
          <w:szCs w:val="22"/>
        </w:rPr>
        <w:t>ku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ngun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ah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ung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stan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al,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likasi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ak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ram </w:t>
      </w:r>
      <w:proofErr w:type="spellStart"/>
      <w:r>
        <w:rPr>
          <w:rFonts w:ascii="Calibri" w:eastAsia="Calibri" w:hAnsi="Calibri" w:cs="Calibri"/>
          <w:sz w:val="22"/>
          <w:szCs w:val="22"/>
        </w:rPr>
        <w:t>ser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if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kasi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 </w:t>
      </w:r>
      <w:proofErr w:type="spellStart"/>
      <w:r>
        <w:rPr>
          <w:rFonts w:ascii="Calibri" w:eastAsia="Calibri" w:hAnsi="Calibri" w:cs="Calibri"/>
          <w:sz w:val="22"/>
          <w:szCs w:val="22"/>
        </w:rPr>
        <w:t>Tuj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ari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latf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h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 xml:space="preserve">tuk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kan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erb</w:t>
      </w:r>
      <w:r>
        <w:rPr>
          <w:rFonts w:ascii="Calibri" w:eastAsia="Calibri" w:hAnsi="Calibri" w:cs="Calibri"/>
          <w:spacing w:val="-1"/>
          <w:sz w:val="22"/>
          <w:szCs w:val="22"/>
        </w:rPr>
        <w:t>ag</w:t>
      </w:r>
      <w:r>
        <w:rPr>
          <w:rFonts w:ascii="Calibri" w:eastAsia="Calibri" w:hAnsi="Calibri" w:cs="Calibri"/>
          <w:sz w:val="22"/>
          <w:szCs w:val="22"/>
        </w:rPr>
        <w:t>ai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ku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sepe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ti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arsit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proofErr w:type="gramStart"/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proofErr w:type="spellEnd"/>
      <w:proofErr w:type="gramEnd"/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an 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ilik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ngun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ki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at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erh</w:t>
      </w:r>
      <w:r>
        <w:rPr>
          <w:rFonts w:ascii="Calibri" w:eastAsia="Calibri" w:hAnsi="Calibri" w:cs="Calibri"/>
          <w:spacing w:val="-1"/>
          <w:sz w:val="22"/>
          <w:szCs w:val="22"/>
        </w:rPr>
        <w:t>ad</w:t>
      </w:r>
      <w:r>
        <w:rPr>
          <w:rFonts w:ascii="Calibri" w:eastAsia="Calibri" w:hAnsi="Calibri" w:cs="Calibri"/>
          <w:sz w:val="22"/>
          <w:szCs w:val="22"/>
        </w:rPr>
        <w:t>ap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esain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ah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lastRenderedPageBreak/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ku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lah </w:t>
      </w:r>
      <w:proofErr w:type="spellStart"/>
      <w:r>
        <w:rPr>
          <w:rFonts w:ascii="Calibri" w:eastAsia="Calibri" w:hAnsi="Calibri" w:cs="Calibri"/>
          <w:sz w:val="22"/>
          <w:szCs w:val="22"/>
        </w:rPr>
        <w:t>satu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faat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GE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h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mu</w:t>
      </w:r>
      <w:r>
        <w:rPr>
          <w:rFonts w:ascii="Calibri" w:eastAsia="Calibri" w:hAnsi="Calibri" w:cs="Calibri"/>
          <w:sz w:val="22"/>
          <w:szCs w:val="22"/>
        </w:rPr>
        <w:t>kan</w:t>
      </w:r>
      <w:proofErr w:type="spellEnd"/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si</w:t>
      </w:r>
      <w:proofErr w:type="spellEnd"/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is</w:t>
      </w:r>
      <w:proofErr w:type="spellEnd"/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awal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tahap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esai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sehi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iaya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eras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ku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wa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h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latf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rm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sz w:val="22"/>
          <w:szCs w:val="22"/>
        </w:rPr>
        <w:t>ku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alkan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k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erti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up</w:t>
      </w:r>
      <w:r>
        <w:rPr>
          <w:rFonts w:ascii="Calibri" w:eastAsia="Calibri" w:hAnsi="Calibri" w:cs="Calibri"/>
          <w:sz w:val="22"/>
          <w:szCs w:val="22"/>
        </w:rPr>
        <w:t>aya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 xml:space="preserve">tuk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kan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ngun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proofErr w:type="spellStart"/>
      <w:r>
        <w:rPr>
          <w:rFonts w:ascii="Calibri" w:eastAsia="Calibri" w:hAnsi="Calibri" w:cs="Calibri"/>
          <w:sz w:val="22"/>
          <w:szCs w:val="22"/>
        </w:rPr>
        <w:t>le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ih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ah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ku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 w:rsidR="00966D7F">
        <w:rPr>
          <w:rFonts w:ascii="Calibri" w:eastAsia="Calibri" w:hAnsi="Calibri" w:cs="Calibri"/>
          <w:sz w:val="22"/>
          <w:szCs w:val="22"/>
        </w:rPr>
        <w:t>.</w:t>
      </w:r>
    </w:p>
    <w:p w14:paraId="23F92098" w14:textId="77777777" w:rsidR="00BE6027" w:rsidRDefault="00966D7F" w:rsidP="00BE6027">
      <w:pPr>
        <w:spacing w:line="360" w:lineRule="auto"/>
        <w:ind w:right="-40" w:firstLine="607"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proofErr w:type="spellEnd"/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ak</w:t>
      </w:r>
      <w:proofErr w:type="spellEnd"/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GE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asi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akah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seb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ah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ngun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uh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Sta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ar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eru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akan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stan</w:t>
      </w:r>
      <w:r>
        <w:rPr>
          <w:rFonts w:ascii="Calibri" w:eastAsia="Calibri" w:hAnsi="Calibri" w:cs="Calibri"/>
          <w:spacing w:val="-4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ar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erd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kan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kua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tita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if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Sta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ar</w:t>
      </w:r>
      <w:proofErr w:type="spellEnd"/>
      <w:r>
        <w:rPr>
          <w:rFonts w:ascii="Calibri" w:eastAsia="Calibri" w:hAnsi="Calibri" w:cs="Calibri"/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GE</w:t>
      </w:r>
      <w:r>
        <w:rPr>
          <w:rFonts w:ascii="Calibri" w:eastAsia="Calibri" w:hAnsi="Calibri" w:cs="Calibri"/>
          <w:spacing w:val="-9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kasus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desa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n</w:t>
      </w:r>
      <w:proofErr w:type="spellEnd"/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proofErr w:type="spell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den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ef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ensi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kalkan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rkan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-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tik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ngun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stan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ar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si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Sta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GE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tapkan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tar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et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proofErr w:type="spellStart"/>
      <w:r>
        <w:rPr>
          <w:rFonts w:ascii="Calibri" w:eastAsia="Calibri" w:hAnsi="Calibri" w:cs="Calibri"/>
          <w:sz w:val="22"/>
          <w:szCs w:val="22"/>
        </w:rPr>
        <w:t>jelas</w:t>
      </w:r>
      <w:proofErr w:type="spellEnd"/>
      <w:r>
        <w:rPr>
          <w:rFonts w:ascii="Calibri" w:eastAsia="Calibri" w:hAnsi="Calibri" w:cs="Calibri"/>
          <w:spacing w:val="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proofErr w:type="spellEnd"/>
      <w:r>
        <w:rPr>
          <w:rFonts w:ascii="Calibri" w:eastAsia="Calibri" w:hAnsi="Calibri" w:cs="Calibri"/>
          <w:spacing w:val="6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ica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ai</w:t>
      </w:r>
      <w:proofErr w:type="spellEnd"/>
      <w:r>
        <w:rPr>
          <w:rFonts w:ascii="Calibri" w:eastAsia="Calibri" w:hAnsi="Calibri" w:cs="Calibri"/>
          <w:sz w:val="22"/>
          <w:szCs w:val="22"/>
        </w:rPr>
        <w:t>. 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tuk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uh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tan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E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GE, </w:t>
      </w:r>
      <w:proofErr w:type="spellStart"/>
      <w:r>
        <w:rPr>
          <w:rFonts w:ascii="Calibri" w:eastAsia="Calibri" w:hAnsi="Calibri" w:cs="Calibri"/>
          <w:sz w:val="22"/>
          <w:szCs w:val="22"/>
        </w:rPr>
        <w:t>seb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ah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ngun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proofErr w:type="spellEnd"/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elakukan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sebesar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sz w:val="22"/>
          <w:szCs w:val="22"/>
        </w:rPr>
        <w:t>%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proofErr w:type="spellEnd"/>
      <w:r>
        <w:rPr>
          <w:rFonts w:ascii="Calibri" w:eastAsia="Calibri" w:hAnsi="Calibri" w:cs="Calibri"/>
          <w:sz w:val="22"/>
          <w:szCs w:val="22"/>
        </w:rPr>
        <w:t>-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ari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tiga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kat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ri</w:t>
      </w:r>
      <w:proofErr w:type="spellEnd"/>
      <w:r>
        <w:rPr>
          <w:rFonts w:ascii="Calibri" w:eastAsia="Calibri" w:hAnsi="Calibri" w:cs="Calibri"/>
          <w:sz w:val="22"/>
          <w:szCs w:val="22"/>
        </w:rPr>
        <w:t>: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erg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r,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l.</w:t>
      </w:r>
      <w:r w:rsidR="00BE6027">
        <w:rPr>
          <w:rFonts w:ascii="Calibri" w:eastAsia="Calibri" w:hAnsi="Calibri" w:cs="Calibri"/>
          <w:sz w:val="22"/>
          <w:szCs w:val="22"/>
        </w:rPr>
        <w:t xml:space="preserve"> </w:t>
      </w:r>
    </w:p>
    <w:p w14:paraId="1D6B0860" w14:textId="54AD9197" w:rsidR="00BE6027" w:rsidRDefault="00BE6027" w:rsidP="00BE6027">
      <w:pPr>
        <w:spacing w:line="360" w:lineRule="auto"/>
        <w:ind w:right="-40" w:firstLine="567"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Berikut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h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kat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erja</w:t>
      </w:r>
      <w:proofErr w:type="spellEnd"/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in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ar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ari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oy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ser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if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kasi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GE. </w:t>
      </w:r>
      <w:proofErr w:type="spellStart"/>
      <w:r>
        <w:rPr>
          <w:rFonts w:ascii="Calibri" w:eastAsia="Calibri" w:hAnsi="Calibri" w:cs="Calibri"/>
          <w:sz w:val="22"/>
          <w:szCs w:val="22"/>
        </w:rPr>
        <w:t>Sertif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si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asar</w:t>
      </w:r>
      <w:r>
        <w:rPr>
          <w:rFonts w:ascii="Calibri" w:eastAsia="Calibri" w:hAnsi="Calibri" w:cs="Calibri"/>
          <w:spacing w:val="-3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proofErr w:type="spellStart"/>
      <w:r>
        <w:rPr>
          <w:rFonts w:ascii="Calibri" w:eastAsia="Calibri" w:hAnsi="Calibri" w:cs="Calibri"/>
          <w:sz w:val="22"/>
          <w:szCs w:val="22"/>
        </w:rPr>
        <w:t>ki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erja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ngun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ara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kan</w:t>
      </w:r>
      <w:proofErr w:type="spellEnd"/>
      <w:proofErr w:type="gramEnd"/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eperti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sis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eh </w:t>
      </w:r>
      <w:proofErr w:type="spellStart"/>
      <w:r>
        <w:rPr>
          <w:rFonts w:ascii="Calibri" w:eastAsia="Calibri" w:hAnsi="Calibri" w:cs="Calibri"/>
          <w:sz w:val="22"/>
          <w:szCs w:val="22"/>
        </w:rPr>
        <w:t>pera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kat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ak</w:t>
      </w:r>
      <w:proofErr w:type="spell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E. </w:t>
      </w:r>
    </w:p>
    <w:p w14:paraId="57B9AC16" w14:textId="78C154C4" w:rsidR="00BE6027" w:rsidRDefault="00BE6027" w:rsidP="00BE6027">
      <w:pPr>
        <w:spacing w:line="360" w:lineRule="auto"/>
        <w:ind w:right="-37" w:firstLine="567"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ks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erd</w:t>
      </w:r>
      <w:r>
        <w:rPr>
          <w:rFonts w:ascii="Calibri" w:eastAsia="Calibri" w:hAnsi="Calibri" w:cs="Calibri"/>
          <w:spacing w:val="-1"/>
          <w:sz w:val="22"/>
          <w:szCs w:val="22"/>
        </w:rPr>
        <w:t>ap</w:t>
      </w:r>
      <w:r>
        <w:rPr>
          <w:rFonts w:ascii="Calibri" w:eastAsia="Calibri" w:hAnsi="Calibri" w:cs="Calibri"/>
          <w:sz w:val="22"/>
          <w:szCs w:val="22"/>
        </w:rPr>
        <w:t>at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ebera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fac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enti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es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esain</w:t>
      </w:r>
      <w:proofErr w:type="spellEnd"/>
      <w:r>
        <w:rPr>
          <w:rFonts w:ascii="Calibri" w:eastAsia="Calibri" w:hAnsi="Calibri" w:cs="Calibri"/>
          <w:spacing w:val="1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ngun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9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Gr</w:t>
      </w:r>
      <w:r>
        <w:rPr>
          <w:rFonts w:ascii="Calibri" w:eastAsia="Calibri" w:hAnsi="Calibri" w:cs="Calibri"/>
          <w:spacing w:val="-2"/>
          <w:sz w:val="22"/>
          <w:szCs w:val="22"/>
        </w:rPr>
        <w:t>ee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9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10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9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eli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z w:val="22"/>
          <w:szCs w:val="22"/>
        </w:rPr>
        <w:t>ti</w:t>
      </w:r>
      <w:proofErr w:type="spellEnd"/>
      <w:r>
        <w:rPr>
          <w:rFonts w:ascii="Calibri" w:eastAsia="Calibri" w:hAnsi="Calibri" w:cs="Calibri"/>
          <w:sz w:val="22"/>
          <w:szCs w:val="22"/>
        </w:rPr>
        <w:t>:</w:t>
      </w:r>
    </w:p>
    <w:p w14:paraId="713C8922" w14:textId="260B548E" w:rsidR="00B91D62" w:rsidRDefault="00B91D62" w:rsidP="00B91D62">
      <w:pPr>
        <w:ind w:left="113" w:right="1969"/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2.2.1. </w:t>
      </w:r>
      <w:r>
        <w:rPr>
          <w:rFonts w:ascii="Calibri" w:eastAsia="Calibri" w:hAnsi="Calibri" w:cs="Calibri"/>
          <w:b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b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b/>
          <w:sz w:val="22"/>
          <w:szCs w:val="22"/>
        </w:rPr>
        <w:t>Y</w:t>
      </w:r>
    </w:p>
    <w:p w14:paraId="3DD21D15" w14:textId="591AA4C9" w:rsidR="00B91D62" w:rsidRDefault="00B91D62" w:rsidP="00B91D62">
      <w:pPr>
        <w:ind w:left="54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a. </w:t>
      </w:r>
      <w:r>
        <w:rPr>
          <w:rFonts w:ascii="Calibri" w:eastAsia="Calibri" w:hAnsi="Calibri" w:cs="Calibri"/>
          <w:spacing w:val="2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WWR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(Wall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</w:t>
      </w:r>
      <w:r>
        <w:rPr>
          <w:rFonts w:ascii="Calibri" w:eastAsia="Calibri" w:hAnsi="Calibri" w:cs="Calibri"/>
          <w:spacing w:val="-1"/>
          <w:sz w:val="22"/>
          <w:szCs w:val="22"/>
        </w:rPr>
        <w:t>ndo</w:t>
      </w: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)</w:t>
      </w:r>
    </w:p>
    <w:p w14:paraId="79DC1549" w14:textId="77777777" w:rsidR="007C3EE4" w:rsidRDefault="007C3EE4" w:rsidP="007C3EE4">
      <w:pPr>
        <w:spacing w:line="360" w:lineRule="auto"/>
        <w:ind w:right="-15" w:firstLine="567"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Berarti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sio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as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ela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erh</w:t>
      </w:r>
      <w:r>
        <w:rPr>
          <w:rFonts w:ascii="Calibri" w:eastAsia="Calibri" w:hAnsi="Calibri" w:cs="Calibri"/>
          <w:spacing w:val="-1"/>
          <w:sz w:val="22"/>
          <w:szCs w:val="22"/>
        </w:rPr>
        <w:t>ad</w:t>
      </w:r>
      <w:r>
        <w:rPr>
          <w:rFonts w:ascii="Calibri" w:eastAsia="Calibri" w:hAnsi="Calibri" w:cs="Calibri"/>
          <w:sz w:val="22"/>
          <w:szCs w:val="22"/>
        </w:rPr>
        <w:t>ap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as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iseb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ras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1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-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4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(W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)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era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ti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si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ergi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g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kan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lai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al.</w:t>
      </w:r>
    </w:p>
    <w:p w14:paraId="4225649D" w14:textId="34D45758" w:rsidR="00B91D62" w:rsidRDefault="00B91D62" w:rsidP="00B91D62">
      <w:pPr>
        <w:ind w:left="540"/>
        <w:jc w:val="center"/>
        <w:rPr>
          <w:rFonts w:ascii="Calibri" w:eastAsia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4D8862A9" wp14:editId="043DBBEC">
            <wp:extent cx="1932972" cy="379482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965" cy="39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E403B4" wp14:editId="4B3E6C7A">
            <wp:extent cx="1713021" cy="1866034"/>
            <wp:effectExtent l="0" t="0" r="1905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907" cy="187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78856" w14:textId="67A45458" w:rsidR="00B91D62" w:rsidRDefault="00B91D62" w:rsidP="00B91D62">
      <w:pPr>
        <w:ind w:left="540"/>
        <w:jc w:val="both"/>
        <w:rPr>
          <w:rFonts w:ascii="Calibri" w:eastAsia="Calibri" w:hAnsi="Calibri" w:cs="Calibri"/>
          <w:sz w:val="22"/>
          <w:szCs w:val="22"/>
        </w:rPr>
      </w:pPr>
    </w:p>
    <w:p w14:paraId="11C10ED4" w14:textId="1390A902" w:rsidR="00597776" w:rsidRDefault="00597776" w:rsidP="00337D09">
      <w:pPr>
        <w:spacing w:line="360" w:lineRule="auto"/>
        <w:ind w:right="-15" w:firstLine="56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position w:val="1"/>
          <w:sz w:val="22"/>
          <w:szCs w:val="22"/>
        </w:rPr>
        <w:t>WWR</w:t>
      </w:r>
      <w:r>
        <w:rPr>
          <w:rFonts w:ascii="Calibri" w:eastAsia="Calibri" w:hAnsi="Calibri" w:cs="Calibri"/>
          <w:spacing w:val="-8"/>
          <w:position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22"/>
          <w:szCs w:val="22"/>
        </w:rPr>
        <w:t>sen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d</w:t>
      </w:r>
      <w:r>
        <w:rPr>
          <w:rFonts w:ascii="Calibri" w:eastAsia="Calibri" w:hAnsi="Calibri" w:cs="Calibri"/>
          <w:position w:val="1"/>
          <w:sz w:val="22"/>
          <w:szCs w:val="22"/>
        </w:rPr>
        <w:t>iri</w:t>
      </w:r>
      <w:proofErr w:type="spellEnd"/>
      <w:r>
        <w:rPr>
          <w:rFonts w:ascii="Calibri" w:eastAsia="Calibri" w:hAnsi="Calibri" w:cs="Calibri"/>
          <w:spacing w:val="-10"/>
          <w:position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m</w:t>
      </w:r>
      <w:r>
        <w:rPr>
          <w:rFonts w:ascii="Calibri" w:eastAsia="Calibri" w:hAnsi="Calibri" w:cs="Calibri"/>
          <w:position w:val="1"/>
          <w:sz w:val="22"/>
          <w:szCs w:val="22"/>
        </w:rPr>
        <w:t>iliki</w:t>
      </w:r>
      <w:proofErr w:type="spellEnd"/>
      <w:r>
        <w:rPr>
          <w:rFonts w:ascii="Calibri" w:eastAsia="Calibri" w:hAnsi="Calibri" w:cs="Calibri"/>
          <w:spacing w:val="-7"/>
          <w:position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b</w:t>
      </w:r>
      <w:r>
        <w:rPr>
          <w:rFonts w:ascii="Calibri" w:eastAsia="Calibri" w:hAnsi="Calibri" w:cs="Calibri"/>
          <w:spacing w:val="-3"/>
          <w:position w:val="1"/>
          <w:sz w:val="22"/>
          <w:szCs w:val="22"/>
        </w:rPr>
        <w:t>a</w:t>
      </w:r>
      <w:r>
        <w:rPr>
          <w:rFonts w:ascii="Calibri" w:eastAsia="Calibri" w:hAnsi="Calibri" w:cs="Calibri"/>
          <w:position w:val="1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>a</w:t>
      </w:r>
      <w:r>
        <w:rPr>
          <w:rFonts w:ascii="Calibri" w:eastAsia="Calibri" w:hAnsi="Calibri" w:cs="Calibri"/>
          <w:position w:val="1"/>
          <w:sz w:val="22"/>
          <w:szCs w:val="22"/>
        </w:rPr>
        <w:t>s</w:t>
      </w:r>
      <w:proofErr w:type="spellEnd"/>
      <w:r>
        <w:rPr>
          <w:rFonts w:ascii="Calibri" w:eastAsia="Calibri" w:hAnsi="Calibri" w:cs="Calibri"/>
          <w:spacing w:val="-9"/>
          <w:position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m</w:t>
      </w:r>
      <w:r>
        <w:rPr>
          <w:rFonts w:ascii="Calibri" w:eastAsia="Calibri" w:hAnsi="Calibri" w:cs="Calibri"/>
          <w:position w:val="1"/>
          <w:sz w:val="22"/>
          <w:szCs w:val="22"/>
        </w:rPr>
        <w:t>aks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u</w:t>
      </w:r>
      <w:r>
        <w:rPr>
          <w:rFonts w:ascii="Calibri" w:eastAsia="Calibri" w:hAnsi="Calibri" w:cs="Calibri"/>
          <w:position w:val="1"/>
          <w:sz w:val="22"/>
          <w:szCs w:val="22"/>
        </w:rPr>
        <w:t>m</w:t>
      </w:r>
      <w:proofErr w:type="spellEnd"/>
      <w:r>
        <w:rPr>
          <w:rFonts w:ascii="Calibri" w:eastAsia="Calibri" w:hAnsi="Calibri" w:cs="Calibri"/>
          <w:spacing w:val="-8"/>
          <w:position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n</w:t>
      </w:r>
      <w:r>
        <w:rPr>
          <w:rFonts w:ascii="Calibri" w:eastAsia="Calibri" w:hAnsi="Calibri" w:cs="Calibri"/>
          <w:position w:val="1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>t</w:t>
      </w:r>
      <w:r>
        <w:rPr>
          <w:rFonts w:ascii="Calibri" w:eastAsia="Calibri" w:hAnsi="Calibri" w:cs="Calibri"/>
          <w:position w:val="1"/>
          <w:sz w:val="22"/>
          <w:szCs w:val="22"/>
        </w:rPr>
        <w:t>ara</w:t>
      </w:r>
      <w:proofErr w:type="spellEnd"/>
      <w:r>
        <w:rPr>
          <w:rFonts w:ascii="Calibri" w:eastAsia="Calibri" w:hAnsi="Calibri" w:cs="Calibri"/>
          <w:spacing w:val="-9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3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>0</w:t>
      </w:r>
      <w:r>
        <w:rPr>
          <w:rFonts w:ascii="Calibri" w:eastAsia="Calibri" w:hAnsi="Calibri" w:cs="Calibri"/>
          <w:position w:val="1"/>
          <w:sz w:val="22"/>
          <w:szCs w:val="22"/>
        </w:rPr>
        <w:t>%</w:t>
      </w:r>
      <w:r w:rsidR="007C3EE4">
        <w:rPr>
          <w:rFonts w:ascii="Calibri" w:eastAsia="Calibri" w:hAnsi="Calibri" w:cs="Calibri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-</w:t>
      </w:r>
      <w:r w:rsidR="007C3EE4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sz w:val="22"/>
          <w:szCs w:val="22"/>
        </w:rPr>
        <w:t>%</w:t>
      </w:r>
      <w:r w:rsidR="007C3EE4"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 xml:space="preserve">tuk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ija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ikan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erh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tu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. </w:t>
      </w:r>
      <w:proofErr w:type="spellStart"/>
      <w:r w:rsidR="00337D09">
        <w:rPr>
          <w:rFonts w:ascii="Calibri" w:eastAsia="Calibri" w:hAnsi="Calibri" w:cs="Calibri"/>
          <w:sz w:val="22"/>
          <w:szCs w:val="22"/>
        </w:rPr>
        <w:t>Semakin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ela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akin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337D09">
        <w:rPr>
          <w:rFonts w:ascii="Calibri" w:eastAsia="Calibri" w:hAnsi="Calibri" w:cs="Calibri"/>
          <w:i/>
          <w:iCs/>
          <w:sz w:val="22"/>
          <w:szCs w:val="22"/>
        </w:rPr>
        <w:t>ener</w:t>
      </w:r>
      <w:r w:rsidRPr="00337D09">
        <w:rPr>
          <w:rFonts w:ascii="Calibri" w:eastAsia="Calibri" w:hAnsi="Calibri" w:cs="Calibri"/>
          <w:i/>
          <w:iCs/>
          <w:spacing w:val="-1"/>
          <w:sz w:val="22"/>
          <w:szCs w:val="22"/>
        </w:rPr>
        <w:t>g</w:t>
      </w:r>
      <w:r w:rsidRPr="00337D09">
        <w:rPr>
          <w:rFonts w:ascii="Calibri" w:eastAsia="Calibri" w:hAnsi="Calibri" w:cs="Calibri"/>
          <w:i/>
          <w:iCs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.</w:t>
      </w:r>
      <w:r w:rsidR="00337D09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="00337D09"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ika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at</w:t>
      </w:r>
      <w:proofErr w:type="spellEnd"/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kaan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 xml:space="preserve">tuk </w:t>
      </w:r>
      <w:proofErr w:type="spellStart"/>
      <w:r>
        <w:rPr>
          <w:rFonts w:ascii="Calibri" w:eastAsia="Calibri" w:hAnsi="Calibri" w:cs="Calibri"/>
          <w:sz w:val="22"/>
          <w:szCs w:val="22"/>
        </w:rPr>
        <w:t>jen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ela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seba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rlu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erh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kan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arah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ap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ata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 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in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ka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 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ung</w:t>
      </w:r>
      <w:r>
        <w:rPr>
          <w:rFonts w:ascii="Calibri" w:eastAsia="Calibri" w:hAnsi="Calibri" w:cs="Calibri"/>
          <w:sz w:val="22"/>
          <w:szCs w:val="22"/>
        </w:rPr>
        <w:t>ki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esar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aran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ar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atah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ri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ari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arah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at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at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erpe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h</w:t>
      </w:r>
      <w:proofErr w:type="spell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ap</w:t>
      </w:r>
      <w:proofErr w:type="spell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ngun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n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</w:p>
    <w:p w14:paraId="2FB06581" w14:textId="77777777" w:rsidR="007C3EE4" w:rsidRDefault="007C3EE4" w:rsidP="00337D09">
      <w:pPr>
        <w:spacing w:line="360" w:lineRule="auto"/>
        <w:ind w:right="-15" w:firstLine="567"/>
        <w:jc w:val="both"/>
        <w:rPr>
          <w:rFonts w:ascii="Calibri" w:eastAsia="Calibri" w:hAnsi="Calibri" w:cs="Calibri"/>
          <w:sz w:val="22"/>
          <w:szCs w:val="22"/>
        </w:rPr>
      </w:pPr>
    </w:p>
    <w:p w14:paraId="6AE18937" w14:textId="52368706" w:rsidR="00337D09" w:rsidRDefault="00337D09" w:rsidP="00337D09">
      <w:pPr>
        <w:spacing w:line="360" w:lineRule="auto"/>
        <w:ind w:left="34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b. </w:t>
      </w:r>
      <w:r w:rsidRPr="00337D09">
        <w:rPr>
          <w:rFonts w:ascii="Calibri" w:eastAsia="Calibri" w:hAnsi="Calibri" w:cs="Calibri"/>
          <w:i/>
          <w:iCs/>
          <w:sz w:val="22"/>
          <w:szCs w:val="22"/>
        </w:rPr>
        <w:t>A</w:t>
      </w:r>
      <w:r w:rsidRPr="00337D09">
        <w:rPr>
          <w:rFonts w:ascii="Calibri" w:eastAsia="Calibri" w:hAnsi="Calibri" w:cs="Calibri"/>
          <w:i/>
          <w:iCs/>
          <w:spacing w:val="-1"/>
          <w:sz w:val="22"/>
          <w:szCs w:val="22"/>
        </w:rPr>
        <w:t>A</w:t>
      </w:r>
      <w:r w:rsidRPr="00337D09">
        <w:rPr>
          <w:rFonts w:ascii="Calibri" w:eastAsia="Calibri" w:hAnsi="Calibri" w:cs="Calibri"/>
          <w:i/>
          <w:iCs/>
          <w:sz w:val="22"/>
          <w:szCs w:val="22"/>
        </w:rPr>
        <w:t>SF</w:t>
      </w:r>
      <w:r w:rsidRPr="00337D09">
        <w:rPr>
          <w:rFonts w:ascii="Calibri" w:eastAsia="Calibri" w:hAnsi="Calibri" w:cs="Calibri"/>
          <w:i/>
          <w:iCs/>
          <w:spacing w:val="-1"/>
          <w:sz w:val="22"/>
          <w:szCs w:val="22"/>
        </w:rPr>
        <w:t xml:space="preserve"> </w:t>
      </w:r>
      <w:r w:rsidRPr="00337D09">
        <w:rPr>
          <w:rFonts w:ascii="Calibri" w:eastAsia="Calibri" w:hAnsi="Calibri" w:cs="Calibri"/>
          <w:i/>
          <w:iCs/>
          <w:spacing w:val="1"/>
          <w:sz w:val="22"/>
          <w:szCs w:val="22"/>
        </w:rPr>
        <w:t>(</w:t>
      </w:r>
      <w:r w:rsidRPr="00337D09">
        <w:rPr>
          <w:rFonts w:ascii="Calibri" w:eastAsia="Calibri" w:hAnsi="Calibri" w:cs="Calibri"/>
          <w:i/>
          <w:iCs/>
          <w:sz w:val="22"/>
          <w:szCs w:val="22"/>
        </w:rPr>
        <w:t>A</w:t>
      </w:r>
      <w:r w:rsidRPr="00337D09">
        <w:rPr>
          <w:rFonts w:ascii="Calibri" w:eastAsia="Calibri" w:hAnsi="Calibri" w:cs="Calibri"/>
          <w:i/>
          <w:iCs/>
          <w:spacing w:val="-1"/>
          <w:sz w:val="22"/>
          <w:szCs w:val="22"/>
        </w:rPr>
        <w:t>nnu</w:t>
      </w:r>
      <w:r w:rsidRPr="00337D09">
        <w:rPr>
          <w:rFonts w:ascii="Calibri" w:eastAsia="Calibri" w:hAnsi="Calibri" w:cs="Calibri"/>
          <w:i/>
          <w:iCs/>
          <w:sz w:val="22"/>
          <w:szCs w:val="22"/>
        </w:rPr>
        <w:t xml:space="preserve">al </w:t>
      </w:r>
      <w:r w:rsidRPr="00337D09">
        <w:rPr>
          <w:rFonts w:ascii="Calibri" w:eastAsia="Calibri" w:hAnsi="Calibri" w:cs="Calibri"/>
          <w:i/>
          <w:iCs/>
          <w:spacing w:val="-1"/>
          <w:sz w:val="22"/>
          <w:szCs w:val="22"/>
        </w:rPr>
        <w:t>A</w:t>
      </w:r>
      <w:r w:rsidRPr="00337D09">
        <w:rPr>
          <w:rFonts w:ascii="Calibri" w:eastAsia="Calibri" w:hAnsi="Calibri" w:cs="Calibri"/>
          <w:i/>
          <w:iCs/>
          <w:spacing w:val="1"/>
          <w:sz w:val="22"/>
          <w:szCs w:val="22"/>
        </w:rPr>
        <w:t>v</w:t>
      </w:r>
      <w:r w:rsidRPr="00337D09">
        <w:rPr>
          <w:rFonts w:ascii="Calibri" w:eastAsia="Calibri" w:hAnsi="Calibri" w:cs="Calibri"/>
          <w:i/>
          <w:iCs/>
          <w:sz w:val="22"/>
          <w:szCs w:val="22"/>
        </w:rPr>
        <w:t>era</w:t>
      </w:r>
      <w:r w:rsidRPr="00337D09">
        <w:rPr>
          <w:rFonts w:ascii="Calibri" w:eastAsia="Calibri" w:hAnsi="Calibri" w:cs="Calibri"/>
          <w:i/>
          <w:iCs/>
          <w:spacing w:val="-1"/>
          <w:sz w:val="22"/>
          <w:szCs w:val="22"/>
        </w:rPr>
        <w:t>g</w:t>
      </w:r>
      <w:r w:rsidRPr="00337D09">
        <w:rPr>
          <w:rFonts w:ascii="Calibri" w:eastAsia="Calibri" w:hAnsi="Calibri" w:cs="Calibri"/>
          <w:i/>
          <w:iCs/>
          <w:sz w:val="22"/>
          <w:szCs w:val="22"/>
        </w:rPr>
        <w:t>e</w:t>
      </w:r>
      <w:r w:rsidRPr="00337D09">
        <w:rPr>
          <w:rFonts w:ascii="Calibri" w:eastAsia="Calibri" w:hAnsi="Calibri" w:cs="Calibri"/>
          <w:i/>
          <w:iCs/>
          <w:spacing w:val="-2"/>
          <w:sz w:val="22"/>
          <w:szCs w:val="22"/>
        </w:rPr>
        <w:t xml:space="preserve"> </w:t>
      </w:r>
      <w:r w:rsidRPr="00337D09">
        <w:rPr>
          <w:rFonts w:ascii="Calibri" w:eastAsia="Calibri" w:hAnsi="Calibri" w:cs="Calibri"/>
          <w:i/>
          <w:iCs/>
          <w:sz w:val="22"/>
          <w:szCs w:val="22"/>
        </w:rPr>
        <w:t>S</w:t>
      </w:r>
      <w:r w:rsidRPr="00337D09">
        <w:rPr>
          <w:rFonts w:ascii="Calibri" w:eastAsia="Calibri" w:hAnsi="Calibri" w:cs="Calibri"/>
          <w:i/>
          <w:iCs/>
          <w:spacing w:val="-1"/>
          <w:sz w:val="22"/>
          <w:szCs w:val="22"/>
        </w:rPr>
        <w:t>h</w:t>
      </w:r>
      <w:r w:rsidRPr="00337D09">
        <w:rPr>
          <w:rFonts w:ascii="Calibri" w:eastAsia="Calibri" w:hAnsi="Calibri" w:cs="Calibri"/>
          <w:i/>
          <w:iCs/>
          <w:sz w:val="22"/>
          <w:szCs w:val="22"/>
        </w:rPr>
        <w:t>a</w:t>
      </w:r>
      <w:r w:rsidRPr="00337D09">
        <w:rPr>
          <w:rFonts w:ascii="Calibri" w:eastAsia="Calibri" w:hAnsi="Calibri" w:cs="Calibri"/>
          <w:i/>
          <w:iCs/>
          <w:spacing w:val="-1"/>
          <w:sz w:val="22"/>
          <w:szCs w:val="22"/>
        </w:rPr>
        <w:t>d</w:t>
      </w:r>
      <w:r w:rsidRPr="00337D09">
        <w:rPr>
          <w:rFonts w:ascii="Calibri" w:eastAsia="Calibri" w:hAnsi="Calibri" w:cs="Calibri"/>
          <w:i/>
          <w:iCs/>
          <w:sz w:val="22"/>
          <w:szCs w:val="22"/>
        </w:rPr>
        <w:t>i</w:t>
      </w:r>
      <w:r w:rsidRPr="00337D09">
        <w:rPr>
          <w:rFonts w:ascii="Calibri" w:eastAsia="Calibri" w:hAnsi="Calibri" w:cs="Calibri"/>
          <w:i/>
          <w:iCs/>
          <w:spacing w:val="-1"/>
          <w:sz w:val="22"/>
          <w:szCs w:val="22"/>
        </w:rPr>
        <w:t>n</w:t>
      </w:r>
      <w:r w:rsidRPr="00337D09">
        <w:rPr>
          <w:rFonts w:ascii="Calibri" w:eastAsia="Calibri" w:hAnsi="Calibri" w:cs="Calibri"/>
          <w:i/>
          <w:iCs/>
          <w:sz w:val="22"/>
          <w:szCs w:val="22"/>
        </w:rPr>
        <w:t>g</w:t>
      </w:r>
      <w:r w:rsidRPr="00337D09">
        <w:rPr>
          <w:rFonts w:ascii="Calibri" w:eastAsia="Calibri" w:hAnsi="Calibri" w:cs="Calibri"/>
          <w:i/>
          <w:iCs/>
          <w:spacing w:val="-1"/>
          <w:sz w:val="22"/>
          <w:szCs w:val="22"/>
        </w:rPr>
        <w:t xml:space="preserve"> </w:t>
      </w:r>
      <w:r w:rsidRPr="00337D09">
        <w:rPr>
          <w:rFonts w:ascii="Calibri" w:eastAsia="Calibri" w:hAnsi="Calibri" w:cs="Calibri"/>
          <w:i/>
          <w:iCs/>
          <w:sz w:val="22"/>
          <w:szCs w:val="22"/>
        </w:rPr>
        <w:t>Fact</w:t>
      </w:r>
      <w:r w:rsidRPr="00337D09">
        <w:rPr>
          <w:rFonts w:ascii="Calibri" w:eastAsia="Calibri" w:hAnsi="Calibri" w:cs="Calibri"/>
          <w:i/>
          <w:iCs/>
          <w:spacing w:val="1"/>
          <w:sz w:val="22"/>
          <w:szCs w:val="22"/>
        </w:rPr>
        <w:t>o</w:t>
      </w:r>
      <w:r w:rsidRPr="00337D09">
        <w:rPr>
          <w:rFonts w:ascii="Calibri" w:eastAsia="Calibri" w:hAnsi="Calibri" w:cs="Calibri"/>
          <w:i/>
          <w:iCs/>
          <w:sz w:val="22"/>
          <w:szCs w:val="22"/>
        </w:rPr>
        <w:t>r)</w:t>
      </w:r>
    </w:p>
    <w:p w14:paraId="071FD2AA" w14:textId="26A4B62D" w:rsidR="00337D09" w:rsidRDefault="00337D09" w:rsidP="00337D09">
      <w:pPr>
        <w:spacing w:line="360" w:lineRule="auto"/>
        <w:ind w:right="-15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g">
            <w:drawing>
              <wp:inline distT="0" distB="0" distL="0" distR="0" wp14:anchorId="0D1C6FD2" wp14:editId="079E6539">
                <wp:extent cx="2966085" cy="1402715"/>
                <wp:effectExtent l="0" t="0" r="5715" b="6985"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6085" cy="1402715"/>
                          <a:chOff x="6093" y="281"/>
                          <a:chExt cx="4671" cy="2209"/>
                        </a:xfrm>
                      </wpg:grpSpPr>
                      <pic:pic xmlns:pic="http://schemas.openxmlformats.org/drawingml/2006/picture">
                        <pic:nvPicPr>
                          <pic:cNvPr id="6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3" y="281"/>
                            <a:ext cx="4671" cy="6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0" y="618"/>
                            <a:ext cx="2256" cy="18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00E1F12" id="Group 5" o:spid="_x0000_s1026" style="width:233.55pt;height:110.45pt;mso-position-horizontal-relative:char;mso-position-vertical-relative:line" coordorigin="6093,281" coordsize="4671,22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">
                <v:shape id="Picture 139" o:spid="_x0000_s1027" type="#_x0000_t75" style="position:absolute;left:6093;top:281;width:4671;height: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">
                  <v:imagedata r:id="rId17" o:title=""/>
                </v:shape>
                <v:shape id="Picture 140" o:spid="_x0000_s1028" type="#_x0000_t75" style="position:absolute;left:7320;top:618;width:2256;height:1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">
                  <v:imagedata r:id="rId18" o:title=""/>
                </v:shape>
                <w10:anchorlock/>
              </v:group>
            </w:pict>
          </mc:Fallback>
        </mc:AlternateContent>
      </w:r>
    </w:p>
    <w:p w14:paraId="49220EAA" w14:textId="77777777" w:rsidR="00337D09" w:rsidRDefault="00337D09" w:rsidP="00337D09">
      <w:pPr>
        <w:spacing w:line="360" w:lineRule="auto"/>
        <w:ind w:right="-4" w:firstLine="567"/>
        <w:jc w:val="both"/>
        <w:rPr>
          <w:rFonts w:ascii="Calibri" w:eastAsia="Calibri" w:hAnsi="Calibri" w:cs="Calibri"/>
          <w:spacing w:val="2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SF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h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rat</w:t>
      </w:r>
      <w:r>
        <w:rPr>
          <w:rFonts w:ascii="Calibri" w:eastAsia="Calibri" w:hAnsi="Calibri" w:cs="Calibri"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-rata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ened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h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ari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jen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ela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.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proofErr w:type="spellEnd"/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ks</w:t>
      </w:r>
      <w:proofErr w:type="spellEnd"/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"</w:t>
      </w:r>
      <w:r w:rsidRPr="00337D09">
        <w:rPr>
          <w:rFonts w:ascii="Calibri" w:eastAsia="Calibri" w:hAnsi="Calibri" w:cs="Calibri"/>
          <w:i/>
          <w:iCs/>
          <w:sz w:val="22"/>
          <w:szCs w:val="22"/>
        </w:rPr>
        <w:t>A</w:t>
      </w:r>
      <w:r w:rsidRPr="00337D09">
        <w:rPr>
          <w:rFonts w:ascii="Calibri" w:eastAsia="Calibri" w:hAnsi="Calibri" w:cs="Calibri"/>
          <w:i/>
          <w:iCs/>
          <w:spacing w:val="-1"/>
          <w:sz w:val="22"/>
          <w:szCs w:val="22"/>
        </w:rPr>
        <w:t>nnu</w:t>
      </w:r>
      <w:r w:rsidRPr="00337D09">
        <w:rPr>
          <w:rFonts w:ascii="Calibri" w:eastAsia="Calibri" w:hAnsi="Calibri" w:cs="Calibri"/>
          <w:i/>
          <w:iCs/>
          <w:sz w:val="22"/>
          <w:szCs w:val="22"/>
        </w:rPr>
        <w:t>al Av</w:t>
      </w:r>
      <w:r w:rsidRPr="00337D09">
        <w:rPr>
          <w:rFonts w:ascii="Calibri" w:eastAsia="Calibri" w:hAnsi="Calibri" w:cs="Calibri"/>
          <w:i/>
          <w:iCs/>
          <w:spacing w:val="1"/>
          <w:sz w:val="22"/>
          <w:szCs w:val="22"/>
        </w:rPr>
        <w:t>e</w:t>
      </w:r>
      <w:r w:rsidRPr="00337D09">
        <w:rPr>
          <w:rFonts w:ascii="Calibri" w:eastAsia="Calibri" w:hAnsi="Calibri" w:cs="Calibri"/>
          <w:i/>
          <w:iCs/>
          <w:sz w:val="22"/>
          <w:szCs w:val="22"/>
        </w:rPr>
        <w:t>ra</w:t>
      </w:r>
      <w:r w:rsidRPr="00337D09">
        <w:rPr>
          <w:rFonts w:ascii="Calibri" w:eastAsia="Calibri" w:hAnsi="Calibri" w:cs="Calibri"/>
          <w:i/>
          <w:iCs/>
          <w:spacing w:val="-1"/>
          <w:sz w:val="22"/>
          <w:szCs w:val="22"/>
        </w:rPr>
        <w:t>g</w:t>
      </w:r>
      <w:r w:rsidRPr="00337D09">
        <w:rPr>
          <w:rFonts w:ascii="Calibri" w:eastAsia="Calibri" w:hAnsi="Calibri" w:cs="Calibri"/>
          <w:i/>
          <w:iCs/>
          <w:sz w:val="22"/>
          <w:szCs w:val="22"/>
        </w:rPr>
        <w:t>e</w:t>
      </w:r>
      <w:r w:rsidRPr="00337D09">
        <w:rPr>
          <w:rFonts w:ascii="Calibri" w:eastAsia="Calibri" w:hAnsi="Calibri" w:cs="Calibri"/>
          <w:i/>
          <w:iCs/>
          <w:spacing w:val="1"/>
          <w:sz w:val="22"/>
          <w:szCs w:val="22"/>
        </w:rPr>
        <w:t xml:space="preserve"> </w:t>
      </w:r>
      <w:r w:rsidRPr="00337D09">
        <w:rPr>
          <w:rFonts w:ascii="Calibri" w:eastAsia="Calibri" w:hAnsi="Calibri" w:cs="Calibri"/>
          <w:i/>
          <w:iCs/>
          <w:sz w:val="22"/>
          <w:szCs w:val="22"/>
        </w:rPr>
        <w:t>S</w:t>
      </w:r>
      <w:r w:rsidRPr="00337D09">
        <w:rPr>
          <w:rFonts w:ascii="Calibri" w:eastAsia="Calibri" w:hAnsi="Calibri" w:cs="Calibri"/>
          <w:i/>
          <w:iCs/>
          <w:spacing w:val="-2"/>
          <w:sz w:val="22"/>
          <w:szCs w:val="22"/>
        </w:rPr>
        <w:t>h</w:t>
      </w:r>
      <w:r w:rsidRPr="00337D09">
        <w:rPr>
          <w:rFonts w:ascii="Calibri" w:eastAsia="Calibri" w:hAnsi="Calibri" w:cs="Calibri"/>
          <w:i/>
          <w:iCs/>
          <w:sz w:val="22"/>
          <w:szCs w:val="22"/>
        </w:rPr>
        <w:t>a</w:t>
      </w:r>
      <w:r w:rsidRPr="00337D09">
        <w:rPr>
          <w:rFonts w:ascii="Calibri" w:eastAsia="Calibri" w:hAnsi="Calibri" w:cs="Calibri"/>
          <w:i/>
          <w:iCs/>
          <w:spacing w:val="-1"/>
          <w:sz w:val="22"/>
          <w:szCs w:val="22"/>
        </w:rPr>
        <w:t>d</w:t>
      </w:r>
      <w:r w:rsidRPr="00337D09">
        <w:rPr>
          <w:rFonts w:ascii="Calibri" w:eastAsia="Calibri" w:hAnsi="Calibri" w:cs="Calibri"/>
          <w:i/>
          <w:iCs/>
          <w:sz w:val="22"/>
          <w:szCs w:val="22"/>
        </w:rPr>
        <w:t>i</w:t>
      </w:r>
      <w:r w:rsidRPr="00337D09">
        <w:rPr>
          <w:rFonts w:ascii="Calibri" w:eastAsia="Calibri" w:hAnsi="Calibri" w:cs="Calibri"/>
          <w:i/>
          <w:iCs/>
          <w:spacing w:val="-1"/>
          <w:sz w:val="22"/>
          <w:szCs w:val="22"/>
        </w:rPr>
        <w:t>n</w:t>
      </w:r>
      <w:r w:rsidRPr="00337D09">
        <w:rPr>
          <w:rFonts w:ascii="Calibri" w:eastAsia="Calibri" w:hAnsi="Calibri" w:cs="Calibri"/>
          <w:i/>
          <w:iCs/>
          <w:sz w:val="22"/>
          <w:szCs w:val="22"/>
        </w:rPr>
        <w:t>g</w:t>
      </w:r>
      <w:r w:rsidRPr="00337D09">
        <w:rPr>
          <w:rFonts w:ascii="Calibri" w:eastAsia="Calibri" w:hAnsi="Calibri" w:cs="Calibri"/>
          <w:i/>
          <w:iCs/>
          <w:spacing w:val="2"/>
          <w:sz w:val="22"/>
          <w:szCs w:val="22"/>
        </w:rPr>
        <w:t xml:space="preserve"> </w:t>
      </w:r>
      <w:r w:rsidRPr="00337D09">
        <w:rPr>
          <w:rFonts w:ascii="Calibri" w:eastAsia="Calibri" w:hAnsi="Calibri" w:cs="Calibri"/>
          <w:i/>
          <w:iCs/>
          <w:sz w:val="22"/>
          <w:szCs w:val="22"/>
        </w:rPr>
        <w:t>F</w:t>
      </w:r>
      <w:r w:rsidRPr="00337D09">
        <w:rPr>
          <w:rFonts w:ascii="Calibri" w:eastAsia="Calibri" w:hAnsi="Calibri" w:cs="Calibri"/>
          <w:i/>
          <w:iCs/>
          <w:spacing w:val="-1"/>
          <w:sz w:val="22"/>
          <w:szCs w:val="22"/>
        </w:rPr>
        <w:t>a</w:t>
      </w:r>
      <w:r w:rsidRPr="00337D09">
        <w:rPr>
          <w:rFonts w:ascii="Calibri" w:eastAsia="Calibri" w:hAnsi="Calibri" w:cs="Calibri"/>
          <w:i/>
          <w:iCs/>
          <w:sz w:val="22"/>
          <w:szCs w:val="22"/>
        </w:rPr>
        <w:t>ct</w:t>
      </w:r>
      <w:r w:rsidRPr="00337D09">
        <w:rPr>
          <w:rFonts w:ascii="Calibri" w:eastAsia="Calibri" w:hAnsi="Calibri" w:cs="Calibri"/>
          <w:i/>
          <w:iCs/>
          <w:spacing w:val="2"/>
          <w:sz w:val="22"/>
          <w:szCs w:val="22"/>
        </w:rPr>
        <w:t>o</w:t>
      </w:r>
      <w:r w:rsidRPr="00337D09">
        <w:rPr>
          <w:rFonts w:ascii="Calibri" w:eastAsia="Calibri" w:hAnsi="Calibri" w:cs="Calibri"/>
          <w:i/>
          <w:iCs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,"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kur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fe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ayan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rat</w:t>
      </w:r>
      <w:r>
        <w:rPr>
          <w:rFonts w:ascii="Calibri" w:eastAsia="Calibri" w:hAnsi="Calibri" w:cs="Calibri"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-rata </w:t>
      </w:r>
      <w:proofErr w:type="spellStart"/>
      <w:r>
        <w:rPr>
          <w:rFonts w:ascii="Calibri" w:eastAsia="Calibri" w:hAnsi="Calibri" w:cs="Calibri"/>
          <w:sz w:val="22"/>
          <w:szCs w:val="22"/>
        </w:rPr>
        <w:t>sepa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satu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tah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</w:p>
    <w:p w14:paraId="5A6615D9" w14:textId="0B29994B" w:rsidR="00337D09" w:rsidRDefault="00337D09" w:rsidP="00337D09">
      <w:pPr>
        <w:spacing w:line="360" w:lineRule="auto"/>
        <w:ind w:right="-4" w:firstLine="56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enja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enti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tika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enca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akan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m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ener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sep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rti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l </w:t>
      </w:r>
      <w:proofErr w:type="spellStart"/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karena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ened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h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uh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ggun</w:t>
      </w:r>
      <w:r>
        <w:rPr>
          <w:rFonts w:ascii="Calibri" w:eastAsia="Calibri" w:hAnsi="Calibri" w:cs="Calibri"/>
          <w:sz w:val="22"/>
          <w:szCs w:val="22"/>
        </w:rPr>
        <w:t>aan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ener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proofErr w:type="spellStart"/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ngun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</w:p>
    <w:p w14:paraId="0CDE6F26" w14:textId="22A344CA" w:rsidR="007C3EE4" w:rsidRDefault="007C3EE4" w:rsidP="007C3EE4">
      <w:pPr>
        <w:ind w:left="34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c. 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ati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oo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:</w:t>
      </w:r>
      <w:proofErr w:type="gram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-Va</w:t>
      </w:r>
      <w:r>
        <w:rPr>
          <w:rFonts w:ascii="Calibri" w:eastAsia="Calibri" w:hAnsi="Calibri" w:cs="Calibri"/>
          <w:spacing w:val="-1"/>
          <w:sz w:val="22"/>
          <w:szCs w:val="22"/>
        </w:rPr>
        <w:t>lu</w:t>
      </w:r>
      <w:r>
        <w:rPr>
          <w:rFonts w:ascii="Calibri" w:eastAsia="Calibri" w:hAnsi="Calibri" w:cs="Calibri"/>
          <w:sz w:val="22"/>
          <w:szCs w:val="22"/>
        </w:rPr>
        <w:t>e</w:t>
      </w:r>
    </w:p>
    <w:p w14:paraId="12B04809" w14:textId="72E6B238" w:rsidR="007C3EE4" w:rsidRDefault="007C3EE4" w:rsidP="00E34A1F">
      <w:pPr>
        <w:ind w:left="34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</w:rPr>
        <w:lastRenderedPageBreak/>
        <mc:AlternateContent>
          <mc:Choice Requires="wpg">
            <w:drawing>
              <wp:inline distT="0" distB="0" distL="0" distR="0" wp14:anchorId="16FA8BCE" wp14:editId="525C44D1">
                <wp:extent cx="2242185" cy="1170940"/>
                <wp:effectExtent l="0" t="0" r="5715" b="0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2185" cy="1170940"/>
                          <a:chOff x="6804" y="337"/>
                          <a:chExt cx="3531" cy="1844"/>
                        </a:xfrm>
                      </wpg:grpSpPr>
                      <pic:pic xmlns:pic="http://schemas.openxmlformats.org/drawingml/2006/picture">
                        <pic:nvPicPr>
                          <pic:cNvPr id="9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6" y="885"/>
                            <a:ext cx="3529" cy="1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4" y="337"/>
                            <a:ext cx="3408" cy="5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70AE4D2" id="Group 8" o:spid="_x0000_s1026" style="width:176.55pt;height:92.2pt;mso-position-horizontal-relative:char;mso-position-vertical-relative:line" coordorigin="6804,337" coordsize="3531,18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">
                <v:shape id="Picture 142" o:spid="_x0000_s1027" type="#_x0000_t75" style="position:absolute;left:6806;top:885;width:3529;height:1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">
                  <v:imagedata r:id="rId21" o:title=""/>
                </v:shape>
                <v:shape id="Picture 143" o:spid="_x0000_s1028" type="#_x0000_t75" style="position:absolute;left:6804;top:337;width:3408;height: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">
                  <v:imagedata r:id="rId22" o:title=""/>
                </v:shape>
                <w10:anchorlock/>
              </v:group>
            </w:pict>
          </mc:Fallback>
        </mc:AlternateContent>
      </w:r>
    </w:p>
    <w:p w14:paraId="5A599DFA" w14:textId="311760C7" w:rsidR="007C3EE4" w:rsidRDefault="007C3EE4" w:rsidP="007C3EE4">
      <w:pPr>
        <w:spacing w:before="91" w:line="360" w:lineRule="auto"/>
        <w:ind w:right="-37" w:firstLine="567"/>
        <w:jc w:val="both"/>
        <w:rPr>
          <w:rFonts w:ascii="Calibri" w:eastAsia="Calibri" w:hAnsi="Calibri" w:cs="Calibri"/>
          <w:sz w:val="22"/>
          <w:szCs w:val="22"/>
        </w:rPr>
      </w:pPr>
      <w:r w:rsidRPr="007C3EE4">
        <w:rPr>
          <w:rFonts w:ascii="Calibri" w:eastAsia="Calibri" w:hAnsi="Calibri" w:cs="Calibri"/>
          <w:i/>
          <w:iCs/>
          <w:sz w:val="22"/>
          <w:szCs w:val="22"/>
        </w:rPr>
        <w:t>R</w:t>
      </w:r>
      <w:r w:rsidRPr="007C3EE4">
        <w:rPr>
          <w:rFonts w:ascii="Calibri" w:eastAsia="Calibri" w:hAnsi="Calibri" w:cs="Calibri"/>
          <w:i/>
          <w:iCs/>
          <w:spacing w:val="-1"/>
          <w:sz w:val="22"/>
          <w:szCs w:val="22"/>
        </w:rPr>
        <w:t>o</w:t>
      </w:r>
      <w:r w:rsidRPr="007C3EE4">
        <w:rPr>
          <w:rFonts w:ascii="Calibri" w:eastAsia="Calibri" w:hAnsi="Calibri" w:cs="Calibri"/>
          <w:i/>
          <w:iCs/>
          <w:spacing w:val="1"/>
          <w:sz w:val="22"/>
          <w:szCs w:val="22"/>
        </w:rPr>
        <w:t>o</w:t>
      </w:r>
      <w:r w:rsidRPr="007C3EE4">
        <w:rPr>
          <w:rFonts w:ascii="Calibri" w:eastAsia="Calibri" w:hAnsi="Calibri" w:cs="Calibri"/>
          <w:i/>
          <w:iCs/>
          <w:sz w:val="22"/>
          <w:szCs w:val="22"/>
        </w:rPr>
        <w:t>f I</w:t>
      </w:r>
      <w:r w:rsidRPr="007C3EE4">
        <w:rPr>
          <w:rFonts w:ascii="Calibri" w:eastAsia="Calibri" w:hAnsi="Calibri" w:cs="Calibri"/>
          <w:i/>
          <w:iCs/>
          <w:spacing w:val="-1"/>
          <w:sz w:val="22"/>
          <w:szCs w:val="22"/>
        </w:rPr>
        <w:t>n</w:t>
      </w:r>
      <w:r w:rsidRPr="007C3EE4">
        <w:rPr>
          <w:rFonts w:ascii="Calibri" w:eastAsia="Calibri" w:hAnsi="Calibri" w:cs="Calibri"/>
          <w:i/>
          <w:iCs/>
          <w:sz w:val="22"/>
          <w:szCs w:val="22"/>
        </w:rPr>
        <w:t>su</w:t>
      </w:r>
      <w:r w:rsidRPr="007C3EE4">
        <w:rPr>
          <w:rFonts w:ascii="Calibri" w:eastAsia="Calibri" w:hAnsi="Calibri" w:cs="Calibri"/>
          <w:i/>
          <w:iCs/>
          <w:spacing w:val="-1"/>
          <w:sz w:val="22"/>
          <w:szCs w:val="22"/>
        </w:rPr>
        <w:t>l</w:t>
      </w:r>
      <w:r w:rsidRPr="007C3EE4">
        <w:rPr>
          <w:rFonts w:ascii="Calibri" w:eastAsia="Calibri" w:hAnsi="Calibri" w:cs="Calibri"/>
          <w:i/>
          <w:iCs/>
          <w:sz w:val="22"/>
          <w:szCs w:val="22"/>
        </w:rPr>
        <w:t>at</w:t>
      </w:r>
      <w:r w:rsidRPr="007C3EE4">
        <w:rPr>
          <w:rFonts w:ascii="Calibri" w:eastAsia="Calibri" w:hAnsi="Calibri" w:cs="Calibri"/>
          <w:i/>
          <w:iCs/>
          <w:spacing w:val="-2"/>
          <w:sz w:val="22"/>
          <w:szCs w:val="22"/>
        </w:rPr>
        <w:t>i</w:t>
      </w:r>
      <w:r w:rsidRPr="007C3EE4">
        <w:rPr>
          <w:rFonts w:ascii="Calibri" w:eastAsia="Calibri" w:hAnsi="Calibri" w:cs="Calibri"/>
          <w:i/>
          <w:iCs/>
          <w:spacing w:val="1"/>
          <w:sz w:val="22"/>
          <w:szCs w:val="22"/>
        </w:rPr>
        <w:t>o</w:t>
      </w:r>
      <w:r w:rsidRPr="007C3EE4">
        <w:rPr>
          <w:rFonts w:ascii="Calibri" w:eastAsia="Calibri" w:hAnsi="Calibri" w:cs="Calibri"/>
          <w:i/>
          <w:iCs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/ </w:t>
      </w:r>
      <w:proofErr w:type="spellStart"/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asi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ap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h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asi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ir</w:t>
      </w:r>
      <w:r>
        <w:rPr>
          <w:rFonts w:ascii="Calibri" w:eastAsia="Calibri" w:hAnsi="Calibri" w:cs="Calibri"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sz w:val="22"/>
          <w:szCs w:val="22"/>
        </w:rPr>
        <w:t>ca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 xml:space="preserve">tuk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1"/>
          <w:sz w:val="22"/>
          <w:szCs w:val="22"/>
        </w:rPr>
        <w:t>ed</w:t>
      </w:r>
      <w:r>
        <w:rPr>
          <w:rFonts w:ascii="Calibri" w:eastAsia="Calibri" w:hAnsi="Calibri" w:cs="Calibri"/>
          <w:sz w:val="22"/>
          <w:szCs w:val="22"/>
        </w:rPr>
        <w:t>am</w:t>
      </w:r>
      <w:proofErr w:type="spellEnd"/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tau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edam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. </w:t>
      </w:r>
      <w:proofErr w:type="spellStart"/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ari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si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atap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h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 xml:space="preserve">tuk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efis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en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se</w:t>
      </w:r>
      <w:r>
        <w:rPr>
          <w:rFonts w:ascii="Calibri" w:eastAsia="Calibri" w:hAnsi="Calibri" w:cs="Calibri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 xml:space="preserve">ara </w:t>
      </w:r>
      <w:proofErr w:type="spellStart"/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selu</w:t>
      </w:r>
      <w:r>
        <w:rPr>
          <w:rFonts w:ascii="Calibri" w:eastAsia="Calibri" w:hAnsi="Calibri" w:cs="Calibri"/>
          <w:spacing w:val="-1"/>
          <w:sz w:val="22"/>
          <w:szCs w:val="22"/>
        </w:rPr>
        <w:t>ruh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kan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ndu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itas</w:t>
      </w:r>
      <w:proofErr w:type="spellEnd"/>
      <w:r>
        <w:rPr>
          <w:rFonts w:ascii="Calibri" w:eastAsia="Calibri" w:hAnsi="Calibri" w:cs="Calibri"/>
          <w:spacing w:val="-9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al</w:t>
      </w:r>
      <w:proofErr w:type="spellEnd"/>
      <w:r>
        <w:rPr>
          <w:rFonts w:ascii="Calibri" w:eastAsia="Calibri" w:hAnsi="Calibri" w:cs="Calibri"/>
          <w:spacing w:val="-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ren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-9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asi</w:t>
      </w:r>
      <w:proofErr w:type="spellEnd"/>
      <w:r>
        <w:rPr>
          <w:rFonts w:ascii="Calibri" w:eastAsia="Calibri" w:hAnsi="Calibri" w:cs="Calibri"/>
          <w:spacing w:val="-9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atap</w:t>
      </w:r>
      <w:r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ngun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ila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as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 ti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ak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kan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 j</w:t>
      </w:r>
      <w:r>
        <w:rPr>
          <w:rFonts w:ascii="Calibri" w:eastAsia="Calibri" w:hAnsi="Calibri" w:cs="Calibri"/>
          <w:spacing w:val="-1"/>
          <w:sz w:val="22"/>
          <w:szCs w:val="22"/>
        </w:rPr>
        <w:t>ug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le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 ti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kan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.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si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>ung</w:t>
      </w:r>
      <w:r>
        <w:rPr>
          <w:rFonts w:ascii="Calibri" w:eastAsia="Calibri" w:hAnsi="Calibri" w:cs="Calibri"/>
          <w:sz w:val="22"/>
          <w:szCs w:val="22"/>
        </w:rPr>
        <w:t>si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asi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atap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proofErr w:type="spellEnd"/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ara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1"/>
          <w:sz w:val="22"/>
          <w:szCs w:val="22"/>
        </w:rPr>
        <w:t>gn</w:t>
      </w:r>
      <w:r>
        <w:rPr>
          <w:rFonts w:ascii="Calibri" w:eastAsia="Calibri" w:hAnsi="Calibri" w:cs="Calibri"/>
          <w:sz w:val="22"/>
          <w:szCs w:val="22"/>
        </w:rPr>
        <w:t>if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kan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tu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ener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sis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em</w:t>
      </w:r>
      <w:proofErr w:type="spell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dan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pen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</w:p>
    <w:p w14:paraId="68E88B61" w14:textId="77777777" w:rsidR="00872227" w:rsidRDefault="00872227" w:rsidP="007C3EE4">
      <w:pPr>
        <w:spacing w:before="91" w:line="360" w:lineRule="auto"/>
        <w:ind w:right="-37" w:firstLine="567"/>
        <w:jc w:val="both"/>
        <w:rPr>
          <w:rFonts w:ascii="Calibri" w:eastAsia="Calibri" w:hAnsi="Calibri" w:cs="Calibri"/>
          <w:sz w:val="22"/>
          <w:szCs w:val="22"/>
        </w:rPr>
      </w:pPr>
    </w:p>
    <w:p w14:paraId="182CFE38" w14:textId="18D7F525" w:rsidR="0056402D" w:rsidRDefault="0056402D" w:rsidP="0056402D">
      <w:pPr>
        <w:ind w:left="46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d. 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ati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x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Wall</w:t>
      </w:r>
    </w:p>
    <w:p w14:paraId="7BA68603" w14:textId="1392268B" w:rsidR="0081283E" w:rsidRDefault="004C2144" w:rsidP="007C3EE4">
      <w:pPr>
        <w:spacing w:before="91" w:line="360" w:lineRule="auto"/>
        <w:ind w:right="-37" w:firstLine="56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g">
            <w:drawing>
              <wp:inline distT="0" distB="0" distL="0" distR="0" wp14:anchorId="2C30C1BE" wp14:editId="67F3EB2E">
                <wp:extent cx="2257425" cy="1682115"/>
                <wp:effectExtent l="0" t="0" r="9525" b="0"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7425" cy="1682115"/>
                          <a:chOff x="1596" y="348"/>
                          <a:chExt cx="3555" cy="2649"/>
                        </a:xfrm>
                      </wpg:grpSpPr>
                      <pic:pic xmlns:pic="http://schemas.openxmlformats.org/drawingml/2006/picture">
                        <pic:nvPicPr>
                          <pic:cNvPr id="12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6" y="348"/>
                            <a:ext cx="3555" cy="6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6" y="1032"/>
                            <a:ext cx="3216" cy="19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F61CD56" id="Group 11" o:spid="_x0000_s1026" style="width:177.75pt;height:132.45pt;mso-position-horizontal-relative:char;mso-position-vertical-relative:line" coordorigin="1596,348" coordsize="3555,26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">
                <v:shape id="Picture 145" o:spid="_x0000_s1027" type="#_x0000_t75" style="position:absolute;left:1596;top:348;width:3555;height: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">
                  <v:imagedata r:id="rId25" o:title=""/>
                </v:shape>
                <v:shape id="Picture 146" o:spid="_x0000_s1028" type="#_x0000_t75" style="position:absolute;left:1836;top:1032;width:3216;height:1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">
                  <v:imagedata r:id="rId26" o:title=""/>
                </v:shape>
                <w10:anchorlock/>
              </v:group>
            </w:pict>
          </mc:Fallback>
        </mc:AlternateContent>
      </w:r>
    </w:p>
    <w:p w14:paraId="69731CA5" w14:textId="3C380751" w:rsidR="00E34A1F" w:rsidRDefault="00E34A1F" w:rsidP="00E34A1F">
      <w:pPr>
        <w:spacing w:line="360" w:lineRule="auto"/>
        <w:ind w:right="-39" w:firstLine="567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>Tid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k 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ja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h</w:t>
      </w:r>
      <w:proofErr w:type="spellEnd"/>
      <w:proofErr w:type="gramEnd"/>
      <w:r>
        <w:rPr>
          <w:rFonts w:ascii="Calibri" w:eastAsia="Calibri" w:hAnsi="Calibri" w:cs="Calibri"/>
          <w:spacing w:val="49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erbe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asi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asi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proofErr w:type="spell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ju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proofErr w:type="spellStart"/>
      <w:r>
        <w:rPr>
          <w:rFonts w:ascii="Calibri" w:eastAsia="Calibri" w:hAnsi="Calibri" w:cs="Calibri"/>
          <w:sz w:val="22"/>
          <w:szCs w:val="22"/>
        </w:rPr>
        <w:t>ber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edam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pa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as</w:t>
      </w:r>
      <w:proofErr w:type="spellEnd"/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erlebih</w:t>
      </w:r>
      <w:proofErr w:type="spell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suk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ngun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</w:p>
    <w:p w14:paraId="4C7D8AA9" w14:textId="77777777" w:rsidR="00872227" w:rsidRDefault="00872227" w:rsidP="00E34A1F">
      <w:pPr>
        <w:spacing w:line="360" w:lineRule="auto"/>
        <w:ind w:right="-39" w:firstLine="567"/>
        <w:jc w:val="both"/>
        <w:rPr>
          <w:rFonts w:ascii="Calibri" w:eastAsia="Calibri" w:hAnsi="Calibri" w:cs="Calibri"/>
          <w:sz w:val="22"/>
          <w:szCs w:val="22"/>
        </w:rPr>
      </w:pPr>
    </w:p>
    <w:p w14:paraId="3A874119" w14:textId="66E73859" w:rsidR="00E34A1F" w:rsidRDefault="00E34A1F" w:rsidP="00E34A1F">
      <w:pPr>
        <w:spacing w:line="360" w:lineRule="auto"/>
        <w:ind w:right="-39" w:firstLine="56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e. S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GC (S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lar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eat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Ga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ficient)</w:t>
      </w:r>
    </w:p>
    <w:p w14:paraId="2093BAE6" w14:textId="77777777" w:rsidR="00270024" w:rsidRDefault="00270024" w:rsidP="00270024">
      <w:pPr>
        <w:spacing w:line="360" w:lineRule="auto"/>
        <w:ind w:right="-39" w:firstLine="567"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tuk</w:t>
      </w:r>
      <w:r>
        <w:rPr>
          <w:rFonts w:ascii="Calibri" w:eastAsia="Calibri" w:hAnsi="Calibri" w:cs="Calibri"/>
          <w:spacing w:val="-9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proofErr w:type="spellEnd"/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sebera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ak</w:t>
      </w:r>
      <w:proofErr w:type="spellEnd"/>
      <w:r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ka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aki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at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atah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elal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ela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iseb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iCs/>
          <w:sz w:val="22"/>
          <w:szCs w:val="22"/>
        </w:rPr>
        <w:t>S</w:t>
      </w:r>
      <w:r w:rsidRPr="00270024">
        <w:rPr>
          <w:rFonts w:ascii="Calibri" w:eastAsia="Calibri" w:hAnsi="Calibri" w:cs="Calibri"/>
          <w:i/>
          <w:iCs/>
          <w:spacing w:val="1"/>
          <w:sz w:val="22"/>
          <w:szCs w:val="22"/>
        </w:rPr>
        <w:t>o</w:t>
      </w:r>
      <w:r w:rsidRPr="00270024">
        <w:rPr>
          <w:rFonts w:ascii="Calibri" w:eastAsia="Calibri" w:hAnsi="Calibri" w:cs="Calibri"/>
          <w:i/>
          <w:iCs/>
          <w:sz w:val="22"/>
          <w:szCs w:val="22"/>
        </w:rPr>
        <w:t>lar</w:t>
      </w:r>
      <w:r w:rsidRPr="00270024">
        <w:rPr>
          <w:rFonts w:ascii="Calibri" w:eastAsia="Calibri" w:hAnsi="Calibri" w:cs="Calibri"/>
          <w:i/>
          <w:iCs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iCs/>
          <w:spacing w:val="-1"/>
          <w:sz w:val="22"/>
          <w:szCs w:val="22"/>
        </w:rPr>
        <w:t>H</w:t>
      </w:r>
      <w:r w:rsidRPr="00270024">
        <w:rPr>
          <w:rFonts w:ascii="Calibri" w:eastAsia="Calibri" w:hAnsi="Calibri" w:cs="Calibri"/>
          <w:i/>
          <w:iCs/>
          <w:sz w:val="22"/>
          <w:szCs w:val="22"/>
        </w:rPr>
        <w:t xml:space="preserve">eat </w:t>
      </w:r>
      <w:r>
        <w:rPr>
          <w:rFonts w:ascii="Calibri" w:eastAsia="Calibri" w:hAnsi="Calibri" w:cs="Calibri"/>
          <w:i/>
          <w:iCs/>
          <w:spacing w:val="-1"/>
          <w:sz w:val="22"/>
          <w:szCs w:val="22"/>
        </w:rPr>
        <w:t>G</w:t>
      </w:r>
      <w:r w:rsidRPr="00270024">
        <w:rPr>
          <w:rFonts w:ascii="Calibri" w:eastAsia="Calibri" w:hAnsi="Calibri" w:cs="Calibri"/>
          <w:i/>
          <w:iCs/>
          <w:sz w:val="22"/>
          <w:szCs w:val="22"/>
        </w:rPr>
        <w:t>ain</w:t>
      </w:r>
      <w:r w:rsidRPr="00270024">
        <w:rPr>
          <w:rFonts w:ascii="Calibri" w:eastAsia="Calibri" w:hAnsi="Calibri" w:cs="Calibri"/>
          <w:i/>
          <w:iCs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iCs/>
          <w:sz w:val="22"/>
          <w:szCs w:val="22"/>
        </w:rPr>
        <w:t>C</w:t>
      </w:r>
      <w:r w:rsidRPr="00270024">
        <w:rPr>
          <w:rFonts w:ascii="Calibri" w:eastAsia="Calibri" w:hAnsi="Calibri" w:cs="Calibri"/>
          <w:i/>
          <w:iCs/>
          <w:spacing w:val="1"/>
          <w:sz w:val="22"/>
          <w:szCs w:val="22"/>
        </w:rPr>
        <w:t>o</w:t>
      </w:r>
      <w:r w:rsidRPr="00270024">
        <w:rPr>
          <w:rFonts w:ascii="Calibri" w:eastAsia="Calibri" w:hAnsi="Calibri" w:cs="Calibri"/>
          <w:i/>
          <w:iCs/>
          <w:sz w:val="22"/>
          <w:szCs w:val="22"/>
        </w:rPr>
        <w:t>efficient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(S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). S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GC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eru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akan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rasio</w:t>
      </w:r>
      <w:proofErr w:type="spellEnd"/>
      <w:r>
        <w:rPr>
          <w:rFonts w:ascii="Calibri" w:eastAsia="Calibri" w:hAnsi="Calibri" w:cs="Calibri"/>
          <w:spacing w:val="1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ern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lai</w:t>
      </w:r>
      <w:proofErr w:type="spellEnd"/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ari</w:t>
      </w:r>
      <w:proofErr w:type="spellEnd"/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1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2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kin</w:t>
      </w:r>
      <w:proofErr w:type="spellEnd"/>
      <w:r>
        <w:rPr>
          <w:rFonts w:ascii="Calibri" w:eastAsia="Calibri" w:hAnsi="Calibri" w:cs="Calibri"/>
          <w:spacing w:val="2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pacing w:val="2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ras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proofErr w:type="spellEnd"/>
      <w:r>
        <w:rPr>
          <w:rFonts w:ascii="Calibri" w:eastAsia="Calibri" w:hAnsi="Calibri" w:cs="Calibri"/>
          <w:spacing w:val="2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4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GC</w:t>
      </w:r>
      <w:r>
        <w:rPr>
          <w:rFonts w:ascii="Calibri" w:eastAsia="Calibri" w:hAnsi="Calibri" w:cs="Calibri"/>
          <w:spacing w:val="2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ka</w:t>
      </w:r>
      <w:proofErr w:type="spellEnd"/>
      <w:r>
        <w:rPr>
          <w:rFonts w:ascii="Calibri" w:eastAsia="Calibri" w:hAnsi="Calibri" w:cs="Calibri"/>
          <w:spacing w:val="2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akin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 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esar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kal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at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atah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ri</w:t>
      </w:r>
      <w:proofErr w:type="spellEnd"/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ele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ati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jen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ela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</w:p>
    <w:p w14:paraId="3DC8FCD7" w14:textId="62351584" w:rsidR="00E34A1F" w:rsidRDefault="00E34A1F" w:rsidP="00E34A1F">
      <w:pPr>
        <w:spacing w:line="360" w:lineRule="auto"/>
        <w:ind w:right="-39" w:firstLine="567"/>
        <w:jc w:val="center"/>
        <w:rPr>
          <w:rFonts w:ascii="Calibri" w:eastAsia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67E4989D" wp14:editId="62557F20">
            <wp:extent cx="1793875" cy="375920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5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03C17" w14:textId="073D663E" w:rsidR="00E34A1F" w:rsidRDefault="00E34A1F" w:rsidP="00E34A1F">
      <w:pPr>
        <w:spacing w:line="360" w:lineRule="auto"/>
        <w:ind w:right="-39" w:firstLine="567"/>
        <w:jc w:val="center"/>
        <w:rPr>
          <w:rFonts w:ascii="Calibri" w:eastAsia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3E091270" wp14:editId="2F99B22B">
            <wp:extent cx="2557780" cy="11112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7FAC4" w14:textId="77777777" w:rsidR="00872227" w:rsidRDefault="00872227" w:rsidP="00E34A1F">
      <w:pPr>
        <w:spacing w:line="360" w:lineRule="auto"/>
        <w:ind w:right="-39" w:firstLine="567"/>
        <w:jc w:val="center"/>
        <w:rPr>
          <w:rFonts w:ascii="Calibri" w:eastAsia="Calibri" w:hAnsi="Calibri" w:cs="Calibri"/>
          <w:sz w:val="22"/>
          <w:szCs w:val="22"/>
        </w:rPr>
      </w:pPr>
    </w:p>
    <w:p w14:paraId="262714FE" w14:textId="77777777" w:rsidR="00270024" w:rsidRDefault="00270024" w:rsidP="00270024">
      <w:pPr>
        <w:ind w:left="46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f.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atu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al Ve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tilat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</w:p>
    <w:p w14:paraId="32D4E54C" w14:textId="33117DBE" w:rsidR="00270024" w:rsidRDefault="00270024" w:rsidP="00270024">
      <w:pPr>
        <w:spacing w:line="360" w:lineRule="auto"/>
        <w:ind w:left="142" w:right="-39" w:firstLine="454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</w:rPr>
        <w:drawing>
          <wp:inline distT="0" distB="0" distL="0" distR="0" wp14:anchorId="25374444" wp14:editId="544E0C2B">
            <wp:extent cx="2415540" cy="321310"/>
            <wp:effectExtent l="0" t="0" r="381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32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11C12F" w14:textId="620D5B38" w:rsidR="00270024" w:rsidRDefault="00270024" w:rsidP="00270024">
      <w:pPr>
        <w:spacing w:line="360" w:lineRule="auto"/>
        <w:ind w:left="142" w:right="-39" w:firstLine="454"/>
        <w:jc w:val="both"/>
        <w:rPr>
          <w:rFonts w:ascii="Calibri" w:eastAsia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5B205452" wp14:editId="1DF975A4">
            <wp:extent cx="2158365" cy="891540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E3E6F" w14:textId="50AC0B6B" w:rsidR="00270024" w:rsidRDefault="00270024" w:rsidP="00872227">
      <w:pPr>
        <w:spacing w:before="6" w:line="360" w:lineRule="auto"/>
        <w:ind w:right="-6" w:firstLine="596"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entil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si</w:t>
      </w:r>
      <w:proofErr w:type="spellEnd"/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</w:t>
      </w:r>
      <w:proofErr w:type="spellEnd"/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ngun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ertuj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tuk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1"/>
          <w:sz w:val="22"/>
          <w:szCs w:val="22"/>
        </w:rPr>
        <w:t>up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ud</w:t>
      </w:r>
      <w:r>
        <w:rPr>
          <w:rFonts w:ascii="Calibri" w:eastAsia="Calibri" w:hAnsi="Calibri" w:cs="Calibri"/>
          <w:sz w:val="22"/>
          <w:szCs w:val="22"/>
        </w:rPr>
        <w:t>ara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segar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ke</w:t>
      </w:r>
      <w:proofErr w:type="spellEnd"/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rta</w:t>
      </w:r>
      <w:proofErr w:type="spellEnd"/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enja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ru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enja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eb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h</w:t>
      </w:r>
      <w:proofErr w:type="spell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in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se</w:t>
      </w:r>
      <w:r>
        <w:rPr>
          <w:rFonts w:ascii="Calibri" w:eastAsia="Calibri" w:hAnsi="Calibri" w:cs="Calibri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 xml:space="preserve">ara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asif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ug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ert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tuk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ener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p</w:t>
      </w:r>
      <w:r>
        <w:rPr>
          <w:rFonts w:ascii="Calibri" w:eastAsia="Calibri" w:hAnsi="Calibri" w:cs="Calibri"/>
          <w:spacing w:val="-1"/>
          <w:sz w:val="22"/>
          <w:szCs w:val="22"/>
        </w:rPr>
        <w:t>ad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proofErr w:type="spellStart"/>
      <w:r>
        <w:rPr>
          <w:rFonts w:ascii="Calibri" w:eastAsia="Calibri" w:hAnsi="Calibri" w:cs="Calibri"/>
          <w:sz w:val="22"/>
          <w:szCs w:val="22"/>
        </w:rPr>
        <w:t>suatu</w:t>
      </w:r>
      <w:proofErr w:type="spell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ngun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</w:p>
    <w:p w14:paraId="733ED605" w14:textId="77777777" w:rsidR="00872227" w:rsidRDefault="00872227" w:rsidP="00872227">
      <w:pPr>
        <w:spacing w:before="6" w:line="360" w:lineRule="auto"/>
        <w:ind w:right="-6" w:firstLine="596"/>
        <w:jc w:val="both"/>
        <w:rPr>
          <w:rFonts w:ascii="Calibri" w:eastAsia="Calibri" w:hAnsi="Calibri" w:cs="Calibri"/>
          <w:sz w:val="22"/>
          <w:szCs w:val="22"/>
        </w:rPr>
      </w:pPr>
    </w:p>
    <w:p w14:paraId="691A141D" w14:textId="0D0B89E5" w:rsidR="00934B0C" w:rsidRDefault="00934B0C" w:rsidP="00872227">
      <w:pPr>
        <w:spacing w:line="360" w:lineRule="auto"/>
        <w:ind w:left="34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g. Va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ia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le Refri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V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um</w:t>
      </w:r>
      <w:r>
        <w:rPr>
          <w:rFonts w:ascii="Calibri" w:eastAsia="Calibri" w:hAnsi="Calibri" w:cs="Calibri"/>
          <w:sz w:val="22"/>
          <w:szCs w:val="22"/>
        </w:rPr>
        <w:t>e</w:t>
      </w:r>
    </w:p>
    <w:p w14:paraId="45E462DA" w14:textId="77777777" w:rsidR="00872227" w:rsidRDefault="00872227" w:rsidP="00872227">
      <w:pPr>
        <w:spacing w:line="360" w:lineRule="auto"/>
        <w:ind w:right="-6" w:firstLine="56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g">
            <w:drawing>
              <wp:inline distT="0" distB="0" distL="0" distR="0" wp14:anchorId="19D20E84" wp14:editId="11F7257C">
                <wp:extent cx="2319020" cy="1864360"/>
                <wp:effectExtent l="0" t="0" r="5080" b="2540"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9020" cy="1864360"/>
                          <a:chOff x="6588" y="310"/>
                          <a:chExt cx="3652" cy="2936"/>
                        </a:xfrm>
                      </wpg:grpSpPr>
                      <pic:pic xmlns:pic="http://schemas.openxmlformats.org/drawingml/2006/picture">
                        <pic:nvPicPr>
                          <pic:cNvPr id="19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8" y="310"/>
                            <a:ext cx="3652" cy="5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8" y="838"/>
                            <a:ext cx="3480" cy="24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FD57CF2" id="Group 18" o:spid="_x0000_s1026" style="width:182.6pt;height:146.8pt;mso-position-horizontal-relative:char;mso-position-vertical-relative:line" coordorigin="6588,310" coordsize="3652,29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">
                <v:shape id="Picture 149" o:spid="_x0000_s1027" type="#_x0000_t75" style="position:absolute;left:6588;top:310;width:3652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">
                  <v:imagedata r:id="rId33" o:title=""/>
                </v:shape>
                <v:shape id="Picture 150" o:spid="_x0000_s1028" type="#_x0000_t75" style="position:absolute;left:6708;top:838;width:3480;height:2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">
                  <v:imagedata r:id="rId34" o:title=""/>
                </v:shape>
                <w10:anchorlock/>
              </v:group>
            </w:pict>
          </mc:Fallback>
        </mc:AlternateContent>
      </w:r>
    </w:p>
    <w:p w14:paraId="3AF75F95" w14:textId="6A8A238B" w:rsidR="00872227" w:rsidRDefault="00872227" w:rsidP="00421591">
      <w:pPr>
        <w:spacing w:line="360" w:lineRule="auto"/>
        <w:ind w:right="-6" w:firstLine="56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lah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satu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ar </w:t>
      </w:r>
      <w:proofErr w:type="spellStart"/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rasa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in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tuk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ngun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ertin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kat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ggun</w:t>
      </w:r>
      <w:r>
        <w:rPr>
          <w:rFonts w:ascii="Calibri" w:eastAsia="Calibri" w:hAnsi="Calibri" w:cs="Calibri"/>
          <w:sz w:val="22"/>
          <w:szCs w:val="22"/>
        </w:rPr>
        <w:t>aan</w:t>
      </w:r>
      <w:proofErr w:type="spell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VRV </w:t>
      </w:r>
      <w:proofErr w:type="spellStart"/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ah</w:t>
      </w:r>
      <w:proofErr w:type="spell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n</w:t>
      </w:r>
      <w:proofErr w:type="spell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gun</w:t>
      </w:r>
      <w:r>
        <w:rPr>
          <w:rFonts w:ascii="Calibri" w:eastAsia="Calibri" w:hAnsi="Calibri" w:cs="Calibri"/>
          <w:sz w:val="22"/>
          <w:szCs w:val="22"/>
        </w:rPr>
        <w:t>akan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hn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ille</w:t>
      </w:r>
      <w:r>
        <w:rPr>
          <w:rFonts w:ascii="Calibri" w:eastAsia="Calibri" w:hAnsi="Calibri" w:cs="Calibri"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77C46480" w14:textId="526EFE79" w:rsidR="00872227" w:rsidRDefault="00872227" w:rsidP="00872227">
      <w:pPr>
        <w:ind w:left="34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 xml:space="preserve">.  </w:t>
      </w:r>
      <w:r>
        <w:rPr>
          <w:rFonts w:ascii="Calibri" w:eastAsia="Calibri" w:hAnsi="Calibri" w:cs="Calibri"/>
          <w:spacing w:val="4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Ener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gh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s</w:t>
      </w:r>
    </w:p>
    <w:p w14:paraId="0EB5C46D" w14:textId="746FA6CD" w:rsidR="00934B0C" w:rsidRDefault="00872227" w:rsidP="00872227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</w:rPr>
        <w:lastRenderedPageBreak/>
        <mc:AlternateContent>
          <mc:Choice Requires="wpg">
            <w:drawing>
              <wp:inline distT="0" distB="0" distL="0" distR="0" wp14:anchorId="3B14BA2E" wp14:editId="6E807E02">
                <wp:extent cx="2968625" cy="1566545"/>
                <wp:effectExtent l="0" t="0" r="3175" b="0"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8625" cy="1566545"/>
                          <a:chOff x="6093" y="-2649"/>
                          <a:chExt cx="4675" cy="2467"/>
                        </a:xfrm>
                      </wpg:grpSpPr>
                      <pic:pic xmlns:pic="http://schemas.openxmlformats.org/drawingml/2006/picture">
                        <pic:nvPicPr>
                          <pic:cNvPr id="22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7" y="-2649"/>
                            <a:ext cx="3884" cy="4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3" y="-2205"/>
                            <a:ext cx="4675" cy="20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07F6081" id="Group 21" o:spid="_x0000_s1026" style="width:233.75pt;height:123.35pt;mso-position-horizontal-relative:char;mso-position-vertical-relative:line" coordorigin="6093,-2649" coordsize="4675,24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">
                <v:shape id="Picture 152" o:spid="_x0000_s1027" type="#_x0000_t75" style="position:absolute;left:6477;top:-2649;width:3884;height: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">
                  <v:imagedata r:id="rId37" o:title=""/>
                </v:shape>
                <v:shape id="Picture 153" o:spid="_x0000_s1028" type="#_x0000_t75" style="position:absolute;left:6093;top:-2205;width:4675;height:2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">
                  <v:imagedata r:id="rId38" o:title=""/>
                </v:shape>
                <w10:anchorlock/>
              </v:group>
            </w:pict>
          </mc:Fallback>
        </mc:AlternateContent>
      </w:r>
    </w:p>
    <w:p w14:paraId="7A5EF404" w14:textId="77777777" w:rsidR="00872227" w:rsidRDefault="00872227" w:rsidP="00872227">
      <w:pPr>
        <w:rPr>
          <w:rFonts w:ascii="Calibri" w:eastAsia="Calibri" w:hAnsi="Calibri" w:cs="Calibri"/>
          <w:sz w:val="22"/>
          <w:szCs w:val="22"/>
        </w:rPr>
      </w:pPr>
    </w:p>
    <w:p w14:paraId="7127A104" w14:textId="50828388" w:rsidR="00872227" w:rsidRDefault="00872227" w:rsidP="00416F6B">
      <w:pPr>
        <w:spacing w:line="360" w:lineRule="auto"/>
        <w:ind w:right="-6" w:firstLine="567"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gun</w:t>
      </w:r>
      <w:r>
        <w:rPr>
          <w:rFonts w:ascii="Calibri" w:eastAsia="Calibri" w:hAnsi="Calibri" w:cs="Calibri"/>
          <w:sz w:val="22"/>
          <w:szCs w:val="22"/>
        </w:rPr>
        <w:t>aan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lampu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ug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erpe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h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ap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ener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ngun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erlu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atikan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ggun</w:t>
      </w:r>
      <w:r>
        <w:rPr>
          <w:rFonts w:ascii="Calibri" w:eastAsia="Calibri" w:hAnsi="Calibri" w:cs="Calibri"/>
          <w:sz w:val="22"/>
          <w:szCs w:val="22"/>
        </w:rPr>
        <w:t>aan</w:t>
      </w:r>
      <w:proofErr w:type="spellEnd"/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lampu</w:t>
      </w:r>
      <w:proofErr w:type="spellEnd"/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  <w:r w:rsidR="005F37D6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ika</w:t>
      </w:r>
      <w:r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ari</w:t>
      </w:r>
      <w:proofErr w:type="spellEnd"/>
      <w:r w:rsidR="005F37D6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upu</w:t>
      </w:r>
      <w:r>
        <w:rPr>
          <w:rFonts w:ascii="Calibri" w:eastAsia="Calibri" w:hAnsi="Calibri" w:cs="Calibri"/>
          <w:sz w:val="22"/>
          <w:szCs w:val="22"/>
        </w:rPr>
        <w:t>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sia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ari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ggun</w:t>
      </w:r>
      <w:r>
        <w:rPr>
          <w:rFonts w:ascii="Calibri" w:eastAsia="Calibri" w:hAnsi="Calibri" w:cs="Calibri"/>
          <w:sz w:val="22"/>
          <w:szCs w:val="22"/>
        </w:rPr>
        <w:t>akan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enca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ayaan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tuk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saat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aya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 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rsed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.   </w:t>
      </w:r>
      <w:proofErr w:type="spellStart"/>
      <w:r>
        <w:rPr>
          <w:rFonts w:ascii="Calibri" w:eastAsia="Calibri" w:hAnsi="Calibri" w:cs="Calibri"/>
          <w:sz w:val="22"/>
          <w:szCs w:val="22"/>
        </w:rPr>
        <w:t>Ga</w:t>
      </w:r>
      <w:r>
        <w:rPr>
          <w:rFonts w:ascii="Calibri" w:eastAsia="Calibri" w:hAnsi="Calibri" w:cs="Calibri"/>
          <w:spacing w:val="-1"/>
          <w:sz w:val="22"/>
          <w:szCs w:val="22"/>
        </w:rPr>
        <w:t>bung</w:t>
      </w:r>
      <w:r>
        <w:rPr>
          <w:rFonts w:ascii="Calibri" w:eastAsia="Calibri" w:hAnsi="Calibri" w:cs="Calibri"/>
          <w:sz w:val="22"/>
          <w:szCs w:val="22"/>
        </w:rPr>
        <w:t>kan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 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3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rategi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 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4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sens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enca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proofErr w:type="spellStart"/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hubun</w:t>
      </w:r>
      <w:r>
        <w:rPr>
          <w:rFonts w:ascii="Calibri" w:eastAsia="Calibri" w:hAnsi="Calibri" w:cs="Calibri"/>
          <w:sz w:val="22"/>
          <w:szCs w:val="22"/>
        </w:rPr>
        <w:t>g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ke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lampu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ire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>up</w:t>
      </w:r>
      <w:r>
        <w:rPr>
          <w:rFonts w:ascii="Calibri" w:eastAsia="Calibri" w:hAnsi="Calibri" w:cs="Calibri"/>
          <w:sz w:val="22"/>
          <w:szCs w:val="22"/>
        </w:rPr>
        <w:t>kan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akan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tis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 xml:space="preserve">tuk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sti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erja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epat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. </w:t>
      </w:r>
      <w:proofErr w:type="spellStart"/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tika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ens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proofErr w:type="spellStart"/>
      <w:r>
        <w:rPr>
          <w:rFonts w:ascii="Calibri" w:eastAsia="Calibri" w:hAnsi="Calibri" w:cs="Calibri"/>
          <w:sz w:val="22"/>
          <w:szCs w:val="22"/>
        </w:rPr>
        <w:t>ca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aya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enent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wa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enca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ayaan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cuk</w:t>
      </w:r>
      <w:r>
        <w:rPr>
          <w:rFonts w:ascii="Calibri" w:eastAsia="Calibri" w:hAnsi="Calibri" w:cs="Calibri"/>
          <w:spacing w:val="-1"/>
          <w:sz w:val="22"/>
          <w:szCs w:val="22"/>
        </w:rPr>
        <w:t>up</w:t>
      </w:r>
      <w:proofErr w:type="spellEnd"/>
      <w:r>
        <w:rPr>
          <w:rFonts w:ascii="Calibri" w:eastAsia="Calibri" w:hAnsi="Calibri" w:cs="Calibri"/>
          <w:sz w:val="22"/>
          <w:szCs w:val="22"/>
        </w:rPr>
        <w:t>, sens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ecara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tis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1"/>
          <w:sz w:val="22"/>
          <w:szCs w:val="22"/>
        </w:rPr>
        <w:t>up</w:t>
      </w:r>
      <w:r>
        <w:rPr>
          <w:rFonts w:ascii="Calibri" w:eastAsia="Calibri" w:hAnsi="Calibri" w:cs="Calibri"/>
          <w:sz w:val="22"/>
          <w:szCs w:val="22"/>
        </w:rPr>
        <w:t>kan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lam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sehi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gh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at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ener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ing</w:t>
      </w:r>
      <w:r>
        <w:rPr>
          <w:rFonts w:ascii="Calibri" w:eastAsia="Calibri" w:hAnsi="Calibri" w:cs="Calibri"/>
          <w:sz w:val="22"/>
          <w:szCs w:val="22"/>
        </w:rPr>
        <w:t>katn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ilah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aimana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enca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eha</w:t>
      </w:r>
      <w:r>
        <w:rPr>
          <w:rFonts w:ascii="Calibri" w:eastAsia="Calibri" w:hAnsi="Calibri" w:cs="Calibri"/>
          <w:spacing w:val="-1"/>
          <w:sz w:val="22"/>
          <w:szCs w:val="22"/>
        </w:rPr>
        <w:t>ru</w:t>
      </w:r>
      <w:r>
        <w:rPr>
          <w:rFonts w:ascii="Calibri" w:eastAsia="Calibri" w:hAnsi="Calibri" w:cs="Calibri"/>
          <w:sz w:val="22"/>
          <w:szCs w:val="22"/>
        </w:rPr>
        <w:t>snya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ca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</w:p>
    <w:p w14:paraId="39FCD1CC" w14:textId="77777777" w:rsidR="00421591" w:rsidRDefault="00421591" w:rsidP="00416F6B">
      <w:pPr>
        <w:spacing w:line="360" w:lineRule="auto"/>
        <w:ind w:right="-6" w:firstLine="567"/>
        <w:jc w:val="both"/>
        <w:rPr>
          <w:rFonts w:ascii="Calibri" w:eastAsia="Calibri" w:hAnsi="Calibri" w:cs="Calibri"/>
          <w:sz w:val="22"/>
          <w:szCs w:val="22"/>
        </w:rPr>
      </w:pPr>
    </w:p>
    <w:p w14:paraId="147AE0CA" w14:textId="315CF0CE" w:rsidR="00416F6B" w:rsidRPr="00416F6B" w:rsidRDefault="00416F6B" w:rsidP="00416F6B">
      <w:pPr>
        <w:pStyle w:val="ListParagraph"/>
        <w:numPr>
          <w:ilvl w:val="0"/>
          <w:numId w:val="4"/>
        </w:numPr>
        <w:spacing w:line="360" w:lineRule="auto"/>
        <w:rPr>
          <w:rFonts w:ascii="Calibri" w:eastAsia="Calibri" w:hAnsi="Calibri" w:cs="Calibri"/>
          <w:sz w:val="22"/>
          <w:szCs w:val="22"/>
        </w:rPr>
      </w:pPr>
      <w:r w:rsidRPr="00416F6B">
        <w:rPr>
          <w:rFonts w:ascii="Calibri" w:eastAsia="Calibri" w:hAnsi="Calibri" w:cs="Calibri"/>
          <w:spacing w:val="1"/>
          <w:sz w:val="22"/>
          <w:szCs w:val="22"/>
        </w:rPr>
        <w:t>L</w:t>
      </w:r>
      <w:r w:rsidRPr="00416F6B">
        <w:rPr>
          <w:rFonts w:ascii="Calibri" w:eastAsia="Calibri" w:hAnsi="Calibri" w:cs="Calibri"/>
          <w:sz w:val="22"/>
          <w:szCs w:val="22"/>
        </w:rPr>
        <w:t>i</w:t>
      </w:r>
      <w:r w:rsidRPr="00416F6B">
        <w:rPr>
          <w:rFonts w:ascii="Calibri" w:eastAsia="Calibri" w:hAnsi="Calibri" w:cs="Calibri"/>
          <w:spacing w:val="-1"/>
          <w:sz w:val="22"/>
          <w:szCs w:val="22"/>
        </w:rPr>
        <w:t>gh</w:t>
      </w:r>
      <w:r w:rsidRPr="00416F6B">
        <w:rPr>
          <w:rFonts w:ascii="Calibri" w:eastAsia="Calibri" w:hAnsi="Calibri" w:cs="Calibri"/>
          <w:sz w:val="22"/>
          <w:szCs w:val="22"/>
        </w:rPr>
        <w:t>t</w:t>
      </w:r>
      <w:r w:rsidRPr="00416F6B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Pr="00416F6B">
        <w:rPr>
          <w:rFonts w:ascii="Calibri" w:eastAsia="Calibri" w:hAnsi="Calibri" w:cs="Calibri"/>
          <w:sz w:val="22"/>
          <w:szCs w:val="22"/>
        </w:rPr>
        <w:t>C</w:t>
      </w:r>
      <w:r w:rsidRPr="00416F6B">
        <w:rPr>
          <w:rFonts w:ascii="Calibri" w:eastAsia="Calibri" w:hAnsi="Calibri" w:cs="Calibri"/>
          <w:spacing w:val="1"/>
          <w:sz w:val="22"/>
          <w:szCs w:val="22"/>
        </w:rPr>
        <w:t>o</w:t>
      </w:r>
      <w:r w:rsidRPr="00416F6B">
        <w:rPr>
          <w:rFonts w:ascii="Calibri" w:eastAsia="Calibri" w:hAnsi="Calibri" w:cs="Calibri"/>
          <w:spacing w:val="-3"/>
          <w:sz w:val="22"/>
          <w:szCs w:val="22"/>
        </w:rPr>
        <w:t>n</w:t>
      </w:r>
      <w:r w:rsidRPr="00416F6B">
        <w:rPr>
          <w:rFonts w:ascii="Calibri" w:eastAsia="Calibri" w:hAnsi="Calibri" w:cs="Calibri"/>
          <w:sz w:val="22"/>
          <w:szCs w:val="22"/>
        </w:rPr>
        <w:t>tr</w:t>
      </w:r>
      <w:r w:rsidRPr="00416F6B">
        <w:rPr>
          <w:rFonts w:ascii="Calibri" w:eastAsia="Calibri" w:hAnsi="Calibri" w:cs="Calibri"/>
          <w:spacing w:val="1"/>
          <w:sz w:val="22"/>
          <w:szCs w:val="22"/>
        </w:rPr>
        <w:t>o</w:t>
      </w:r>
      <w:r w:rsidRPr="00416F6B">
        <w:rPr>
          <w:rFonts w:ascii="Calibri" w:eastAsia="Calibri" w:hAnsi="Calibri" w:cs="Calibri"/>
          <w:sz w:val="22"/>
          <w:szCs w:val="22"/>
        </w:rPr>
        <w:t>ls</w:t>
      </w:r>
      <w:r w:rsidRPr="00416F6B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Pr="00416F6B">
        <w:rPr>
          <w:rFonts w:ascii="Calibri" w:eastAsia="Calibri" w:hAnsi="Calibri" w:cs="Calibri"/>
          <w:sz w:val="22"/>
          <w:szCs w:val="22"/>
        </w:rPr>
        <w:t>f</w:t>
      </w:r>
      <w:r w:rsidRPr="00416F6B">
        <w:rPr>
          <w:rFonts w:ascii="Calibri" w:eastAsia="Calibri" w:hAnsi="Calibri" w:cs="Calibri"/>
          <w:spacing w:val="1"/>
          <w:sz w:val="22"/>
          <w:szCs w:val="22"/>
        </w:rPr>
        <w:t>o</w:t>
      </w:r>
      <w:r w:rsidRPr="00416F6B">
        <w:rPr>
          <w:rFonts w:ascii="Calibri" w:eastAsia="Calibri" w:hAnsi="Calibri" w:cs="Calibri"/>
          <w:sz w:val="22"/>
          <w:szCs w:val="22"/>
        </w:rPr>
        <w:t>r</w:t>
      </w:r>
      <w:r w:rsidRPr="00416F6B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Pr="00416F6B">
        <w:rPr>
          <w:rFonts w:ascii="Calibri" w:eastAsia="Calibri" w:hAnsi="Calibri" w:cs="Calibri"/>
          <w:sz w:val="22"/>
          <w:szCs w:val="22"/>
        </w:rPr>
        <w:t>C</w:t>
      </w:r>
      <w:r w:rsidRPr="00416F6B">
        <w:rPr>
          <w:rFonts w:ascii="Calibri" w:eastAsia="Calibri" w:hAnsi="Calibri" w:cs="Calibri"/>
          <w:spacing w:val="1"/>
          <w:sz w:val="22"/>
          <w:szCs w:val="22"/>
        </w:rPr>
        <w:t>o</w:t>
      </w:r>
      <w:r w:rsidRPr="00416F6B">
        <w:rPr>
          <w:rFonts w:ascii="Calibri" w:eastAsia="Calibri" w:hAnsi="Calibri" w:cs="Calibri"/>
          <w:spacing w:val="-3"/>
          <w:sz w:val="22"/>
          <w:szCs w:val="22"/>
        </w:rPr>
        <w:t>r</w:t>
      </w:r>
      <w:r w:rsidRPr="00416F6B">
        <w:rPr>
          <w:rFonts w:ascii="Calibri" w:eastAsia="Calibri" w:hAnsi="Calibri" w:cs="Calibri"/>
          <w:sz w:val="22"/>
          <w:szCs w:val="22"/>
        </w:rPr>
        <w:t>ri</w:t>
      </w:r>
      <w:r w:rsidRPr="00416F6B">
        <w:rPr>
          <w:rFonts w:ascii="Calibri" w:eastAsia="Calibri" w:hAnsi="Calibri" w:cs="Calibri"/>
          <w:spacing w:val="-1"/>
          <w:sz w:val="22"/>
          <w:szCs w:val="22"/>
        </w:rPr>
        <w:t>d</w:t>
      </w:r>
      <w:r w:rsidRPr="00416F6B">
        <w:rPr>
          <w:rFonts w:ascii="Calibri" w:eastAsia="Calibri" w:hAnsi="Calibri" w:cs="Calibri"/>
          <w:spacing w:val="1"/>
          <w:sz w:val="22"/>
          <w:szCs w:val="22"/>
        </w:rPr>
        <w:t>o</w:t>
      </w:r>
      <w:r w:rsidRPr="00416F6B">
        <w:rPr>
          <w:rFonts w:ascii="Calibri" w:eastAsia="Calibri" w:hAnsi="Calibri" w:cs="Calibri"/>
          <w:sz w:val="22"/>
          <w:szCs w:val="22"/>
        </w:rPr>
        <w:t>rs</w:t>
      </w:r>
    </w:p>
    <w:p w14:paraId="490E61C6" w14:textId="275DC81D" w:rsidR="00416F6B" w:rsidRDefault="00416F6B" w:rsidP="00416F6B">
      <w:pPr>
        <w:spacing w:before="10" w:line="360" w:lineRule="auto"/>
        <w:ind w:left="432"/>
      </w:pPr>
      <w:r>
        <w:rPr>
          <w:noProof/>
        </w:rPr>
        <w:drawing>
          <wp:inline distT="0" distB="0" distL="0" distR="0" wp14:anchorId="14582472" wp14:editId="71F6E28A">
            <wp:extent cx="2425065" cy="318135"/>
            <wp:effectExtent l="0" t="0" r="0" b="571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9D234" w14:textId="1D2AB3AB" w:rsidR="00416F6B" w:rsidRDefault="00416F6B" w:rsidP="00416F6B">
      <w:pPr>
        <w:spacing w:before="14" w:line="360" w:lineRule="auto"/>
        <w:ind w:right="-6" w:firstLine="56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ar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gh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at</w:t>
      </w:r>
      <w:proofErr w:type="spellEnd"/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ergi</w:t>
      </w:r>
      <w:proofErr w:type="spellEnd"/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te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perlu</w:t>
      </w:r>
      <w:proofErr w:type="spellEnd"/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gh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at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aya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ka ti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ak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sepe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ti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4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4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ngun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ung</w:t>
      </w:r>
      <w:r>
        <w:rPr>
          <w:rFonts w:ascii="Calibri" w:eastAsia="Calibri" w:hAnsi="Calibri" w:cs="Calibri"/>
          <w:sz w:val="22"/>
          <w:szCs w:val="22"/>
        </w:rPr>
        <w:t>kin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iap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saat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.maka</w:t>
      </w:r>
      <w:proofErr w:type="spellEnd"/>
      <w:proofErr w:type="gram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Sol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si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1"/>
          <w:sz w:val="22"/>
          <w:szCs w:val="22"/>
        </w:rPr>
        <w:t>ah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rseb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aitu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ggun</w:t>
      </w:r>
      <w:r>
        <w:rPr>
          <w:rFonts w:ascii="Calibri" w:eastAsia="Calibri" w:hAnsi="Calibri" w:cs="Calibri"/>
          <w:sz w:val="22"/>
          <w:szCs w:val="22"/>
        </w:rPr>
        <w:t>akan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te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sen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tis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enyala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j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ka </w:t>
      </w:r>
      <w:proofErr w:type="spellStart"/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ati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jika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ati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ya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</w:p>
    <w:p w14:paraId="0D24589C" w14:textId="33094D56" w:rsidR="00421591" w:rsidRDefault="00421591" w:rsidP="00421591">
      <w:pPr>
        <w:spacing w:before="14" w:line="360" w:lineRule="auto"/>
        <w:ind w:right="-6"/>
        <w:jc w:val="both"/>
        <w:rPr>
          <w:rFonts w:ascii="Calibri" w:eastAsia="Calibri" w:hAnsi="Calibri" w:cs="Calibri"/>
          <w:sz w:val="22"/>
          <w:szCs w:val="22"/>
        </w:rPr>
      </w:pPr>
    </w:p>
    <w:p w14:paraId="06E8A800" w14:textId="77777777" w:rsidR="00421591" w:rsidRDefault="00421591" w:rsidP="00421591">
      <w:pPr>
        <w:spacing w:before="14" w:line="360" w:lineRule="auto"/>
        <w:ind w:right="-6"/>
        <w:jc w:val="both"/>
        <w:rPr>
          <w:rFonts w:ascii="Calibri" w:eastAsia="Calibri" w:hAnsi="Calibri" w:cs="Calibri"/>
          <w:sz w:val="22"/>
          <w:szCs w:val="22"/>
        </w:rPr>
      </w:pPr>
    </w:p>
    <w:p w14:paraId="618B2B03" w14:textId="5F80B30C" w:rsidR="00B4142F" w:rsidRDefault="00B4142F" w:rsidP="00B4142F">
      <w:pPr>
        <w:spacing w:line="360" w:lineRule="auto"/>
        <w:ind w:left="46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j.  Occu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ens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  <w:szCs w:val="22"/>
        </w:rPr>
        <w:t>In</w:t>
      </w:r>
      <w:proofErr w:type="gram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Bat</w:t>
      </w:r>
      <w:r>
        <w:rPr>
          <w:rFonts w:ascii="Calibri" w:eastAsia="Calibri" w:hAnsi="Calibri" w:cs="Calibri"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m</w:t>
      </w:r>
    </w:p>
    <w:p w14:paraId="32FDF333" w14:textId="53D34178" w:rsidR="00B4142F" w:rsidRDefault="00B4142F" w:rsidP="00B4142F">
      <w:pPr>
        <w:spacing w:before="34" w:line="360" w:lineRule="auto"/>
        <w:ind w:left="408"/>
      </w:pPr>
      <w:r>
        <w:rPr>
          <w:noProof/>
        </w:rPr>
        <w:drawing>
          <wp:inline distT="0" distB="0" distL="0" distR="0" wp14:anchorId="6A628B69" wp14:editId="44358244">
            <wp:extent cx="2477135" cy="260350"/>
            <wp:effectExtent l="0" t="0" r="0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7AE96" w14:textId="24B5D2BC" w:rsidR="00B4142F" w:rsidRDefault="00B4142F" w:rsidP="00B4142F">
      <w:pPr>
        <w:spacing w:before="16" w:line="360" w:lineRule="auto"/>
        <w:ind w:right="-39" w:firstLine="567"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atu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proofErr w:type="spellStart"/>
      <w:r>
        <w:rPr>
          <w:rFonts w:ascii="Calibri" w:eastAsia="Calibri" w:hAnsi="Calibri" w:cs="Calibri"/>
          <w:sz w:val="22"/>
          <w:szCs w:val="22"/>
        </w:rPr>
        <w:t>ser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ggun</w:t>
      </w:r>
      <w:r>
        <w:rPr>
          <w:rFonts w:ascii="Calibri" w:eastAsia="Calibri" w:hAnsi="Calibri" w:cs="Calibri"/>
          <w:sz w:val="22"/>
          <w:szCs w:val="22"/>
        </w:rPr>
        <w:t>akan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sen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ar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jika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aka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u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kan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ala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eba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ik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jika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akai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aka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akan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tis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u</w:t>
      </w:r>
      <w:proofErr w:type="spell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2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</w:p>
    <w:p w14:paraId="6E624232" w14:textId="019B59E0" w:rsidR="00B4142F" w:rsidRDefault="00B4142F" w:rsidP="00B4142F">
      <w:pPr>
        <w:spacing w:before="16" w:line="360" w:lineRule="auto"/>
        <w:ind w:right="-39" w:firstLine="567"/>
        <w:jc w:val="both"/>
        <w:rPr>
          <w:rFonts w:ascii="Calibri" w:eastAsia="Calibri" w:hAnsi="Calibri" w:cs="Calibri"/>
          <w:sz w:val="22"/>
          <w:szCs w:val="22"/>
        </w:rPr>
      </w:pPr>
    </w:p>
    <w:p w14:paraId="26AA183F" w14:textId="77777777" w:rsidR="002E456C" w:rsidRDefault="002E456C" w:rsidP="002E456C">
      <w:pPr>
        <w:ind w:left="46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k. Solar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vo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aics</w:t>
      </w:r>
    </w:p>
    <w:p w14:paraId="6670F0D1" w14:textId="77777777" w:rsidR="002E456C" w:rsidRDefault="002E456C" w:rsidP="002E456C">
      <w:pPr>
        <w:spacing w:before="3" w:line="100" w:lineRule="exact"/>
        <w:rPr>
          <w:sz w:val="11"/>
          <w:szCs w:val="11"/>
        </w:rPr>
      </w:pPr>
    </w:p>
    <w:p w14:paraId="15D36A27" w14:textId="48195288" w:rsidR="002E456C" w:rsidRDefault="002E456C" w:rsidP="002E456C">
      <w:pPr>
        <w:ind w:left="228"/>
      </w:pPr>
      <w:r>
        <w:rPr>
          <w:noProof/>
        </w:rPr>
        <w:drawing>
          <wp:inline distT="0" distB="0" distL="0" distR="0" wp14:anchorId="1166091C" wp14:editId="739F7A07">
            <wp:extent cx="1464310" cy="295275"/>
            <wp:effectExtent l="0" t="0" r="254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1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C270B" w14:textId="0E800C24" w:rsidR="002E456C" w:rsidRDefault="002E456C" w:rsidP="002E456C">
      <w:pPr>
        <w:spacing w:before="68"/>
        <w:ind w:left="108"/>
      </w:pPr>
      <w:r>
        <w:rPr>
          <w:noProof/>
        </w:rPr>
        <w:drawing>
          <wp:inline distT="0" distB="0" distL="0" distR="0" wp14:anchorId="1278282E" wp14:editId="6F59E1B8">
            <wp:extent cx="2876550" cy="1786890"/>
            <wp:effectExtent l="0" t="0" r="0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78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AD78C" w14:textId="77777777" w:rsidR="00421591" w:rsidRDefault="00421591" w:rsidP="00421591">
      <w:pPr>
        <w:spacing w:line="360" w:lineRule="auto"/>
        <w:ind w:right="-40" w:firstLine="567"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kan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el </w:t>
      </w:r>
      <w:proofErr w:type="spellStart"/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1"/>
          <w:sz w:val="22"/>
          <w:szCs w:val="22"/>
        </w:rPr>
        <w:t>ry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V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(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lta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  <w:r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wal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ses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esain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seba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ral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ari</w:t>
      </w:r>
      <w:proofErr w:type="spellEnd"/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trat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ener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angun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.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V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da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proofErr w:type="spellEnd"/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uh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entasi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ngun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tapak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entuk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ika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</w:p>
    <w:p w14:paraId="242C8B4D" w14:textId="77777777" w:rsidR="00421591" w:rsidRDefault="00421591" w:rsidP="00421591">
      <w:pPr>
        <w:spacing w:line="360" w:lineRule="auto"/>
        <w:ind w:right="-40" w:firstLine="567"/>
        <w:jc w:val="both"/>
        <w:rPr>
          <w:rFonts w:ascii="Calibri" w:eastAsia="Calibri" w:hAnsi="Calibri" w:cs="Calibri"/>
          <w:spacing w:val="1"/>
          <w:sz w:val="22"/>
          <w:szCs w:val="22"/>
        </w:rPr>
      </w:pP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ist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m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V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hubung</w:t>
      </w:r>
      <w:r>
        <w:rPr>
          <w:rFonts w:ascii="Calibri" w:eastAsia="Calibri" w:hAnsi="Calibri" w:cs="Calibri"/>
          <w:sz w:val="22"/>
          <w:szCs w:val="22"/>
        </w:rPr>
        <w:t>kan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ke</w:t>
      </w:r>
      <w:proofErr w:type="spellEnd"/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jar</w:t>
      </w:r>
      <w:r>
        <w:rPr>
          <w:rFonts w:ascii="Calibri" w:eastAsia="Calibri" w:hAnsi="Calibri" w:cs="Calibri"/>
          <w:spacing w:val="-1"/>
          <w:sz w:val="22"/>
          <w:szCs w:val="22"/>
        </w:rPr>
        <w:t>ing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listrik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atau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erf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si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proofErr w:type="spellStart"/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jar</w:t>
      </w:r>
      <w:r>
        <w:rPr>
          <w:rFonts w:ascii="Calibri" w:eastAsia="Calibri" w:hAnsi="Calibri" w:cs="Calibri"/>
          <w:spacing w:val="-1"/>
          <w:sz w:val="22"/>
          <w:szCs w:val="22"/>
        </w:rPr>
        <w:t>ing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listrik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ggun</w:t>
      </w:r>
      <w:r>
        <w:rPr>
          <w:rFonts w:ascii="Calibri" w:eastAsia="Calibri" w:hAnsi="Calibri" w:cs="Calibri"/>
          <w:sz w:val="22"/>
          <w:szCs w:val="22"/>
        </w:rPr>
        <w:t>akan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erai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Ukur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sist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m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sesuai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efisiensi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el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erkiraan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iasi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atah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ri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si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</w:p>
    <w:p w14:paraId="2D248FC6" w14:textId="7C71F858" w:rsidR="00421591" w:rsidRDefault="00421591" w:rsidP="00421591">
      <w:pPr>
        <w:spacing w:before="51" w:line="360" w:lineRule="auto"/>
        <w:ind w:right="83" w:firstLine="567"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Uku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sus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tukan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sz w:val="22"/>
          <w:szCs w:val="22"/>
        </w:rPr>
        <w:t>ksi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pun</w:t>
      </w:r>
      <w:r>
        <w:rPr>
          <w:rFonts w:ascii="Calibri" w:eastAsia="Calibri" w:hAnsi="Calibri" w:cs="Calibri"/>
          <w:sz w:val="22"/>
          <w:szCs w:val="22"/>
        </w:rPr>
        <w:t>cak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m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kur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kW,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ire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res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tas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kan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kWp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egr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sikan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V </w:t>
      </w:r>
      <w:proofErr w:type="spellStart"/>
      <w:r>
        <w:rPr>
          <w:rFonts w:ascii="Calibri" w:eastAsia="Calibri" w:hAnsi="Calibri" w:cs="Calibri"/>
          <w:sz w:val="22"/>
          <w:szCs w:val="22"/>
        </w:rPr>
        <w:t>ke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esain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ngun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tuk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kan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tika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V</w:t>
      </w:r>
      <w:r>
        <w:rPr>
          <w:rFonts w:ascii="Calibri" w:eastAsia="Calibri" w:hAnsi="Calibri" w:cs="Calibri"/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esain</w:t>
      </w:r>
      <w:proofErr w:type="spellEnd"/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ah</w:t>
      </w:r>
      <w:proofErr w:type="spellEnd"/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ah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aya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tar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eb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ah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ngun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'</w:t>
      </w:r>
      <w:r>
        <w:rPr>
          <w:rFonts w:ascii="Calibri" w:eastAsia="Calibri" w:hAnsi="Calibri" w:cs="Calibri"/>
          <w:sz w:val="22"/>
          <w:szCs w:val="22"/>
        </w:rPr>
        <w:t xml:space="preserve">BIPV'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ert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kal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atau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Fo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vo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taik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rasi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ngun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ug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proofErr w:type="spellStart"/>
      <w:proofErr w:type="gramStart"/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rsed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6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6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6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ti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lastRenderedPageBreak/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tif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at</w:t>
      </w:r>
      <w:proofErr w:type="spellEnd"/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aerah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kut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b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proofErr w:type="spellStart"/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ari</w:t>
      </w:r>
      <w:proofErr w:type="spell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</w:p>
    <w:p w14:paraId="3B512FBF" w14:textId="77777777" w:rsidR="00421591" w:rsidRDefault="00421591" w:rsidP="00421591">
      <w:pPr>
        <w:spacing w:before="51" w:line="360" w:lineRule="auto"/>
        <w:ind w:right="83" w:firstLine="567"/>
        <w:jc w:val="both"/>
        <w:rPr>
          <w:rFonts w:ascii="Calibri" w:eastAsia="Calibri" w:hAnsi="Calibri" w:cs="Calibri"/>
          <w:sz w:val="22"/>
          <w:szCs w:val="22"/>
        </w:rPr>
      </w:pPr>
    </w:p>
    <w:p w14:paraId="74188B8D" w14:textId="6F89B32E" w:rsidR="00421591" w:rsidRDefault="00421591" w:rsidP="00421591">
      <w:pPr>
        <w:spacing w:before="51" w:line="360" w:lineRule="auto"/>
        <w:ind w:right="83" w:firstLine="567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 w:rsidRPr="00421591">
        <w:rPr>
          <w:rFonts w:ascii="Calibri" w:eastAsia="Calibri" w:hAnsi="Calibri" w:cs="Calibri"/>
          <w:b/>
          <w:bCs/>
          <w:sz w:val="22"/>
          <w:szCs w:val="22"/>
        </w:rPr>
        <w:t xml:space="preserve">2.2.2. </w:t>
      </w:r>
      <w:r w:rsidRPr="00421591">
        <w:rPr>
          <w:rFonts w:ascii="Calibri" w:eastAsia="Calibri" w:hAnsi="Calibri" w:cs="Calibri"/>
          <w:b/>
          <w:bCs/>
          <w:spacing w:val="-1"/>
          <w:sz w:val="22"/>
          <w:szCs w:val="22"/>
        </w:rPr>
        <w:t>W</w:t>
      </w:r>
      <w:r w:rsidRPr="00421591">
        <w:rPr>
          <w:rFonts w:ascii="Calibri" w:eastAsia="Calibri" w:hAnsi="Calibri" w:cs="Calibri"/>
          <w:b/>
          <w:bCs/>
          <w:sz w:val="22"/>
          <w:szCs w:val="22"/>
        </w:rPr>
        <w:t>A</w:t>
      </w:r>
      <w:r w:rsidRPr="00421591">
        <w:rPr>
          <w:rFonts w:ascii="Calibri" w:eastAsia="Calibri" w:hAnsi="Calibri" w:cs="Calibri"/>
          <w:b/>
          <w:bCs/>
          <w:spacing w:val="2"/>
          <w:sz w:val="22"/>
          <w:szCs w:val="22"/>
        </w:rPr>
        <w:t>T</w:t>
      </w:r>
      <w:r w:rsidRPr="00421591">
        <w:rPr>
          <w:rFonts w:ascii="Calibri" w:eastAsia="Calibri" w:hAnsi="Calibri" w:cs="Calibri"/>
          <w:b/>
          <w:bCs/>
          <w:spacing w:val="-2"/>
          <w:sz w:val="22"/>
          <w:szCs w:val="22"/>
        </w:rPr>
        <w:t>E</w:t>
      </w:r>
      <w:r w:rsidRPr="00421591">
        <w:rPr>
          <w:rFonts w:ascii="Calibri" w:eastAsia="Calibri" w:hAnsi="Calibri" w:cs="Calibri"/>
          <w:b/>
          <w:bCs/>
          <w:sz w:val="22"/>
          <w:szCs w:val="22"/>
        </w:rPr>
        <w:t>R</w:t>
      </w:r>
    </w:p>
    <w:p w14:paraId="521523A8" w14:textId="77777777" w:rsidR="00421591" w:rsidRDefault="00421591" w:rsidP="00421591">
      <w:pPr>
        <w:spacing w:line="360" w:lineRule="auto"/>
        <w:ind w:left="42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a. </w:t>
      </w:r>
      <w:r>
        <w:rPr>
          <w:rFonts w:ascii="Calibri" w:eastAsia="Calibri" w:hAnsi="Calibri" w:cs="Calibri"/>
          <w:spacing w:val="3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>lo</w:t>
      </w: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ear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s</w:t>
      </w:r>
      <w:proofErr w:type="spellEnd"/>
    </w:p>
    <w:p w14:paraId="1005CD02" w14:textId="0D174176" w:rsidR="00421591" w:rsidRDefault="00421591" w:rsidP="00421591">
      <w:pPr>
        <w:spacing w:before="4" w:line="360" w:lineRule="auto"/>
        <w:rPr>
          <w:sz w:val="18"/>
          <w:szCs w:val="18"/>
        </w:rPr>
      </w:pPr>
      <w:r>
        <w:rPr>
          <w:noProof/>
        </w:rPr>
        <mc:AlternateContent>
          <mc:Choice Requires="wpg">
            <w:drawing>
              <wp:inline distT="0" distB="0" distL="0" distR="0" wp14:anchorId="2E4CC458" wp14:editId="6FF3F957">
                <wp:extent cx="2118360" cy="1311275"/>
                <wp:effectExtent l="0" t="0" r="0" b="3175"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8360" cy="1311275"/>
                          <a:chOff x="6552" y="384"/>
                          <a:chExt cx="3336" cy="2065"/>
                        </a:xfrm>
                      </wpg:grpSpPr>
                      <pic:pic xmlns:pic="http://schemas.openxmlformats.org/drawingml/2006/picture">
                        <pic:nvPicPr>
                          <pic:cNvPr id="34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2" y="384"/>
                            <a:ext cx="2493" cy="4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4" y="864"/>
                            <a:ext cx="3324" cy="15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FD147E4" id="Group 33" o:spid="_x0000_s1026" style="width:166.8pt;height:103.25pt;mso-position-horizontal-relative:char;mso-position-vertical-relative:line" coordorigin="6552,384" coordsize="3336,20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">
                <v:shape id="Picture 158" o:spid="_x0000_s1027" type="#_x0000_t75" style="position:absolute;left:6552;top:384;width:2493;height: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">
                  <v:imagedata r:id="rId45" o:title=""/>
                </v:shape>
                <v:shape id="Picture 159" o:spid="_x0000_s1028" type="#_x0000_t75" style="position:absolute;left:6564;top:864;width:3324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">
                  <v:imagedata r:id="rId46" o:title=""/>
                </v:shape>
                <w10:anchorlock/>
              </v:group>
            </w:pict>
          </mc:Fallback>
        </mc:AlternateContent>
      </w:r>
    </w:p>
    <w:p w14:paraId="43DCE68B" w14:textId="158A2ACB" w:rsidR="00421591" w:rsidRDefault="00421591" w:rsidP="00421591">
      <w:pPr>
        <w:spacing w:line="360" w:lineRule="auto"/>
        <w:ind w:right="83" w:firstLine="567"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kan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erlen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ka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ran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ren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ah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seperti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4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(</w:t>
      </w:r>
      <w:proofErr w:type="spellStart"/>
      <w:proofErr w:type="gramEnd"/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) </w:t>
      </w:r>
      <w:r>
        <w:rPr>
          <w:rFonts w:ascii="Calibri" w:eastAsia="Calibri" w:hAnsi="Calibri" w:cs="Calibri"/>
          <w:spacing w:val="4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4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. </w:t>
      </w:r>
      <w:r>
        <w:rPr>
          <w:rFonts w:ascii="Calibri" w:eastAsia="Calibri" w:hAnsi="Calibri" w:cs="Calibri"/>
          <w:spacing w:val="44"/>
          <w:sz w:val="22"/>
          <w:szCs w:val="22"/>
        </w:rPr>
        <w:t xml:space="preserve"> </w:t>
      </w:r>
    </w:p>
    <w:p w14:paraId="0C853944" w14:textId="18AAB191" w:rsidR="00421591" w:rsidRDefault="00421591" w:rsidP="00421591">
      <w:pPr>
        <w:spacing w:line="360" w:lineRule="auto"/>
        <w:ind w:right="79"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rasi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mo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ern,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kap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air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eraliran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ren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ah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erikan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ggun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askan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.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erlen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ati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atis</w:t>
      </w:r>
      <w:proofErr w:type="spellEnd"/>
      <w:r w:rsidR="00B41F7B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gh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ari</w:t>
      </w:r>
      <w:proofErr w:type="spell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san</w:t>
      </w:r>
      <w:proofErr w:type="spellEnd"/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air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 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</w:p>
    <w:p w14:paraId="6B414C29" w14:textId="77777777" w:rsidR="00B41F7B" w:rsidRDefault="00B41F7B" w:rsidP="00421591">
      <w:pPr>
        <w:spacing w:line="360" w:lineRule="auto"/>
        <w:ind w:right="79"/>
        <w:jc w:val="both"/>
        <w:rPr>
          <w:rFonts w:ascii="Calibri" w:eastAsia="Calibri" w:hAnsi="Calibri" w:cs="Calibri"/>
          <w:sz w:val="22"/>
          <w:szCs w:val="22"/>
        </w:rPr>
      </w:pPr>
    </w:p>
    <w:p w14:paraId="41B3E3E1" w14:textId="14D97BD4" w:rsidR="00B41F7B" w:rsidRDefault="00B41F7B" w:rsidP="00B41F7B">
      <w:pPr>
        <w:spacing w:line="360" w:lineRule="auto"/>
        <w:ind w:left="42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b.  </w:t>
      </w:r>
      <w:r>
        <w:rPr>
          <w:rFonts w:ascii="Calibri" w:eastAsia="Calibri" w:hAnsi="Calibri" w:cs="Calibri"/>
          <w:spacing w:val="2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>lo</w:t>
      </w: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>au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s in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Ap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ent</w:t>
      </w:r>
      <w:proofErr w:type="spellEnd"/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Area</w:t>
      </w:r>
    </w:p>
    <w:p w14:paraId="273F7DBD" w14:textId="0E7545A9" w:rsidR="00B41F7B" w:rsidRPr="00E632C3" w:rsidRDefault="00B41F7B" w:rsidP="00E632C3">
      <w:pPr>
        <w:spacing w:before="79" w:line="360" w:lineRule="auto"/>
        <w:ind w:left="359"/>
      </w:pPr>
      <w:r>
        <w:rPr>
          <w:noProof/>
        </w:rPr>
        <w:drawing>
          <wp:inline distT="0" distB="0" distL="0" distR="0" wp14:anchorId="08766957" wp14:editId="316E6A49">
            <wp:extent cx="2413635" cy="416560"/>
            <wp:effectExtent l="0" t="0" r="5715" b="254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41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792E0" w14:textId="400D81E7" w:rsidR="00B41F7B" w:rsidRDefault="00B41F7B" w:rsidP="00E632C3">
      <w:pPr>
        <w:spacing w:line="360" w:lineRule="auto"/>
        <w:ind w:right="81" w:firstLine="567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4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proofErr w:type="gram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 </w:t>
      </w:r>
      <w:proofErr w:type="spellStart"/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ra</w:t>
      </w:r>
      <w:r>
        <w:rPr>
          <w:rFonts w:ascii="Calibri" w:eastAsia="Calibri" w:hAnsi="Calibri" w:cs="Calibri"/>
          <w:sz w:val="22"/>
          <w:szCs w:val="22"/>
        </w:rPr>
        <w:t>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ran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 </w:t>
      </w:r>
      <w:proofErr w:type="spellStart"/>
      <w:r>
        <w:rPr>
          <w:rFonts w:ascii="Calibri" w:eastAsia="Calibri" w:hAnsi="Calibri" w:cs="Calibri"/>
          <w:sz w:val="22"/>
          <w:szCs w:val="22"/>
        </w:rPr>
        <w:t>ren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ah</w:t>
      </w:r>
      <w:proofErr w:type="spellEnd"/>
      <w:r>
        <w:rPr>
          <w:rFonts w:ascii="Calibri" w:eastAsia="Calibri" w:hAnsi="Calibri" w:cs="Calibri"/>
          <w:spacing w:val="4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sh</w:t>
      </w:r>
      <w:r>
        <w:rPr>
          <w:rFonts w:ascii="Calibri" w:eastAsia="Calibri" w:hAnsi="Calibri" w:cs="Calibri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kap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ati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atis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gh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ari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ggun</w:t>
      </w:r>
      <w:r>
        <w:rPr>
          <w:rFonts w:ascii="Calibri" w:eastAsia="Calibri" w:hAnsi="Calibri" w:cs="Calibri"/>
          <w:sz w:val="22"/>
          <w:szCs w:val="22"/>
        </w:rPr>
        <w:t>aan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air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proofErr w:type="spellStart"/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ngun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</w:p>
    <w:p w14:paraId="613D513C" w14:textId="08624E3B" w:rsidR="00E632C3" w:rsidRDefault="00E632C3" w:rsidP="00E632C3">
      <w:pPr>
        <w:spacing w:line="360" w:lineRule="auto"/>
        <w:ind w:right="81" w:firstLine="567"/>
        <w:jc w:val="both"/>
        <w:rPr>
          <w:rFonts w:ascii="Calibri" w:eastAsia="Calibri" w:hAnsi="Calibri" w:cs="Calibri"/>
          <w:sz w:val="22"/>
          <w:szCs w:val="22"/>
        </w:rPr>
      </w:pPr>
    </w:p>
    <w:p w14:paraId="367552BE" w14:textId="628F397E" w:rsidR="00E632C3" w:rsidRDefault="00E632C3" w:rsidP="00E632C3">
      <w:pPr>
        <w:ind w:left="42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c. D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al F</w:t>
      </w:r>
      <w:r>
        <w:rPr>
          <w:rFonts w:ascii="Calibri" w:eastAsia="Calibri" w:hAnsi="Calibri" w:cs="Calibri"/>
          <w:spacing w:val="-1"/>
          <w:sz w:val="22"/>
          <w:szCs w:val="22"/>
        </w:rPr>
        <w:t>lu</w:t>
      </w:r>
      <w:r>
        <w:rPr>
          <w:rFonts w:ascii="Calibri" w:eastAsia="Calibri" w:hAnsi="Calibri" w:cs="Calibri"/>
          <w:sz w:val="22"/>
          <w:szCs w:val="22"/>
        </w:rPr>
        <w:t>sh 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 C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et</w:t>
      </w:r>
      <w:r>
        <w:rPr>
          <w:rFonts w:ascii="Calibri" w:eastAsia="Calibri" w:hAnsi="Calibri" w:cs="Calibri"/>
          <w:sz w:val="22"/>
          <w:szCs w:val="22"/>
        </w:rPr>
        <w:t>s</w:t>
      </w:r>
    </w:p>
    <w:p w14:paraId="4DF4173E" w14:textId="68D531E0" w:rsidR="00E632C3" w:rsidRDefault="00E632C3" w:rsidP="00E632C3">
      <w:pPr>
        <w:spacing w:before="81"/>
        <w:ind w:left="395"/>
      </w:pPr>
      <w:r>
        <w:rPr>
          <w:noProof/>
        </w:rPr>
        <w:drawing>
          <wp:inline distT="0" distB="0" distL="0" distR="0" wp14:anchorId="2C0E62E1" wp14:editId="68C50171">
            <wp:extent cx="2499995" cy="31242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C85A9" w14:textId="15891094" w:rsidR="00E632C3" w:rsidRDefault="00E632C3" w:rsidP="00E632C3">
      <w:pPr>
        <w:spacing w:before="98"/>
        <w:ind w:left="383"/>
      </w:pPr>
      <w:r>
        <w:rPr>
          <w:noProof/>
        </w:rPr>
        <w:drawing>
          <wp:inline distT="0" distB="0" distL="0" distR="0" wp14:anchorId="3EF41FD0" wp14:editId="69C7154D">
            <wp:extent cx="2713990" cy="1290320"/>
            <wp:effectExtent l="0" t="0" r="0" b="508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90" cy="129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05998" w14:textId="77777777" w:rsidR="00E632C3" w:rsidRDefault="00E632C3" w:rsidP="00E632C3">
      <w:pPr>
        <w:spacing w:before="10" w:line="260" w:lineRule="exact"/>
        <w:rPr>
          <w:sz w:val="26"/>
          <w:szCs w:val="26"/>
        </w:rPr>
      </w:pPr>
    </w:p>
    <w:p w14:paraId="6E9C9E6D" w14:textId="77777777" w:rsidR="00E632C3" w:rsidRDefault="00E632C3" w:rsidP="00E632C3">
      <w:pPr>
        <w:spacing w:line="360" w:lineRule="auto"/>
        <w:ind w:right="81" w:firstLine="567"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elaja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ili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gh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air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tuk</w:t>
      </w:r>
      <w:r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ilasan</w:t>
      </w:r>
      <w:proofErr w:type="spellEnd"/>
      <w:r>
        <w:rPr>
          <w:rFonts w:ascii="Calibri" w:eastAsia="Calibri" w:hAnsi="Calibri" w:cs="Calibri"/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– 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isa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enar-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enar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np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ai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isa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enja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efisien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ilasan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tu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al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atau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. </w:t>
      </w:r>
      <w:proofErr w:type="spellStart"/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ek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in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ilasan</w:t>
      </w:r>
      <w:proofErr w:type="spell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ud</w:t>
      </w:r>
      <w:r>
        <w:rPr>
          <w:rFonts w:ascii="Calibri" w:eastAsia="Calibri" w:hAnsi="Calibri" w:cs="Calibri"/>
          <w:sz w:val="22"/>
          <w:szCs w:val="22"/>
        </w:rPr>
        <w:t>ara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esain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ggun</w:t>
      </w:r>
      <w:r>
        <w:rPr>
          <w:rFonts w:ascii="Calibri" w:eastAsia="Calibri" w:hAnsi="Calibri" w:cs="Calibri"/>
          <w:sz w:val="22"/>
          <w:szCs w:val="22"/>
        </w:rPr>
        <w:t>akan</w:t>
      </w:r>
      <w:proofErr w:type="spellEnd"/>
      <w:r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air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enti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proofErr w:type="spellEnd"/>
      <w:r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tuk</w:t>
      </w:r>
      <w:r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eli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at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efisiensi</w:t>
      </w:r>
      <w:proofErr w:type="spellEnd"/>
      <w:r>
        <w:rPr>
          <w:rFonts w:ascii="Calibri" w:eastAsia="Calibri" w:hAnsi="Calibri" w:cs="Calibri"/>
          <w:spacing w:val="4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kan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proofErr w:type="spellEnd"/>
      <w:r>
        <w:rPr>
          <w:rFonts w:ascii="Calibri" w:eastAsia="Calibri" w:hAnsi="Calibri" w:cs="Calibri"/>
          <w:spacing w:val="48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mb</w:t>
      </w:r>
      <w:r>
        <w:rPr>
          <w:rFonts w:ascii="Calibri" w:eastAsia="Calibri" w:hAnsi="Calibri" w:cs="Calibri"/>
          <w:sz w:val="22"/>
          <w:szCs w:val="22"/>
        </w:rPr>
        <w:t>ilasa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. 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proofErr w:type="spellEnd"/>
      <w:r>
        <w:rPr>
          <w:rFonts w:ascii="Calibri" w:eastAsia="Calibri" w:hAnsi="Calibri" w:cs="Calibri"/>
          <w:spacing w:val="48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enyir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erkali</w:t>
      </w:r>
      <w:proofErr w:type="spellEnd"/>
      <w:r>
        <w:rPr>
          <w:rFonts w:ascii="Calibri" w:eastAsia="Calibri" w:hAnsi="Calibri" w:cs="Calibri"/>
          <w:sz w:val="22"/>
          <w:szCs w:val="22"/>
        </w:rPr>
        <w:t>-kali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eben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pacing w:val="-1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isa</w:t>
      </w:r>
      <w:proofErr w:type="spellEnd"/>
      <w:r>
        <w:rPr>
          <w:rFonts w:ascii="Calibri" w:eastAsia="Calibri" w:hAnsi="Calibri" w:cs="Calibri"/>
          <w:spacing w:val="-1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proofErr w:type="spellEnd"/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le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ih</w:t>
      </w:r>
      <w:proofErr w:type="spellEnd"/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ak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air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dar</w:t>
      </w:r>
      <w:r>
        <w:rPr>
          <w:rFonts w:ascii="Calibri" w:eastAsia="Calibri" w:hAnsi="Calibri" w:cs="Calibri"/>
          <w:spacing w:val="-1"/>
          <w:sz w:val="22"/>
          <w:szCs w:val="22"/>
        </w:rPr>
        <w:t>ip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bisa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4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arkan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</w:p>
    <w:p w14:paraId="2704A7C7" w14:textId="029B716B" w:rsidR="00E632C3" w:rsidRDefault="00E632C3" w:rsidP="00E632C3">
      <w:pPr>
        <w:spacing w:line="360" w:lineRule="auto"/>
        <w:ind w:right="81" w:firstLine="567"/>
        <w:jc w:val="both"/>
        <w:rPr>
          <w:rFonts w:ascii="Calibri" w:eastAsia="Calibri" w:hAnsi="Calibri" w:cs="Calibri"/>
          <w:sz w:val="22"/>
          <w:szCs w:val="22"/>
        </w:rPr>
      </w:pPr>
    </w:p>
    <w:p w14:paraId="5215267C" w14:textId="480135A2" w:rsidR="006E198C" w:rsidRDefault="006E198C" w:rsidP="006E198C">
      <w:pPr>
        <w:ind w:left="54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d. </w:t>
      </w:r>
      <w:r>
        <w:rPr>
          <w:rFonts w:ascii="Calibri" w:eastAsia="Calibri" w:hAnsi="Calibri" w:cs="Calibri"/>
          <w:spacing w:val="2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Wat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Eff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cient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Uri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als in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ll Bathr</w:t>
      </w:r>
      <w:r>
        <w:rPr>
          <w:rFonts w:ascii="Calibri" w:eastAsia="Calibri" w:hAnsi="Calibri" w:cs="Calibri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m</w:t>
      </w:r>
    </w:p>
    <w:p w14:paraId="10723B9E" w14:textId="7201BECA" w:rsidR="006E198C" w:rsidRDefault="006E198C" w:rsidP="006E198C">
      <w:pPr>
        <w:spacing w:before="46"/>
        <w:ind w:left="516"/>
      </w:pPr>
      <w:r>
        <w:rPr>
          <w:noProof/>
        </w:rPr>
        <w:drawing>
          <wp:inline distT="0" distB="0" distL="0" distR="0" wp14:anchorId="543360CB" wp14:editId="325495C0">
            <wp:extent cx="2465705" cy="31242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05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5C457" w14:textId="77777777" w:rsidR="006E198C" w:rsidRDefault="006E198C" w:rsidP="006E198C">
      <w:pPr>
        <w:spacing w:before="1" w:line="360" w:lineRule="auto"/>
        <w:ind w:right="-37" w:firstLine="567"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ah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efis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en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ggun</w:t>
      </w:r>
      <w:r>
        <w:rPr>
          <w:rFonts w:ascii="Calibri" w:eastAsia="Calibri" w:hAnsi="Calibri" w:cs="Calibri"/>
          <w:sz w:val="22"/>
          <w:szCs w:val="22"/>
        </w:rPr>
        <w:t>aan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ai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ggun</w:t>
      </w:r>
      <w:r>
        <w:rPr>
          <w:rFonts w:ascii="Calibri" w:eastAsia="Calibri" w:hAnsi="Calibri" w:cs="Calibri"/>
          <w:sz w:val="22"/>
          <w:szCs w:val="22"/>
        </w:rPr>
        <w:t>aan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air </w:t>
      </w:r>
      <w:proofErr w:type="spellStart"/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am</w:t>
      </w:r>
      <w:r>
        <w:rPr>
          <w:rFonts w:ascii="Calibri" w:eastAsia="Calibri" w:hAnsi="Calibri" w:cs="Calibri"/>
          <w:sz w:val="22"/>
          <w:szCs w:val="22"/>
        </w:rPr>
        <w:t>ar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seba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air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siram</w:t>
      </w:r>
      <w:proofErr w:type="spell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ur</w:t>
      </w:r>
      <w:r>
        <w:rPr>
          <w:rFonts w:ascii="Calibri" w:eastAsia="Calibri" w:hAnsi="Calibri" w:cs="Calibri"/>
          <w:spacing w:val="-1"/>
          <w:sz w:val="22"/>
          <w:szCs w:val="22"/>
        </w:rPr>
        <w:t>in</w:t>
      </w:r>
      <w:r>
        <w:rPr>
          <w:rFonts w:ascii="Calibri" w:eastAsia="Calibri" w:hAnsi="Calibri" w:cs="Calibri"/>
          <w:sz w:val="22"/>
          <w:szCs w:val="22"/>
        </w:rPr>
        <w:t>als.</w:t>
      </w:r>
    </w:p>
    <w:p w14:paraId="205ABDE3" w14:textId="6E149788" w:rsidR="006E198C" w:rsidRDefault="006E198C" w:rsidP="00E632C3">
      <w:pPr>
        <w:spacing w:line="360" w:lineRule="auto"/>
        <w:ind w:right="81" w:firstLine="567"/>
        <w:jc w:val="both"/>
        <w:rPr>
          <w:rFonts w:ascii="Calibri" w:eastAsia="Calibri" w:hAnsi="Calibri" w:cs="Calibri"/>
          <w:sz w:val="22"/>
          <w:szCs w:val="22"/>
        </w:rPr>
      </w:pPr>
    </w:p>
    <w:p w14:paraId="27FFF8E5" w14:textId="2AA0237C" w:rsidR="005A51FF" w:rsidRDefault="005A51FF" w:rsidP="005A51FF">
      <w:pPr>
        <w:spacing w:line="360" w:lineRule="auto"/>
        <w:ind w:left="54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e.  Wat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Efficie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chen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Fa</w:t>
      </w:r>
      <w:r>
        <w:rPr>
          <w:rFonts w:ascii="Calibri" w:eastAsia="Calibri" w:hAnsi="Calibri" w:cs="Calibri"/>
          <w:spacing w:val="-4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ce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s</w:t>
      </w:r>
    </w:p>
    <w:p w14:paraId="73439879" w14:textId="77777777" w:rsidR="005A51FF" w:rsidRDefault="005A51FF" w:rsidP="005A51FF">
      <w:pPr>
        <w:spacing w:line="360" w:lineRule="auto"/>
        <w:ind w:right="-36" w:firstLine="567"/>
        <w:jc w:val="both"/>
        <w:rPr>
          <w:rFonts w:ascii="Calibri" w:eastAsia="Calibri" w:hAnsi="Calibri" w:cs="Calibri"/>
          <w:spacing w:val="1"/>
          <w:sz w:val="22"/>
          <w:szCs w:val="22"/>
        </w:rPr>
      </w:pPr>
      <w:r>
        <w:rPr>
          <w:noProof/>
        </w:rPr>
        <w:drawing>
          <wp:inline distT="0" distB="0" distL="0" distR="0" wp14:anchorId="01132660" wp14:editId="56B3EA32">
            <wp:extent cx="1927860" cy="35052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35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C12BF0" w14:textId="033D3D64" w:rsidR="005A51FF" w:rsidRDefault="005A51FF" w:rsidP="005A51FF">
      <w:pPr>
        <w:spacing w:line="360" w:lineRule="auto"/>
        <w:ind w:right="-36" w:firstLine="567"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ggun</w:t>
      </w:r>
      <w:r>
        <w:rPr>
          <w:rFonts w:ascii="Calibri" w:eastAsia="Calibri" w:hAnsi="Calibri" w:cs="Calibri"/>
          <w:sz w:val="22"/>
          <w:szCs w:val="22"/>
        </w:rPr>
        <w:t>aan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ran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ren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ah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gun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ah</w:t>
      </w:r>
      <w:proofErr w:type="spell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fis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ensi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air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proofErr w:type="spellStart"/>
      <w:r>
        <w:rPr>
          <w:rFonts w:ascii="Calibri" w:eastAsia="Calibri" w:hAnsi="Calibri" w:cs="Calibri"/>
          <w:sz w:val="22"/>
          <w:szCs w:val="22"/>
        </w:rPr>
        <w:t>da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pacing w:val="1"/>
          <w:sz w:val="22"/>
          <w:szCs w:val="22"/>
        </w:rPr>
        <w:t>r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</w:p>
    <w:p w14:paraId="5F68DA4D" w14:textId="7325FC00" w:rsidR="005A51FF" w:rsidRDefault="005A51FF" w:rsidP="005A51FF">
      <w:pPr>
        <w:spacing w:line="360" w:lineRule="auto"/>
        <w:ind w:right="-36" w:firstLine="567"/>
        <w:jc w:val="both"/>
        <w:rPr>
          <w:rFonts w:ascii="Calibri" w:eastAsia="Calibri" w:hAnsi="Calibri" w:cs="Calibri"/>
          <w:sz w:val="22"/>
          <w:szCs w:val="22"/>
        </w:rPr>
      </w:pPr>
    </w:p>
    <w:p w14:paraId="4E504EF3" w14:textId="77777777" w:rsidR="00946E70" w:rsidRDefault="00946E70" w:rsidP="00946E70">
      <w:pPr>
        <w:ind w:left="54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f. Wat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Eff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cient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scap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</w:p>
    <w:p w14:paraId="13419233" w14:textId="3DFEE696" w:rsidR="00946E70" w:rsidRDefault="00B07993" w:rsidP="005A51FF">
      <w:pPr>
        <w:spacing w:line="360" w:lineRule="auto"/>
        <w:ind w:right="-36" w:firstLine="56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</w:rPr>
        <w:drawing>
          <wp:inline distT="0" distB="0" distL="0" distR="0" wp14:anchorId="20A86E8E" wp14:editId="3E6EECB7">
            <wp:extent cx="1767840" cy="332740"/>
            <wp:effectExtent l="0" t="0" r="381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332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92EAD9" w14:textId="6F490DB4" w:rsidR="00B07993" w:rsidRDefault="00946E70" w:rsidP="00B07993">
      <w:pPr>
        <w:spacing w:line="360" w:lineRule="auto"/>
        <w:ind w:right="-40" w:firstLine="56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="00B07993">
        <w:rPr>
          <w:rFonts w:ascii="Calibri" w:eastAsia="Calibri" w:hAnsi="Calibri" w:cs="Calibri"/>
          <w:sz w:val="22"/>
          <w:szCs w:val="22"/>
        </w:rPr>
        <w:t>S</w:t>
      </w:r>
      <w:r w:rsidR="00B07993">
        <w:rPr>
          <w:rFonts w:ascii="Calibri" w:eastAsia="Calibri" w:hAnsi="Calibri" w:cs="Calibri"/>
          <w:spacing w:val="-1"/>
          <w:sz w:val="22"/>
          <w:szCs w:val="22"/>
        </w:rPr>
        <w:t>a</w:t>
      </w:r>
      <w:r w:rsidR="00B07993">
        <w:rPr>
          <w:rFonts w:ascii="Calibri" w:eastAsia="Calibri" w:hAnsi="Calibri" w:cs="Calibri"/>
          <w:sz w:val="22"/>
          <w:szCs w:val="22"/>
        </w:rPr>
        <w:t>at</w:t>
      </w:r>
      <w:proofErr w:type="spellEnd"/>
      <w:r w:rsidR="00B07993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 w:rsidR="00B07993">
        <w:rPr>
          <w:rFonts w:ascii="Calibri" w:eastAsia="Calibri" w:hAnsi="Calibri" w:cs="Calibri"/>
          <w:spacing w:val="-1"/>
          <w:sz w:val="22"/>
          <w:szCs w:val="22"/>
        </w:rPr>
        <w:t>p</w:t>
      </w:r>
      <w:r w:rsidR="00B07993">
        <w:rPr>
          <w:rFonts w:ascii="Calibri" w:eastAsia="Calibri" w:hAnsi="Calibri" w:cs="Calibri"/>
          <w:sz w:val="22"/>
          <w:szCs w:val="22"/>
        </w:rPr>
        <w:t>enyir</w:t>
      </w:r>
      <w:r w:rsidR="00B07993">
        <w:rPr>
          <w:rFonts w:ascii="Calibri" w:eastAsia="Calibri" w:hAnsi="Calibri" w:cs="Calibri"/>
          <w:spacing w:val="-2"/>
          <w:sz w:val="22"/>
          <w:szCs w:val="22"/>
        </w:rPr>
        <w:t>a</w:t>
      </w:r>
      <w:r w:rsidR="00B07993">
        <w:rPr>
          <w:rFonts w:ascii="Calibri" w:eastAsia="Calibri" w:hAnsi="Calibri" w:cs="Calibri"/>
          <w:spacing w:val="1"/>
          <w:sz w:val="22"/>
          <w:szCs w:val="22"/>
        </w:rPr>
        <w:t>m</w:t>
      </w:r>
      <w:r w:rsidR="00B07993">
        <w:rPr>
          <w:rFonts w:ascii="Calibri" w:eastAsia="Calibri" w:hAnsi="Calibri" w:cs="Calibri"/>
          <w:sz w:val="22"/>
          <w:szCs w:val="22"/>
        </w:rPr>
        <w:t>an</w:t>
      </w:r>
      <w:proofErr w:type="spellEnd"/>
      <w:r w:rsidR="00B07993">
        <w:rPr>
          <w:rFonts w:ascii="Calibri" w:eastAsia="Calibri" w:hAnsi="Calibri" w:cs="Calibri"/>
          <w:sz w:val="22"/>
          <w:szCs w:val="22"/>
        </w:rPr>
        <w:t xml:space="preserve"> </w:t>
      </w:r>
      <w:r w:rsidR="00B07993">
        <w:rPr>
          <w:rFonts w:ascii="Calibri" w:eastAsia="Calibri" w:hAnsi="Calibri" w:cs="Calibri"/>
          <w:spacing w:val="-1"/>
          <w:sz w:val="22"/>
          <w:szCs w:val="22"/>
        </w:rPr>
        <w:t>un</w:t>
      </w:r>
      <w:r w:rsidR="00B07993">
        <w:rPr>
          <w:rFonts w:ascii="Calibri" w:eastAsia="Calibri" w:hAnsi="Calibri" w:cs="Calibri"/>
          <w:sz w:val="22"/>
          <w:szCs w:val="22"/>
        </w:rPr>
        <w:t>t</w:t>
      </w:r>
      <w:r w:rsidR="00B07993">
        <w:rPr>
          <w:rFonts w:ascii="Calibri" w:eastAsia="Calibri" w:hAnsi="Calibri" w:cs="Calibri"/>
          <w:spacing w:val="-3"/>
          <w:sz w:val="22"/>
          <w:szCs w:val="22"/>
        </w:rPr>
        <w:t>u</w:t>
      </w:r>
      <w:r w:rsidR="00B07993">
        <w:rPr>
          <w:rFonts w:ascii="Calibri" w:eastAsia="Calibri" w:hAnsi="Calibri" w:cs="Calibri"/>
          <w:sz w:val="22"/>
          <w:szCs w:val="22"/>
        </w:rPr>
        <w:t>k</w:t>
      </w:r>
      <w:r w:rsidR="00B07993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 w:rsidR="00B07993">
        <w:rPr>
          <w:rFonts w:ascii="Calibri" w:eastAsia="Calibri" w:hAnsi="Calibri" w:cs="Calibri"/>
          <w:sz w:val="22"/>
          <w:szCs w:val="22"/>
        </w:rPr>
        <w:t>t</w:t>
      </w:r>
      <w:r w:rsidR="00B07993">
        <w:rPr>
          <w:rFonts w:ascii="Calibri" w:eastAsia="Calibri" w:hAnsi="Calibri" w:cs="Calibri"/>
          <w:spacing w:val="-2"/>
          <w:sz w:val="22"/>
          <w:szCs w:val="22"/>
        </w:rPr>
        <w:t>a</w:t>
      </w:r>
      <w:r w:rsidR="00B07993">
        <w:rPr>
          <w:rFonts w:ascii="Calibri" w:eastAsia="Calibri" w:hAnsi="Calibri" w:cs="Calibri"/>
          <w:spacing w:val="1"/>
          <w:sz w:val="22"/>
          <w:szCs w:val="22"/>
        </w:rPr>
        <w:t>m</w:t>
      </w:r>
      <w:r w:rsidR="00B07993">
        <w:rPr>
          <w:rFonts w:ascii="Calibri" w:eastAsia="Calibri" w:hAnsi="Calibri" w:cs="Calibri"/>
          <w:sz w:val="22"/>
          <w:szCs w:val="22"/>
        </w:rPr>
        <w:t>an</w:t>
      </w:r>
      <w:proofErr w:type="spellEnd"/>
      <w:r w:rsidR="00B07993">
        <w:rPr>
          <w:rFonts w:ascii="Calibri" w:eastAsia="Calibri" w:hAnsi="Calibri" w:cs="Calibri"/>
          <w:sz w:val="22"/>
          <w:szCs w:val="22"/>
        </w:rPr>
        <w:t xml:space="preserve"> j</w:t>
      </w:r>
      <w:r w:rsidR="00B07993">
        <w:rPr>
          <w:rFonts w:ascii="Calibri" w:eastAsia="Calibri" w:hAnsi="Calibri" w:cs="Calibri"/>
          <w:spacing w:val="-1"/>
          <w:sz w:val="22"/>
          <w:szCs w:val="22"/>
        </w:rPr>
        <w:t>ug</w:t>
      </w:r>
      <w:r w:rsidR="00B07993">
        <w:rPr>
          <w:rFonts w:ascii="Calibri" w:eastAsia="Calibri" w:hAnsi="Calibri" w:cs="Calibri"/>
          <w:sz w:val="22"/>
          <w:szCs w:val="22"/>
        </w:rPr>
        <w:t xml:space="preserve">a </w:t>
      </w:r>
      <w:proofErr w:type="spellStart"/>
      <w:r w:rsidR="00B07993">
        <w:rPr>
          <w:rFonts w:ascii="Calibri" w:eastAsia="Calibri" w:hAnsi="Calibri" w:cs="Calibri"/>
          <w:spacing w:val="-1"/>
          <w:sz w:val="22"/>
          <w:szCs w:val="22"/>
        </w:rPr>
        <w:t>p</w:t>
      </w:r>
      <w:r w:rsidR="00B07993">
        <w:rPr>
          <w:rFonts w:ascii="Calibri" w:eastAsia="Calibri" w:hAnsi="Calibri" w:cs="Calibri"/>
          <w:sz w:val="22"/>
          <w:szCs w:val="22"/>
        </w:rPr>
        <w:t>erlu</w:t>
      </w:r>
      <w:proofErr w:type="spellEnd"/>
      <w:r w:rsidR="00B07993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="00B07993">
        <w:rPr>
          <w:rFonts w:ascii="Calibri" w:eastAsia="Calibri" w:hAnsi="Calibri" w:cs="Calibri"/>
          <w:spacing w:val="-1"/>
          <w:sz w:val="22"/>
          <w:szCs w:val="22"/>
        </w:rPr>
        <w:t>d</w:t>
      </w:r>
      <w:r w:rsidR="00B07993">
        <w:rPr>
          <w:rFonts w:ascii="Calibri" w:eastAsia="Calibri" w:hAnsi="Calibri" w:cs="Calibri"/>
          <w:sz w:val="22"/>
          <w:szCs w:val="22"/>
        </w:rPr>
        <w:t>i</w:t>
      </w:r>
      <w:r w:rsidR="00B07993">
        <w:rPr>
          <w:rFonts w:ascii="Calibri" w:eastAsia="Calibri" w:hAnsi="Calibri" w:cs="Calibri"/>
          <w:spacing w:val="-1"/>
          <w:sz w:val="22"/>
          <w:szCs w:val="22"/>
        </w:rPr>
        <w:t>p</w:t>
      </w:r>
      <w:r w:rsidR="00B07993">
        <w:rPr>
          <w:rFonts w:ascii="Calibri" w:eastAsia="Calibri" w:hAnsi="Calibri" w:cs="Calibri"/>
          <w:sz w:val="22"/>
          <w:szCs w:val="22"/>
        </w:rPr>
        <w:t>erh</w:t>
      </w:r>
      <w:r w:rsidR="00B07993">
        <w:rPr>
          <w:rFonts w:ascii="Calibri" w:eastAsia="Calibri" w:hAnsi="Calibri" w:cs="Calibri"/>
          <w:spacing w:val="-1"/>
          <w:sz w:val="22"/>
          <w:szCs w:val="22"/>
        </w:rPr>
        <w:t>a</w:t>
      </w:r>
      <w:r w:rsidR="00B07993">
        <w:rPr>
          <w:rFonts w:ascii="Calibri" w:eastAsia="Calibri" w:hAnsi="Calibri" w:cs="Calibri"/>
          <w:sz w:val="22"/>
          <w:szCs w:val="22"/>
        </w:rPr>
        <w:t>tikan</w:t>
      </w:r>
      <w:proofErr w:type="spellEnd"/>
      <w:r w:rsidR="00B07993"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 w:rsidR="00B07993">
        <w:rPr>
          <w:rFonts w:ascii="Calibri" w:eastAsia="Calibri" w:hAnsi="Calibri" w:cs="Calibri"/>
          <w:sz w:val="22"/>
          <w:szCs w:val="22"/>
        </w:rPr>
        <w:t>kar</w:t>
      </w:r>
      <w:r w:rsidR="00B07993">
        <w:rPr>
          <w:rFonts w:ascii="Calibri" w:eastAsia="Calibri" w:hAnsi="Calibri" w:cs="Calibri"/>
          <w:spacing w:val="-1"/>
          <w:sz w:val="22"/>
          <w:szCs w:val="22"/>
        </w:rPr>
        <w:t>n</w:t>
      </w:r>
      <w:r w:rsidR="00B07993">
        <w:rPr>
          <w:rFonts w:ascii="Calibri" w:eastAsia="Calibri" w:hAnsi="Calibri" w:cs="Calibri"/>
          <w:sz w:val="22"/>
          <w:szCs w:val="22"/>
        </w:rPr>
        <w:t>a</w:t>
      </w:r>
      <w:proofErr w:type="spellEnd"/>
      <w:r w:rsidR="00B07993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="00B07993">
        <w:rPr>
          <w:rFonts w:ascii="Calibri" w:eastAsia="Calibri" w:hAnsi="Calibri" w:cs="Calibri"/>
          <w:sz w:val="22"/>
          <w:szCs w:val="22"/>
        </w:rPr>
        <w:t>sa</w:t>
      </w:r>
      <w:r w:rsidR="00B07993">
        <w:rPr>
          <w:rFonts w:ascii="Calibri" w:eastAsia="Calibri" w:hAnsi="Calibri" w:cs="Calibri"/>
          <w:spacing w:val="-1"/>
          <w:sz w:val="22"/>
          <w:szCs w:val="22"/>
        </w:rPr>
        <w:t>ng</w:t>
      </w:r>
      <w:r w:rsidR="00B07993">
        <w:rPr>
          <w:rFonts w:ascii="Calibri" w:eastAsia="Calibri" w:hAnsi="Calibri" w:cs="Calibri"/>
          <w:sz w:val="22"/>
          <w:szCs w:val="22"/>
        </w:rPr>
        <w:t>at</w:t>
      </w:r>
      <w:proofErr w:type="spellEnd"/>
      <w:r w:rsidR="00B07993"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 w:rsidR="00B07993">
        <w:rPr>
          <w:rFonts w:ascii="Calibri" w:eastAsia="Calibri" w:hAnsi="Calibri" w:cs="Calibri"/>
          <w:spacing w:val="-1"/>
          <w:sz w:val="22"/>
          <w:szCs w:val="22"/>
        </w:rPr>
        <w:t>p</w:t>
      </w:r>
      <w:r w:rsidR="00B07993">
        <w:rPr>
          <w:rFonts w:ascii="Calibri" w:eastAsia="Calibri" w:hAnsi="Calibri" w:cs="Calibri"/>
          <w:sz w:val="22"/>
          <w:szCs w:val="22"/>
        </w:rPr>
        <w:t>en</w:t>
      </w:r>
      <w:r w:rsidR="00B07993">
        <w:rPr>
          <w:rFonts w:ascii="Calibri" w:eastAsia="Calibri" w:hAnsi="Calibri" w:cs="Calibri"/>
          <w:spacing w:val="-1"/>
          <w:sz w:val="22"/>
          <w:szCs w:val="22"/>
        </w:rPr>
        <w:t>g</w:t>
      </w:r>
      <w:r w:rsidR="00B07993">
        <w:rPr>
          <w:rFonts w:ascii="Calibri" w:eastAsia="Calibri" w:hAnsi="Calibri" w:cs="Calibri"/>
          <w:sz w:val="22"/>
          <w:szCs w:val="22"/>
        </w:rPr>
        <w:t>ar</w:t>
      </w:r>
      <w:r w:rsidR="00B07993">
        <w:rPr>
          <w:rFonts w:ascii="Calibri" w:eastAsia="Calibri" w:hAnsi="Calibri" w:cs="Calibri"/>
          <w:spacing w:val="-1"/>
          <w:sz w:val="22"/>
          <w:szCs w:val="22"/>
        </w:rPr>
        <w:t>u</w:t>
      </w:r>
      <w:r w:rsidR="00B07993">
        <w:rPr>
          <w:rFonts w:ascii="Calibri" w:eastAsia="Calibri" w:hAnsi="Calibri" w:cs="Calibri"/>
          <w:sz w:val="22"/>
          <w:szCs w:val="22"/>
        </w:rPr>
        <w:t>h</w:t>
      </w:r>
      <w:proofErr w:type="spellEnd"/>
      <w:r w:rsidR="00B07993"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 w:rsidR="00B07993">
        <w:rPr>
          <w:rFonts w:ascii="Calibri" w:eastAsia="Calibri" w:hAnsi="Calibri" w:cs="Calibri"/>
          <w:sz w:val="22"/>
          <w:szCs w:val="22"/>
        </w:rPr>
        <w:t>t</w:t>
      </w:r>
      <w:r w:rsidR="00B07993">
        <w:rPr>
          <w:rFonts w:ascii="Calibri" w:eastAsia="Calibri" w:hAnsi="Calibri" w:cs="Calibri"/>
          <w:spacing w:val="-1"/>
          <w:sz w:val="22"/>
          <w:szCs w:val="22"/>
        </w:rPr>
        <w:t>e</w:t>
      </w:r>
      <w:r w:rsidR="00B07993">
        <w:rPr>
          <w:rFonts w:ascii="Calibri" w:eastAsia="Calibri" w:hAnsi="Calibri" w:cs="Calibri"/>
          <w:sz w:val="22"/>
          <w:szCs w:val="22"/>
        </w:rPr>
        <w:t>r</w:t>
      </w:r>
      <w:r w:rsidR="00B07993">
        <w:rPr>
          <w:rFonts w:ascii="Calibri" w:eastAsia="Calibri" w:hAnsi="Calibri" w:cs="Calibri"/>
          <w:spacing w:val="-1"/>
          <w:sz w:val="22"/>
          <w:szCs w:val="22"/>
        </w:rPr>
        <w:t>h</w:t>
      </w:r>
      <w:r w:rsidR="00B07993">
        <w:rPr>
          <w:rFonts w:ascii="Calibri" w:eastAsia="Calibri" w:hAnsi="Calibri" w:cs="Calibri"/>
          <w:sz w:val="22"/>
          <w:szCs w:val="22"/>
        </w:rPr>
        <w:t>a</w:t>
      </w:r>
      <w:r w:rsidR="00B07993">
        <w:rPr>
          <w:rFonts w:ascii="Calibri" w:eastAsia="Calibri" w:hAnsi="Calibri" w:cs="Calibri"/>
          <w:spacing w:val="-1"/>
          <w:sz w:val="22"/>
          <w:szCs w:val="22"/>
        </w:rPr>
        <w:t>d</w:t>
      </w:r>
      <w:r w:rsidR="00B07993">
        <w:rPr>
          <w:rFonts w:ascii="Calibri" w:eastAsia="Calibri" w:hAnsi="Calibri" w:cs="Calibri"/>
          <w:sz w:val="22"/>
          <w:szCs w:val="22"/>
        </w:rPr>
        <w:t>ap</w:t>
      </w:r>
      <w:proofErr w:type="spellEnd"/>
      <w:r w:rsidR="00B07993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="00B07993">
        <w:rPr>
          <w:rFonts w:ascii="Calibri" w:eastAsia="Calibri" w:hAnsi="Calibri" w:cs="Calibri"/>
          <w:spacing w:val="-1"/>
          <w:sz w:val="22"/>
          <w:szCs w:val="22"/>
        </w:rPr>
        <w:t>p</w:t>
      </w:r>
      <w:r w:rsidR="00B07993">
        <w:rPr>
          <w:rFonts w:ascii="Calibri" w:eastAsia="Calibri" w:hAnsi="Calibri" w:cs="Calibri"/>
          <w:sz w:val="22"/>
          <w:szCs w:val="22"/>
        </w:rPr>
        <w:t>en</w:t>
      </w:r>
      <w:r w:rsidR="00B07993">
        <w:rPr>
          <w:rFonts w:ascii="Calibri" w:eastAsia="Calibri" w:hAnsi="Calibri" w:cs="Calibri"/>
          <w:spacing w:val="-1"/>
          <w:sz w:val="22"/>
          <w:szCs w:val="22"/>
        </w:rPr>
        <w:t>ggun</w:t>
      </w:r>
      <w:r w:rsidR="00B07993">
        <w:rPr>
          <w:rFonts w:ascii="Calibri" w:eastAsia="Calibri" w:hAnsi="Calibri" w:cs="Calibri"/>
          <w:sz w:val="22"/>
          <w:szCs w:val="22"/>
        </w:rPr>
        <w:t>aan</w:t>
      </w:r>
      <w:proofErr w:type="spellEnd"/>
      <w:r w:rsidR="00B07993"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 w:rsidR="00B07993">
        <w:rPr>
          <w:rFonts w:ascii="Calibri" w:eastAsia="Calibri" w:hAnsi="Calibri" w:cs="Calibri"/>
          <w:sz w:val="22"/>
          <w:szCs w:val="22"/>
        </w:rPr>
        <w:t>air</w:t>
      </w:r>
      <w:r w:rsidR="00B07993"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 w:rsidR="00B07993">
        <w:rPr>
          <w:rFonts w:ascii="Calibri" w:eastAsia="Calibri" w:hAnsi="Calibri" w:cs="Calibri"/>
          <w:spacing w:val="-1"/>
          <w:sz w:val="22"/>
          <w:szCs w:val="22"/>
        </w:rPr>
        <w:t>d</w:t>
      </w:r>
      <w:r w:rsidR="00B07993">
        <w:rPr>
          <w:rFonts w:ascii="Calibri" w:eastAsia="Calibri" w:hAnsi="Calibri" w:cs="Calibri"/>
          <w:sz w:val="22"/>
          <w:szCs w:val="22"/>
        </w:rPr>
        <w:t>al</w:t>
      </w:r>
      <w:r w:rsidR="00B07993">
        <w:rPr>
          <w:rFonts w:ascii="Calibri" w:eastAsia="Calibri" w:hAnsi="Calibri" w:cs="Calibri"/>
          <w:spacing w:val="-1"/>
          <w:sz w:val="22"/>
          <w:szCs w:val="22"/>
        </w:rPr>
        <w:t>a</w:t>
      </w:r>
      <w:r w:rsidR="00B07993">
        <w:rPr>
          <w:rFonts w:ascii="Calibri" w:eastAsia="Calibri" w:hAnsi="Calibri" w:cs="Calibri"/>
          <w:sz w:val="22"/>
          <w:szCs w:val="22"/>
        </w:rPr>
        <w:t>m</w:t>
      </w:r>
      <w:proofErr w:type="spellEnd"/>
      <w:r w:rsidR="00B07993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="00B07993">
        <w:rPr>
          <w:rFonts w:ascii="Calibri" w:eastAsia="Calibri" w:hAnsi="Calibri" w:cs="Calibri"/>
          <w:spacing w:val="-1"/>
          <w:sz w:val="22"/>
          <w:szCs w:val="22"/>
        </w:rPr>
        <w:t>b</w:t>
      </w:r>
      <w:r w:rsidR="00B07993">
        <w:rPr>
          <w:rFonts w:ascii="Calibri" w:eastAsia="Calibri" w:hAnsi="Calibri" w:cs="Calibri"/>
          <w:sz w:val="22"/>
          <w:szCs w:val="22"/>
        </w:rPr>
        <w:t>a</w:t>
      </w:r>
      <w:r w:rsidR="00B07993">
        <w:rPr>
          <w:rFonts w:ascii="Calibri" w:eastAsia="Calibri" w:hAnsi="Calibri" w:cs="Calibri"/>
          <w:spacing w:val="-1"/>
          <w:sz w:val="22"/>
          <w:szCs w:val="22"/>
        </w:rPr>
        <w:t>ngun</w:t>
      </w:r>
      <w:r w:rsidR="00B07993">
        <w:rPr>
          <w:rFonts w:ascii="Calibri" w:eastAsia="Calibri" w:hAnsi="Calibri" w:cs="Calibri"/>
          <w:sz w:val="22"/>
          <w:szCs w:val="22"/>
        </w:rPr>
        <w:t>a</w:t>
      </w:r>
      <w:r w:rsidR="00B07993">
        <w:rPr>
          <w:rFonts w:ascii="Calibri" w:eastAsia="Calibri" w:hAnsi="Calibri" w:cs="Calibri"/>
          <w:spacing w:val="-1"/>
          <w:sz w:val="22"/>
          <w:szCs w:val="22"/>
        </w:rPr>
        <w:t>n</w:t>
      </w:r>
      <w:proofErr w:type="spellEnd"/>
      <w:r w:rsidR="00B07993">
        <w:rPr>
          <w:rFonts w:ascii="Calibri" w:eastAsia="Calibri" w:hAnsi="Calibri" w:cs="Calibri"/>
          <w:sz w:val="22"/>
          <w:szCs w:val="22"/>
        </w:rPr>
        <w:t>,</w:t>
      </w:r>
      <w:r w:rsidR="00B07993"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proofErr w:type="spellStart"/>
      <w:r w:rsidR="00B07993">
        <w:rPr>
          <w:rFonts w:ascii="Calibri" w:eastAsia="Calibri" w:hAnsi="Calibri" w:cs="Calibri"/>
          <w:spacing w:val="1"/>
          <w:sz w:val="22"/>
          <w:szCs w:val="22"/>
        </w:rPr>
        <w:t>m</w:t>
      </w:r>
      <w:r w:rsidR="00B07993">
        <w:rPr>
          <w:rFonts w:ascii="Calibri" w:eastAsia="Calibri" w:hAnsi="Calibri" w:cs="Calibri"/>
          <w:sz w:val="22"/>
          <w:szCs w:val="22"/>
        </w:rPr>
        <w:t>aka</w:t>
      </w:r>
      <w:proofErr w:type="spellEnd"/>
      <w:r w:rsidR="00B07993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B07993">
        <w:rPr>
          <w:rFonts w:ascii="Calibri" w:eastAsia="Calibri" w:hAnsi="Calibri" w:cs="Calibri"/>
          <w:spacing w:val="-1"/>
          <w:sz w:val="22"/>
          <w:szCs w:val="22"/>
        </w:rPr>
        <w:t>un</w:t>
      </w:r>
      <w:r w:rsidR="00B07993">
        <w:rPr>
          <w:rFonts w:ascii="Calibri" w:eastAsia="Calibri" w:hAnsi="Calibri" w:cs="Calibri"/>
          <w:sz w:val="22"/>
          <w:szCs w:val="22"/>
        </w:rPr>
        <w:t xml:space="preserve">tuk </w:t>
      </w:r>
      <w:proofErr w:type="spellStart"/>
      <w:r w:rsidR="00B07993">
        <w:rPr>
          <w:rFonts w:ascii="Calibri" w:eastAsia="Calibri" w:hAnsi="Calibri" w:cs="Calibri"/>
          <w:spacing w:val="1"/>
          <w:sz w:val="22"/>
          <w:szCs w:val="22"/>
        </w:rPr>
        <w:t>m</w:t>
      </w:r>
      <w:r w:rsidR="00B07993">
        <w:rPr>
          <w:rFonts w:ascii="Calibri" w:eastAsia="Calibri" w:hAnsi="Calibri" w:cs="Calibri"/>
          <w:spacing w:val="-2"/>
          <w:sz w:val="22"/>
          <w:szCs w:val="22"/>
        </w:rPr>
        <w:t>e</w:t>
      </w:r>
      <w:r w:rsidR="00B07993">
        <w:rPr>
          <w:rFonts w:ascii="Calibri" w:eastAsia="Calibri" w:hAnsi="Calibri" w:cs="Calibri"/>
          <w:spacing w:val="1"/>
          <w:sz w:val="22"/>
          <w:szCs w:val="22"/>
        </w:rPr>
        <w:t>y</w:t>
      </w:r>
      <w:r w:rsidR="00B07993">
        <w:rPr>
          <w:rFonts w:ascii="Calibri" w:eastAsia="Calibri" w:hAnsi="Calibri" w:cs="Calibri"/>
          <w:sz w:val="22"/>
          <w:szCs w:val="22"/>
        </w:rPr>
        <w:t>ir</w:t>
      </w:r>
      <w:r w:rsidR="00B07993">
        <w:rPr>
          <w:rFonts w:ascii="Calibri" w:eastAsia="Calibri" w:hAnsi="Calibri" w:cs="Calibri"/>
          <w:spacing w:val="-3"/>
          <w:sz w:val="22"/>
          <w:szCs w:val="22"/>
        </w:rPr>
        <w:t>a</w:t>
      </w:r>
      <w:r w:rsidR="00B07993">
        <w:rPr>
          <w:rFonts w:ascii="Calibri" w:eastAsia="Calibri" w:hAnsi="Calibri" w:cs="Calibri"/>
          <w:sz w:val="22"/>
          <w:szCs w:val="22"/>
        </w:rPr>
        <w:t>m</w:t>
      </w:r>
      <w:proofErr w:type="spellEnd"/>
      <w:r w:rsidR="00B07993"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proofErr w:type="spellStart"/>
      <w:r w:rsidR="00B07993">
        <w:rPr>
          <w:rFonts w:ascii="Calibri" w:eastAsia="Calibri" w:hAnsi="Calibri" w:cs="Calibri"/>
          <w:sz w:val="22"/>
          <w:szCs w:val="22"/>
        </w:rPr>
        <w:t>t</w:t>
      </w:r>
      <w:r w:rsidR="00B07993">
        <w:rPr>
          <w:rFonts w:ascii="Calibri" w:eastAsia="Calibri" w:hAnsi="Calibri" w:cs="Calibri"/>
          <w:spacing w:val="-2"/>
          <w:sz w:val="22"/>
          <w:szCs w:val="22"/>
        </w:rPr>
        <w:t>a</w:t>
      </w:r>
      <w:r w:rsidR="00B07993">
        <w:rPr>
          <w:rFonts w:ascii="Calibri" w:eastAsia="Calibri" w:hAnsi="Calibri" w:cs="Calibri"/>
          <w:spacing w:val="1"/>
          <w:sz w:val="22"/>
          <w:szCs w:val="22"/>
        </w:rPr>
        <w:t>m</w:t>
      </w:r>
      <w:r w:rsidR="00B07993">
        <w:rPr>
          <w:rFonts w:ascii="Calibri" w:eastAsia="Calibri" w:hAnsi="Calibri" w:cs="Calibri"/>
          <w:sz w:val="22"/>
          <w:szCs w:val="22"/>
        </w:rPr>
        <w:t>an</w:t>
      </w:r>
      <w:proofErr w:type="spellEnd"/>
      <w:r w:rsidR="00B07993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="00B07993">
        <w:rPr>
          <w:rFonts w:ascii="Calibri" w:eastAsia="Calibri" w:hAnsi="Calibri" w:cs="Calibri"/>
          <w:spacing w:val="1"/>
          <w:sz w:val="22"/>
          <w:szCs w:val="22"/>
        </w:rPr>
        <w:t>m</w:t>
      </w:r>
      <w:r w:rsidR="00B07993">
        <w:rPr>
          <w:rFonts w:ascii="Calibri" w:eastAsia="Calibri" w:hAnsi="Calibri" w:cs="Calibri"/>
          <w:sz w:val="22"/>
          <w:szCs w:val="22"/>
        </w:rPr>
        <w:t>en</w:t>
      </w:r>
      <w:r w:rsidR="00B07993">
        <w:rPr>
          <w:rFonts w:ascii="Calibri" w:eastAsia="Calibri" w:hAnsi="Calibri" w:cs="Calibri"/>
          <w:spacing w:val="-1"/>
          <w:sz w:val="22"/>
          <w:szCs w:val="22"/>
        </w:rPr>
        <w:t>ggun</w:t>
      </w:r>
      <w:r w:rsidR="00B07993">
        <w:rPr>
          <w:rFonts w:ascii="Calibri" w:eastAsia="Calibri" w:hAnsi="Calibri" w:cs="Calibri"/>
          <w:sz w:val="22"/>
          <w:szCs w:val="22"/>
        </w:rPr>
        <w:t>akan</w:t>
      </w:r>
      <w:proofErr w:type="spellEnd"/>
      <w:r w:rsidR="00B07993"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 w:rsidR="00B07993">
        <w:rPr>
          <w:rFonts w:ascii="Calibri" w:eastAsia="Calibri" w:hAnsi="Calibri" w:cs="Calibri"/>
          <w:sz w:val="22"/>
          <w:szCs w:val="22"/>
        </w:rPr>
        <w:t>air</w:t>
      </w:r>
      <w:r w:rsidR="00B07993"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 w:rsidR="00B07993">
        <w:rPr>
          <w:rFonts w:ascii="Calibri" w:eastAsia="Calibri" w:hAnsi="Calibri" w:cs="Calibri"/>
          <w:spacing w:val="-1"/>
          <w:sz w:val="22"/>
          <w:szCs w:val="22"/>
        </w:rPr>
        <w:t>hu</w:t>
      </w:r>
      <w:r w:rsidR="00B07993">
        <w:rPr>
          <w:rFonts w:ascii="Calibri" w:eastAsia="Calibri" w:hAnsi="Calibri" w:cs="Calibri"/>
          <w:sz w:val="22"/>
          <w:szCs w:val="22"/>
        </w:rPr>
        <w:t>jan</w:t>
      </w:r>
      <w:proofErr w:type="spellEnd"/>
      <w:r w:rsidR="00B07993"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 w:rsidR="00B07993">
        <w:rPr>
          <w:rFonts w:ascii="Calibri" w:eastAsia="Calibri" w:hAnsi="Calibri" w:cs="Calibri"/>
          <w:spacing w:val="1"/>
          <w:sz w:val="22"/>
          <w:szCs w:val="22"/>
        </w:rPr>
        <w:t>y</w:t>
      </w:r>
      <w:r w:rsidR="00B07993">
        <w:rPr>
          <w:rFonts w:ascii="Calibri" w:eastAsia="Calibri" w:hAnsi="Calibri" w:cs="Calibri"/>
          <w:sz w:val="22"/>
          <w:szCs w:val="22"/>
        </w:rPr>
        <w:t>a</w:t>
      </w:r>
      <w:r w:rsidR="00B07993">
        <w:rPr>
          <w:rFonts w:ascii="Calibri" w:eastAsia="Calibri" w:hAnsi="Calibri" w:cs="Calibri"/>
          <w:spacing w:val="-1"/>
          <w:sz w:val="22"/>
          <w:szCs w:val="22"/>
        </w:rPr>
        <w:t>n</w:t>
      </w:r>
      <w:r w:rsidR="00B07993">
        <w:rPr>
          <w:rFonts w:ascii="Calibri" w:eastAsia="Calibri" w:hAnsi="Calibri" w:cs="Calibri"/>
          <w:sz w:val="22"/>
          <w:szCs w:val="22"/>
        </w:rPr>
        <w:t>g</w:t>
      </w:r>
      <w:r w:rsidR="00B07993"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 w:rsidR="00B07993">
        <w:rPr>
          <w:rFonts w:ascii="Calibri" w:eastAsia="Calibri" w:hAnsi="Calibri" w:cs="Calibri"/>
          <w:sz w:val="22"/>
          <w:szCs w:val="22"/>
        </w:rPr>
        <w:t>t</w:t>
      </w:r>
      <w:r w:rsidR="00B07993">
        <w:rPr>
          <w:rFonts w:ascii="Calibri" w:eastAsia="Calibri" w:hAnsi="Calibri" w:cs="Calibri"/>
          <w:spacing w:val="1"/>
          <w:sz w:val="22"/>
          <w:szCs w:val="22"/>
        </w:rPr>
        <w:t>e</w:t>
      </w:r>
      <w:r w:rsidR="00B07993">
        <w:rPr>
          <w:rFonts w:ascii="Calibri" w:eastAsia="Calibri" w:hAnsi="Calibri" w:cs="Calibri"/>
          <w:spacing w:val="-3"/>
          <w:sz w:val="22"/>
          <w:szCs w:val="22"/>
        </w:rPr>
        <w:t>l</w:t>
      </w:r>
      <w:r w:rsidR="00B07993">
        <w:rPr>
          <w:rFonts w:ascii="Calibri" w:eastAsia="Calibri" w:hAnsi="Calibri" w:cs="Calibri"/>
          <w:sz w:val="22"/>
          <w:szCs w:val="22"/>
        </w:rPr>
        <w:t>ah</w:t>
      </w:r>
      <w:proofErr w:type="spellEnd"/>
      <w:r w:rsidR="00B07993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="00B07993">
        <w:rPr>
          <w:rFonts w:ascii="Calibri" w:eastAsia="Calibri" w:hAnsi="Calibri" w:cs="Calibri"/>
          <w:spacing w:val="-1"/>
          <w:sz w:val="22"/>
          <w:szCs w:val="22"/>
        </w:rPr>
        <w:t>d</w:t>
      </w:r>
      <w:r w:rsidR="00B07993">
        <w:rPr>
          <w:rFonts w:ascii="Calibri" w:eastAsia="Calibri" w:hAnsi="Calibri" w:cs="Calibri"/>
          <w:sz w:val="22"/>
          <w:szCs w:val="22"/>
        </w:rPr>
        <w:t>ita</w:t>
      </w:r>
      <w:r w:rsidR="00B07993">
        <w:rPr>
          <w:rFonts w:ascii="Calibri" w:eastAsia="Calibri" w:hAnsi="Calibri" w:cs="Calibri"/>
          <w:spacing w:val="1"/>
          <w:sz w:val="22"/>
          <w:szCs w:val="22"/>
        </w:rPr>
        <w:t>m</w:t>
      </w:r>
      <w:r w:rsidR="00B07993">
        <w:rPr>
          <w:rFonts w:ascii="Calibri" w:eastAsia="Calibri" w:hAnsi="Calibri" w:cs="Calibri"/>
          <w:spacing w:val="-1"/>
          <w:sz w:val="22"/>
          <w:szCs w:val="22"/>
        </w:rPr>
        <w:t>pung</w:t>
      </w:r>
      <w:proofErr w:type="spellEnd"/>
      <w:r w:rsidR="00B07993">
        <w:rPr>
          <w:rFonts w:ascii="Calibri" w:eastAsia="Calibri" w:hAnsi="Calibri" w:cs="Calibri"/>
          <w:sz w:val="22"/>
          <w:szCs w:val="22"/>
        </w:rPr>
        <w:t>.</w:t>
      </w:r>
      <w:r w:rsidR="00B07993"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proofErr w:type="spellStart"/>
      <w:r w:rsidR="00B07993">
        <w:rPr>
          <w:rFonts w:ascii="Calibri" w:eastAsia="Calibri" w:hAnsi="Calibri" w:cs="Calibri"/>
          <w:sz w:val="22"/>
          <w:szCs w:val="22"/>
        </w:rPr>
        <w:t>kar</w:t>
      </w:r>
      <w:r w:rsidR="00B07993">
        <w:rPr>
          <w:rFonts w:ascii="Calibri" w:eastAsia="Calibri" w:hAnsi="Calibri" w:cs="Calibri"/>
          <w:spacing w:val="-1"/>
          <w:sz w:val="22"/>
          <w:szCs w:val="22"/>
        </w:rPr>
        <w:t>n</w:t>
      </w:r>
      <w:r w:rsidR="00B07993">
        <w:rPr>
          <w:rFonts w:ascii="Calibri" w:eastAsia="Calibri" w:hAnsi="Calibri" w:cs="Calibri"/>
          <w:sz w:val="22"/>
          <w:szCs w:val="22"/>
        </w:rPr>
        <w:t>a</w:t>
      </w:r>
      <w:proofErr w:type="spellEnd"/>
      <w:r w:rsidR="00B07993"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 w:rsidR="00B07993">
        <w:rPr>
          <w:rFonts w:ascii="Calibri" w:eastAsia="Calibri" w:hAnsi="Calibri" w:cs="Calibri"/>
          <w:sz w:val="22"/>
          <w:szCs w:val="22"/>
        </w:rPr>
        <w:t xml:space="preserve">jika </w:t>
      </w:r>
      <w:proofErr w:type="spellStart"/>
      <w:r w:rsidR="00B07993">
        <w:rPr>
          <w:rFonts w:ascii="Calibri" w:eastAsia="Calibri" w:hAnsi="Calibri" w:cs="Calibri"/>
          <w:spacing w:val="1"/>
          <w:sz w:val="22"/>
          <w:szCs w:val="22"/>
        </w:rPr>
        <w:t>m</w:t>
      </w:r>
      <w:r w:rsidR="00B07993">
        <w:rPr>
          <w:rFonts w:ascii="Calibri" w:eastAsia="Calibri" w:hAnsi="Calibri" w:cs="Calibri"/>
          <w:sz w:val="22"/>
          <w:szCs w:val="22"/>
        </w:rPr>
        <w:t>en</w:t>
      </w:r>
      <w:r w:rsidR="00B07993">
        <w:rPr>
          <w:rFonts w:ascii="Calibri" w:eastAsia="Calibri" w:hAnsi="Calibri" w:cs="Calibri"/>
          <w:spacing w:val="-1"/>
          <w:sz w:val="22"/>
          <w:szCs w:val="22"/>
        </w:rPr>
        <w:t>ggun</w:t>
      </w:r>
      <w:r w:rsidR="00B07993">
        <w:rPr>
          <w:rFonts w:ascii="Calibri" w:eastAsia="Calibri" w:hAnsi="Calibri" w:cs="Calibri"/>
          <w:sz w:val="22"/>
          <w:szCs w:val="22"/>
        </w:rPr>
        <w:t>akan</w:t>
      </w:r>
      <w:proofErr w:type="spellEnd"/>
      <w:r w:rsidR="00B07993"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 w:rsidR="00B07993">
        <w:rPr>
          <w:rFonts w:ascii="Calibri" w:eastAsia="Calibri" w:hAnsi="Calibri" w:cs="Calibri"/>
          <w:sz w:val="22"/>
          <w:szCs w:val="22"/>
        </w:rPr>
        <w:t>air</w:t>
      </w:r>
      <w:r w:rsidR="00B07993"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 w:rsidR="00B07993">
        <w:rPr>
          <w:rFonts w:ascii="Calibri" w:eastAsia="Calibri" w:hAnsi="Calibri" w:cs="Calibri"/>
          <w:spacing w:val="-1"/>
          <w:sz w:val="22"/>
          <w:szCs w:val="22"/>
        </w:rPr>
        <w:t>b</w:t>
      </w:r>
      <w:r w:rsidR="00B07993">
        <w:rPr>
          <w:rFonts w:ascii="Calibri" w:eastAsia="Calibri" w:hAnsi="Calibri" w:cs="Calibri"/>
          <w:spacing w:val="-2"/>
          <w:sz w:val="22"/>
          <w:szCs w:val="22"/>
        </w:rPr>
        <w:t>e</w:t>
      </w:r>
      <w:r w:rsidR="00B07993">
        <w:rPr>
          <w:rFonts w:ascii="Calibri" w:eastAsia="Calibri" w:hAnsi="Calibri" w:cs="Calibri"/>
          <w:sz w:val="22"/>
          <w:szCs w:val="22"/>
        </w:rPr>
        <w:t>kas</w:t>
      </w:r>
      <w:proofErr w:type="spellEnd"/>
      <w:r w:rsidR="00B07993">
        <w:rPr>
          <w:rFonts w:ascii="Calibri" w:eastAsia="Calibri" w:hAnsi="Calibri" w:cs="Calibri"/>
          <w:sz w:val="22"/>
          <w:szCs w:val="22"/>
        </w:rPr>
        <w:t xml:space="preserve"> t</w:t>
      </w:r>
      <w:r w:rsidR="00B07993">
        <w:rPr>
          <w:rFonts w:ascii="Calibri" w:eastAsia="Calibri" w:hAnsi="Calibri" w:cs="Calibri"/>
          <w:spacing w:val="1"/>
          <w:sz w:val="22"/>
          <w:szCs w:val="22"/>
        </w:rPr>
        <w:t>o</w:t>
      </w:r>
      <w:r w:rsidR="00B07993">
        <w:rPr>
          <w:rFonts w:ascii="Calibri" w:eastAsia="Calibri" w:hAnsi="Calibri" w:cs="Calibri"/>
          <w:sz w:val="22"/>
          <w:szCs w:val="22"/>
        </w:rPr>
        <w:t>il</w:t>
      </w:r>
      <w:r w:rsidR="00B07993">
        <w:rPr>
          <w:rFonts w:ascii="Calibri" w:eastAsia="Calibri" w:hAnsi="Calibri" w:cs="Calibri"/>
          <w:spacing w:val="-2"/>
          <w:sz w:val="22"/>
          <w:szCs w:val="22"/>
        </w:rPr>
        <w:t>e</w:t>
      </w:r>
      <w:r w:rsidR="00B07993">
        <w:rPr>
          <w:rFonts w:ascii="Calibri" w:eastAsia="Calibri" w:hAnsi="Calibri" w:cs="Calibri"/>
          <w:sz w:val="22"/>
          <w:szCs w:val="22"/>
        </w:rPr>
        <w:t>t</w:t>
      </w:r>
      <w:r w:rsidR="00B07993">
        <w:rPr>
          <w:rFonts w:ascii="Calibri" w:eastAsia="Calibri" w:hAnsi="Calibri" w:cs="Calibri"/>
          <w:spacing w:val="1"/>
          <w:sz w:val="22"/>
          <w:szCs w:val="22"/>
        </w:rPr>
        <w:t xml:space="preserve">/ </w:t>
      </w:r>
      <w:proofErr w:type="spellStart"/>
      <w:r w:rsidR="00B07993">
        <w:rPr>
          <w:rFonts w:ascii="Calibri" w:eastAsia="Calibri" w:hAnsi="Calibri" w:cs="Calibri"/>
          <w:spacing w:val="-2"/>
          <w:sz w:val="22"/>
          <w:szCs w:val="22"/>
        </w:rPr>
        <w:t>k</w:t>
      </w:r>
      <w:r w:rsidR="00B07993">
        <w:rPr>
          <w:rFonts w:ascii="Calibri" w:eastAsia="Calibri" w:hAnsi="Calibri" w:cs="Calibri"/>
          <w:sz w:val="22"/>
          <w:szCs w:val="22"/>
        </w:rPr>
        <w:t>a</w:t>
      </w:r>
      <w:r w:rsidR="00B07993">
        <w:rPr>
          <w:rFonts w:ascii="Calibri" w:eastAsia="Calibri" w:hAnsi="Calibri" w:cs="Calibri"/>
          <w:spacing w:val="1"/>
          <w:sz w:val="22"/>
          <w:szCs w:val="22"/>
        </w:rPr>
        <w:t>m</w:t>
      </w:r>
      <w:r w:rsidR="00B07993">
        <w:rPr>
          <w:rFonts w:ascii="Calibri" w:eastAsia="Calibri" w:hAnsi="Calibri" w:cs="Calibri"/>
          <w:sz w:val="22"/>
          <w:szCs w:val="22"/>
        </w:rPr>
        <w:t>ar</w:t>
      </w:r>
      <w:proofErr w:type="spellEnd"/>
      <w:r w:rsidR="00B07993">
        <w:rPr>
          <w:rFonts w:ascii="Calibri" w:eastAsia="Calibri" w:hAnsi="Calibri" w:cs="Calibri"/>
          <w:sz w:val="22"/>
          <w:szCs w:val="22"/>
        </w:rPr>
        <w:t xml:space="preserve"> </w:t>
      </w:r>
      <w:r w:rsidR="00B07993">
        <w:rPr>
          <w:rFonts w:ascii="Calibri" w:eastAsia="Calibri" w:hAnsi="Calibri" w:cs="Calibri"/>
          <w:spacing w:val="1"/>
          <w:sz w:val="22"/>
          <w:szCs w:val="22"/>
        </w:rPr>
        <w:t>m</w:t>
      </w:r>
      <w:r w:rsidR="00B07993">
        <w:rPr>
          <w:rFonts w:ascii="Calibri" w:eastAsia="Calibri" w:hAnsi="Calibri" w:cs="Calibri"/>
          <w:sz w:val="22"/>
          <w:szCs w:val="22"/>
        </w:rPr>
        <w:t>a</w:t>
      </w:r>
      <w:r w:rsidR="00B07993">
        <w:rPr>
          <w:rFonts w:ascii="Calibri" w:eastAsia="Calibri" w:hAnsi="Calibri" w:cs="Calibri"/>
          <w:spacing w:val="-1"/>
          <w:sz w:val="22"/>
          <w:szCs w:val="22"/>
        </w:rPr>
        <w:t>nd</w:t>
      </w:r>
      <w:r w:rsidR="00B07993">
        <w:rPr>
          <w:rFonts w:ascii="Calibri" w:eastAsia="Calibri" w:hAnsi="Calibri" w:cs="Calibri"/>
          <w:sz w:val="22"/>
          <w:szCs w:val="22"/>
        </w:rPr>
        <w:t>i</w:t>
      </w:r>
      <w:r w:rsidR="00B07993"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proofErr w:type="spellStart"/>
      <w:r w:rsidR="00B07993">
        <w:rPr>
          <w:rFonts w:ascii="Calibri" w:eastAsia="Calibri" w:hAnsi="Calibri" w:cs="Calibri"/>
          <w:spacing w:val="-1"/>
          <w:sz w:val="22"/>
          <w:szCs w:val="22"/>
        </w:rPr>
        <w:t>d</w:t>
      </w:r>
      <w:r w:rsidR="00B07993">
        <w:rPr>
          <w:rFonts w:ascii="Calibri" w:eastAsia="Calibri" w:hAnsi="Calibri" w:cs="Calibri"/>
          <w:sz w:val="22"/>
          <w:szCs w:val="22"/>
        </w:rPr>
        <w:t>a</w:t>
      </w:r>
      <w:r w:rsidR="00B07993">
        <w:rPr>
          <w:rFonts w:ascii="Calibri" w:eastAsia="Calibri" w:hAnsi="Calibri" w:cs="Calibri"/>
          <w:spacing w:val="-1"/>
          <w:sz w:val="22"/>
          <w:szCs w:val="22"/>
        </w:rPr>
        <w:t>p</w:t>
      </w:r>
      <w:r w:rsidR="00B07993">
        <w:rPr>
          <w:rFonts w:ascii="Calibri" w:eastAsia="Calibri" w:hAnsi="Calibri" w:cs="Calibri"/>
          <w:sz w:val="22"/>
          <w:szCs w:val="22"/>
        </w:rPr>
        <w:t>at</w:t>
      </w:r>
      <w:proofErr w:type="spellEnd"/>
      <w:r w:rsidR="00B07993"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 w:rsidR="00B07993">
        <w:rPr>
          <w:rFonts w:ascii="Calibri" w:eastAsia="Calibri" w:hAnsi="Calibri" w:cs="Calibri"/>
          <w:spacing w:val="1"/>
          <w:sz w:val="22"/>
          <w:szCs w:val="22"/>
        </w:rPr>
        <w:t>m</w:t>
      </w:r>
      <w:r w:rsidR="00B07993">
        <w:rPr>
          <w:rFonts w:ascii="Calibri" w:eastAsia="Calibri" w:hAnsi="Calibri" w:cs="Calibri"/>
          <w:sz w:val="22"/>
          <w:szCs w:val="22"/>
        </w:rPr>
        <w:t>en</w:t>
      </w:r>
      <w:r w:rsidR="00B07993">
        <w:rPr>
          <w:rFonts w:ascii="Calibri" w:eastAsia="Calibri" w:hAnsi="Calibri" w:cs="Calibri"/>
          <w:spacing w:val="-2"/>
          <w:sz w:val="22"/>
          <w:szCs w:val="22"/>
        </w:rPr>
        <w:t>y</w:t>
      </w:r>
      <w:r w:rsidR="00B07993">
        <w:rPr>
          <w:rFonts w:ascii="Calibri" w:eastAsia="Calibri" w:hAnsi="Calibri" w:cs="Calibri"/>
          <w:sz w:val="22"/>
          <w:szCs w:val="22"/>
        </w:rPr>
        <w:t>eba</w:t>
      </w:r>
      <w:r w:rsidR="00B07993">
        <w:rPr>
          <w:rFonts w:ascii="Calibri" w:eastAsia="Calibri" w:hAnsi="Calibri" w:cs="Calibri"/>
          <w:spacing w:val="-1"/>
          <w:sz w:val="22"/>
          <w:szCs w:val="22"/>
        </w:rPr>
        <w:t>b</w:t>
      </w:r>
      <w:r w:rsidR="00B07993">
        <w:rPr>
          <w:rFonts w:ascii="Calibri" w:eastAsia="Calibri" w:hAnsi="Calibri" w:cs="Calibri"/>
          <w:sz w:val="22"/>
          <w:szCs w:val="22"/>
        </w:rPr>
        <w:t>kan</w:t>
      </w:r>
      <w:proofErr w:type="spellEnd"/>
      <w:r w:rsidR="00B07993"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 w:rsidR="00B07993">
        <w:rPr>
          <w:rFonts w:ascii="Calibri" w:eastAsia="Calibri" w:hAnsi="Calibri" w:cs="Calibri"/>
          <w:sz w:val="22"/>
          <w:szCs w:val="22"/>
        </w:rPr>
        <w:t>k</w:t>
      </w:r>
      <w:r w:rsidR="00B07993">
        <w:rPr>
          <w:rFonts w:ascii="Calibri" w:eastAsia="Calibri" w:hAnsi="Calibri" w:cs="Calibri"/>
          <w:spacing w:val="1"/>
          <w:sz w:val="22"/>
          <w:szCs w:val="22"/>
        </w:rPr>
        <w:t>e</w:t>
      </w:r>
      <w:r w:rsidR="00B07993">
        <w:rPr>
          <w:rFonts w:ascii="Calibri" w:eastAsia="Calibri" w:hAnsi="Calibri" w:cs="Calibri"/>
          <w:sz w:val="22"/>
          <w:szCs w:val="22"/>
        </w:rPr>
        <w:t>r</w:t>
      </w:r>
      <w:r w:rsidR="00B07993">
        <w:rPr>
          <w:rFonts w:ascii="Calibri" w:eastAsia="Calibri" w:hAnsi="Calibri" w:cs="Calibri"/>
          <w:spacing w:val="-1"/>
          <w:sz w:val="22"/>
          <w:szCs w:val="22"/>
        </w:rPr>
        <w:t>u</w:t>
      </w:r>
      <w:r w:rsidR="00B07993">
        <w:rPr>
          <w:rFonts w:ascii="Calibri" w:eastAsia="Calibri" w:hAnsi="Calibri" w:cs="Calibri"/>
          <w:sz w:val="22"/>
          <w:szCs w:val="22"/>
        </w:rPr>
        <w:t>sa</w:t>
      </w:r>
      <w:r w:rsidR="00B07993">
        <w:rPr>
          <w:rFonts w:ascii="Calibri" w:eastAsia="Calibri" w:hAnsi="Calibri" w:cs="Calibri"/>
          <w:spacing w:val="-2"/>
          <w:sz w:val="22"/>
          <w:szCs w:val="22"/>
        </w:rPr>
        <w:t>k</w:t>
      </w:r>
      <w:r w:rsidR="00B07993">
        <w:rPr>
          <w:rFonts w:ascii="Calibri" w:eastAsia="Calibri" w:hAnsi="Calibri" w:cs="Calibri"/>
          <w:sz w:val="22"/>
          <w:szCs w:val="22"/>
        </w:rPr>
        <w:t>an</w:t>
      </w:r>
      <w:proofErr w:type="spellEnd"/>
      <w:r w:rsidR="00B07993">
        <w:rPr>
          <w:rFonts w:ascii="Calibri" w:eastAsia="Calibri" w:hAnsi="Calibri" w:cs="Calibri"/>
          <w:sz w:val="22"/>
          <w:szCs w:val="22"/>
        </w:rPr>
        <w:t xml:space="preserve"> </w:t>
      </w:r>
      <w:r w:rsidR="00B07993">
        <w:rPr>
          <w:rFonts w:ascii="Calibri" w:eastAsia="Calibri" w:hAnsi="Calibri" w:cs="Calibri"/>
          <w:spacing w:val="-1"/>
          <w:sz w:val="22"/>
          <w:szCs w:val="22"/>
        </w:rPr>
        <w:t>p</w:t>
      </w:r>
      <w:r w:rsidR="00B07993">
        <w:rPr>
          <w:rFonts w:ascii="Calibri" w:eastAsia="Calibri" w:hAnsi="Calibri" w:cs="Calibri"/>
          <w:sz w:val="22"/>
          <w:szCs w:val="22"/>
        </w:rPr>
        <w:t>a</w:t>
      </w:r>
      <w:r w:rsidR="00B07993">
        <w:rPr>
          <w:rFonts w:ascii="Calibri" w:eastAsia="Calibri" w:hAnsi="Calibri" w:cs="Calibri"/>
          <w:spacing w:val="-1"/>
          <w:sz w:val="22"/>
          <w:szCs w:val="22"/>
        </w:rPr>
        <w:t>d</w:t>
      </w:r>
      <w:r w:rsidR="00B07993">
        <w:rPr>
          <w:rFonts w:ascii="Calibri" w:eastAsia="Calibri" w:hAnsi="Calibri" w:cs="Calibri"/>
          <w:sz w:val="22"/>
          <w:szCs w:val="22"/>
        </w:rPr>
        <w:t xml:space="preserve">a </w:t>
      </w:r>
      <w:proofErr w:type="spellStart"/>
      <w:r w:rsidR="00B07993">
        <w:rPr>
          <w:rFonts w:ascii="Calibri" w:eastAsia="Calibri" w:hAnsi="Calibri" w:cs="Calibri"/>
          <w:sz w:val="22"/>
          <w:szCs w:val="22"/>
        </w:rPr>
        <w:t>ta</w:t>
      </w:r>
      <w:r w:rsidR="00B07993">
        <w:rPr>
          <w:rFonts w:ascii="Calibri" w:eastAsia="Calibri" w:hAnsi="Calibri" w:cs="Calibri"/>
          <w:spacing w:val="-1"/>
          <w:sz w:val="22"/>
          <w:szCs w:val="22"/>
        </w:rPr>
        <w:t>n</w:t>
      </w:r>
      <w:r w:rsidR="00B07993">
        <w:rPr>
          <w:rFonts w:ascii="Calibri" w:eastAsia="Calibri" w:hAnsi="Calibri" w:cs="Calibri"/>
          <w:sz w:val="22"/>
          <w:szCs w:val="22"/>
        </w:rPr>
        <w:t>a</w:t>
      </w:r>
      <w:r w:rsidR="00B07993">
        <w:rPr>
          <w:rFonts w:ascii="Calibri" w:eastAsia="Calibri" w:hAnsi="Calibri" w:cs="Calibri"/>
          <w:spacing w:val="1"/>
          <w:sz w:val="22"/>
          <w:szCs w:val="22"/>
        </w:rPr>
        <w:t>m</w:t>
      </w:r>
      <w:r w:rsidR="00B07993">
        <w:rPr>
          <w:rFonts w:ascii="Calibri" w:eastAsia="Calibri" w:hAnsi="Calibri" w:cs="Calibri"/>
          <w:sz w:val="22"/>
          <w:szCs w:val="22"/>
        </w:rPr>
        <w:t>an</w:t>
      </w:r>
      <w:proofErr w:type="spellEnd"/>
      <w:r w:rsidR="00B07993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 w:rsidR="00B07993">
        <w:rPr>
          <w:rFonts w:ascii="Calibri" w:eastAsia="Calibri" w:hAnsi="Calibri" w:cs="Calibri"/>
          <w:spacing w:val="-2"/>
          <w:sz w:val="22"/>
          <w:szCs w:val="22"/>
        </w:rPr>
        <w:t>i</w:t>
      </w:r>
      <w:r w:rsidR="00B07993">
        <w:rPr>
          <w:rFonts w:ascii="Calibri" w:eastAsia="Calibri" w:hAnsi="Calibri" w:cs="Calibri"/>
          <w:sz w:val="22"/>
          <w:szCs w:val="22"/>
        </w:rPr>
        <w:t>tu</w:t>
      </w:r>
      <w:proofErr w:type="spellEnd"/>
      <w:r w:rsidR="00B07993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="00B07993">
        <w:rPr>
          <w:rFonts w:ascii="Calibri" w:eastAsia="Calibri" w:hAnsi="Calibri" w:cs="Calibri"/>
          <w:sz w:val="22"/>
          <w:szCs w:val="22"/>
        </w:rPr>
        <w:t>s</w:t>
      </w:r>
      <w:r w:rsidR="00B07993">
        <w:rPr>
          <w:rFonts w:ascii="Calibri" w:eastAsia="Calibri" w:hAnsi="Calibri" w:cs="Calibri"/>
          <w:spacing w:val="1"/>
          <w:sz w:val="22"/>
          <w:szCs w:val="22"/>
        </w:rPr>
        <w:t>e</w:t>
      </w:r>
      <w:r w:rsidR="00B07993">
        <w:rPr>
          <w:rFonts w:ascii="Calibri" w:eastAsia="Calibri" w:hAnsi="Calibri" w:cs="Calibri"/>
          <w:spacing w:val="-1"/>
          <w:sz w:val="22"/>
          <w:szCs w:val="22"/>
        </w:rPr>
        <w:t>nd</w:t>
      </w:r>
      <w:r w:rsidR="00B07993">
        <w:rPr>
          <w:rFonts w:ascii="Calibri" w:eastAsia="Calibri" w:hAnsi="Calibri" w:cs="Calibri"/>
          <w:sz w:val="22"/>
          <w:szCs w:val="22"/>
        </w:rPr>
        <w:t>iri</w:t>
      </w:r>
      <w:proofErr w:type="spellEnd"/>
      <w:r w:rsidR="00B07993">
        <w:rPr>
          <w:rFonts w:ascii="Calibri" w:eastAsia="Calibri" w:hAnsi="Calibri" w:cs="Calibri"/>
          <w:sz w:val="22"/>
          <w:szCs w:val="22"/>
        </w:rPr>
        <w:t>.</w:t>
      </w:r>
    </w:p>
    <w:p w14:paraId="609F9405" w14:textId="4CB4FBC3" w:rsidR="00B07993" w:rsidRDefault="00B07993" w:rsidP="00B07993">
      <w:pPr>
        <w:spacing w:line="360" w:lineRule="auto"/>
        <w:ind w:right="-40" w:firstLine="567"/>
        <w:jc w:val="both"/>
        <w:rPr>
          <w:rFonts w:ascii="Calibri" w:eastAsia="Calibri" w:hAnsi="Calibri" w:cs="Calibri"/>
          <w:sz w:val="22"/>
          <w:szCs w:val="22"/>
        </w:rPr>
      </w:pPr>
    </w:p>
    <w:p w14:paraId="562B45E0" w14:textId="55247AA4" w:rsidR="00E12F77" w:rsidRDefault="00E12F77" w:rsidP="00B07993">
      <w:pPr>
        <w:spacing w:line="360" w:lineRule="auto"/>
        <w:ind w:right="-40" w:firstLine="567"/>
        <w:jc w:val="both"/>
        <w:rPr>
          <w:rFonts w:ascii="Calibri" w:eastAsia="Calibri" w:hAnsi="Calibri" w:cs="Calibri"/>
          <w:sz w:val="22"/>
          <w:szCs w:val="22"/>
        </w:rPr>
      </w:pPr>
    </w:p>
    <w:p w14:paraId="7381BE5E" w14:textId="77777777" w:rsidR="00E12F77" w:rsidRDefault="00E12F77" w:rsidP="00B07993">
      <w:pPr>
        <w:spacing w:line="360" w:lineRule="auto"/>
        <w:ind w:right="-40" w:firstLine="567"/>
        <w:jc w:val="both"/>
        <w:rPr>
          <w:rFonts w:ascii="Calibri" w:eastAsia="Calibri" w:hAnsi="Calibri" w:cs="Calibri"/>
          <w:sz w:val="22"/>
          <w:szCs w:val="22"/>
        </w:rPr>
      </w:pPr>
    </w:p>
    <w:p w14:paraId="1CF68BBB" w14:textId="5370FF5A" w:rsidR="005A1113" w:rsidRDefault="005A1113" w:rsidP="00E12F77">
      <w:pPr>
        <w:spacing w:line="360" w:lineRule="auto"/>
        <w:ind w:left="54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g. Rai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wa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Ha</w:t>
      </w:r>
      <w:r>
        <w:rPr>
          <w:rFonts w:ascii="Calibri" w:eastAsia="Calibri" w:hAnsi="Calibri" w:cs="Calibri"/>
          <w:spacing w:val="-1"/>
          <w:sz w:val="22"/>
          <w:szCs w:val="22"/>
        </w:rPr>
        <w:t>rv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st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m</w:t>
      </w:r>
    </w:p>
    <w:p w14:paraId="31010C6B" w14:textId="16B8D36D" w:rsidR="00E12F77" w:rsidRDefault="0081589B" w:rsidP="00E12F77">
      <w:pPr>
        <w:spacing w:line="360" w:lineRule="auto"/>
        <w:ind w:left="540"/>
        <w:rPr>
          <w:rFonts w:ascii="Calibri" w:eastAsia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2959651A" wp14:editId="17973BF8">
            <wp:extent cx="1672590" cy="347345"/>
            <wp:effectExtent l="0" t="0" r="381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34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3BC70" w14:textId="31D6ADBA" w:rsidR="0081589B" w:rsidRDefault="00EB76CC" w:rsidP="00EB76CC">
      <w:pPr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g">
            <w:drawing>
              <wp:inline distT="0" distB="0" distL="0" distR="0" wp14:anchorId="63C88B2D" wp14:editId="07D20688">
                <wp:extent cx="2971800" cy="1482090"/>
                <wp:effectExtent l="0" t="0" r="0" b="3810"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0" cy="1482090"/>
                          <a:chOff x="1128" y="-2887"/>
                          <a:chExt cx="4680" cy="2334"/>
                        </a:xfrm>
                      </wpg:grpSpPr>
                      <pic:pic xmlns:pic="http://schemas.openxmlformats.org/drawingml/2006/picture">
                        <pic:nvPicPr>
                          <pic:cNvPr id="45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" y="-2887"/>
                            <a:ext cx="2028" cy="23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2" y="-2047"/>
                            <a:ext cx="2736" cy="14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1A990DA" id="Group 44" o:spid="_x0000_s1026" style="width:234pt;height:116.7pt;mso-position-horizontal-relative:char;mso-position-vertical-relative:line" coordorigin="1128,-2887" coordsize="4680,23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">
                <v:shape id="Picture 164" o:spid="_x0000_s1027" type="#_x0000_t75" style="position:absolute;left:1128;top:-2887;width:2028;height:2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">
                  <v:imagedata r:id="rId56" o:title=""/>
                </v:shape>
                <v:shape id="Picture 165" o:spid="_x0000_s1028" type="#_x0000_t75" style="position:absolute;left:3072;top:-2047;width:2736;height:1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">
                  <v:imagedata r:id="rId57" o:title=""/>
                </v:shape>
                <w10:anchorlock/>
              </v:group>
            </w:pict>
          </mc:Fallback>
        </mc:AlternateContent>
      </w:r>
    </w:p>
    <w:p w14:paraId="04C44DE0" w14:textId="6082DD50" w:rsidR="00E12F77" w:rsidRDefault="00E12F77" w:rsidP="00E12F77">
      <w:pPr>
        <w:spacing w:line="360" w:lineRule="auto"/>
        <w:ind w:right="-40" w:firstLine="567"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kan</w:t>
      </w:r>
      <w:proofErr w:type="spellEnd"/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 xml:space="preserve">tuk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en</w:t>
      </w:r>
      <w:proofErr w:type="spellEnd"/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air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hu</w:t>
      </w:r>
      <w:r>
        <w:rPr>
          <w:rFonts w:ascii="Calibri" w:eastAsia="Calibri" w:hAnsi="Calibri" w:cs="Calibri"/>
          <w:sz w:val="22"/>
          <w:szCs w:val="22"/>
        </w:rPr>
        <w:t>jan</w:t>
      </w:r>
      <w:proofErr w:type="spellEnd"/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 xml:space="preserve">tuk </w:t>
      </w:r>
      <w:proofErr w:type="spellStart"/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-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kur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sist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m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erd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kan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rata-rata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ian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ah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hu</w:t>
      </w:r>
      <w:r>
        <w:rPr>
          <w:rFonts w:ascii="Calibri" w:eastAsia="Calibri" w:hAnsi="Calibri" w:cs="Calibri"/>
          <w:sz w:val="22"/>
          <w:szCs w:val="22"/>
        </w:rPr>
        <w:t>ja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vo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4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air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tu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kan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. </w:t>
      </w:r>
      <w:proofErr w:type="spellStart"/>
      <w:r>
        <w:rPr>
          <w:rFonts w:ascii="Calibri" w:eastAsia="Calibri" w:hAnsi="Calibri" w:cs="Calibri"/>
          <w:sz w:val="22"/>
          <w:szCs w:val="22"/>
        </w:rPr>
        <w:t>Bi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air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4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ari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res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vo</w:t>
      </w:r>
      <w:r>
        <w:rPr>
          <w:rFonts w:ascii="Calibri" w:eastAsia="Calibri" w:hAnsi="Calibri" w:cs="Calibri"/>
          <w:sz w:val="22"/>
          <w:szCs w:val="22"/>
        </w:rPr>
        <w:t>ir.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m</w:t>
      </w:r>
      <w:proofErr w:type="spellEnd"/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no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atif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ggun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proofErr w:type="spell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gr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it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ju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proofErr w:type="spellStart"/>
      <w:r>
        <w:rPr>
          <w:rFonts w:ascii="Calibri" w:eastAsia="Calibri" w:hAnsi="Calibri" w:cs="Calibri"/>
          <w:sz w:val="22"/>
          <w:szCs w:val="22"/>
        </w:rPr>
        <w:t>da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gun</w:t>
      </w:r>
      <w:r>
        <w:rPr>
          <w:rFonts w:ascii="Calibri" w:eastAsia="Calibri" w:hAnsi="Calibri" w:cs="Calibri"/>
          <w:sz w:val="22"/>
          <w:szCs w:val="22"/>
        </w:rPr>
        <w:t>akan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</w:p>
    <w:p w14:paraId="17712F31" w14:textId="06ED4E39" w:rsidR="00EB76CC" w:rsidRDefault="00EB76CC" w:rsidP="00E12F77">
      <w:pPr>
        <w:spacing w:line="360" w:lineRule="auto"/>
        <w:ind w:right="-40" w:firstLine="567"/>
        <w:jc w:val="both"/>
        <w:rPr>
          <w:rFonts w:ascii="Calibri" w:eastAsia="Calibri" w:hAnsi="Calibri" w:cs="Calibri"/>
          <w:sz w:val="22"/>
          <w:szCs w:val="22"/>
        </w:rPr>
      </w:pPr>
    </w:p>
    <w:p w14:paraId="74DCB813" w14:textId="77777777" w:rsidR="003415AB" w:rsidRDefault="003415AB" w:rsidP="003415AB">
      <w:pPr>
        <w:spacing w:before="51"/>
        <w:ind w:left="42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h. Grey   </w:t>
      </w:r>
      <w:r>
        <w:rPr>
          <w:rFonts w:ascii="Calibri" w:eastAsia="Calibri" w:hAnsi="Calibri" w:cs="Calibri"/>
          <w:spacing w:val="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er   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Tre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ent   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  </w:t>
      </w:r>
      <w:r>
        <w:rPr>
          <w:rFonts w:ascii="Calibri" w:eastAsia="Calibri" w:hAnsi="Calibri" w:cs="Calibri"/>
          <w:spacing w:val="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cli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</w:p>
    <w:p w14:paraId="528EB7B3" w14:textId="77777777" w:rsidR="003415AB" w:rsidRDefault="003415AB" w:rsidP="003415AB">
      <w:pPr>
        <w:ind w:left="684" w:right="3386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Syst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m</w:t>
      </w:r>
    </w:p>
    <w:p w14:paraId="58DE911C" w14:textId="154FA520" w:rsidR="003415AB" w:rsidRDefault="000A7AC6" w:rsidP="00E12F77">
      <w:pPr>
        <w:spacing w:line="360" w:lineRule="auto"/>
        <w:ind w:right="-40" w:firstLine="567"/>
        <w:jc w:val="both"/>
        <w:rPr>
          <w:rFonts w:ascii="Calibri" w:eastAsia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44E5CC81" wp14:editId="61D0F0FA">
            <wp:extent cx="2419350" cy="260350"/>
            <wp:effectExtent l="0" t="0" r="0" b="635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E8190" w14:textId="229CAA78" w:rsidR="000A7AC6" w:rsidRDefault="000A7AC6" w:rsidP="00E12F77">
      <w:pPr>
        <w:spacing w:line="360" w:lineRule="auto"/>
        <w:ind w:right="-40" w:firstLine="56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g">
            <w:drawing>
              <wp:inline distT="0" distB="0" distL="0" distR="0" wp14:anchorId="1137A353" wp14:editId="28C64FAF">
                <wp:extent cx="2750820" cy="1767840"/>
                <wp:effectExtent l="0" t="0" r="0" b="3810"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0820" cy="1767840"/>
                          <a:chOff x="6441" y="538"/>
                          <a:chExt cx="4332" cy="2784"/>
                        </a:xfrm>
                      </wpg:grpSpPr>
                      <pic:pic xmlns:pic="http://schemas.openxmlformats.org/drawingml/2006/picture">
                        <pic:nvPicPr>
                          <pic:cNvPr id="49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1" y="538"/>
                            <a:ext cx="2475" cy="27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5" y="2275"/>
                            <a:ext cx="1858" cy="10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99D3F9E" id="Group 48" o:spid="_x0000_s1026" style="width:216.6pt;height:139.2pt;mso-position-horizontal-relative:char;mso-position-vertical-relative:line" coordorigin="6441,538" coordsize="4332,27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">
                <v:shape id="Picture 167" o:spid="_x0000_s1027" type="#_x0000_t75" style="position:absolute;left:6441;top:538;width:2475;height:2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">
                  <v:imagedata r:id="rId61" o:title=""/>
                </v:shape>
                <v:shape id="Picture 168" o:spid="_x0000_s1028" type="#_x0000_t75" style="position:absolute;left:8915;top:2275;width:1858;height:1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">
                  <v:imagedata r:id="rId62" o:title=""/>
                </v:shape>
                <w10:anchorlock/>
              </v:group>
            </w:pict>
          </mc:Fallback>
        </mc:AlternateContent>
      </w:r>
    </w:p>
    <w:p w14:paraId="30BB0550" w14:textId="445EBE45" w:rsidR="00FB133A" w:rsidRDefault="00FB133A" w:rsidP="00FB133A">
      <w:pPr>
        <w:spacing w:line="360" w:lineRule="auto"/>
        <w:ind w:right="80" w:firstLine="567"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kan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k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2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r,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aitu</w:t>
      </w:r>
      <w:proofErr w:type="spellEnd"/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air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r</w:t>
      </w:r>
      <w:proofErr w:type="spellEnd"/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sal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ran</w:t>
      </w:r>
      <w:proofErr w:type="spellEnd"/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ari</w:t>
      </w:r>
      <w:proofErr w:type="spell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</w:t>
      </w:r>
      <w:proofErr w:type="spell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sepe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ti</w:t>
      </w:r>
      <w:proofErr w:type="spell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was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afe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i,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 la</w:t>
      </w:r>
      <w:r>
        <w:rPr>
          <w:rFonts w:ascii="Calibri" w:eastAsia="Calibri" w:hAnsi="Calibri" w:cs="Calibri"/>
          <w:spacing w:val="-1"/>
          <w:sz w:val="22"/>
          <w:szCs w:val="22"/>
        </w:rPr>
        <w:t>und</w:t>
      </w:r>
      <w:r>
        <w:rPr>
          <w:rFonts w:ascii="Calibri" w:eastAsia="Calibri" w:hAnsi="Calibri" w:cs="Calibri"/>
          <w:sz w:val="22"/>
          <w:szCs w:val="22"/>
        </w:rPr>
        <w:t>ry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(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ecuali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ah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at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ari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t).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m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 xml:space="preserve">tuk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atau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artemen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kan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ers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taan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h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si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tif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tan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erg</w:t>
      </w:r>
      <w:r>
        <w:rPr>
          <w:rFonts w:ascii="Calibri" w:eastAsia="Calibri" w:hAnsi="Calibri" w:cs="Calibri"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sz w:val="22"/>
          <w:szCs w:val="22"/>
        </w:rPr>
        <w:t>tu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proofErr w:type="spell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 air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hu</w:t>
      </w:r>
      <w:r>
        <w:rPr>
          <w:rFonts w:ascii="Calibri" w:eastAsia="Calibri" w:hAnsi="Calibri" w:cs="Calibri"/>
          <w:sz w:val="22"/>
          <w:szCs w:val="22"/>
        </w:rPr>
        <w:t>ja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</w:p>
    <w:p w14:paraId="01B6363C" w14:textId="7356F0F9" w:rsidR="00FB133A" w:rsidRDefault="00FB133A" w:rsidP="00FB133A">
      <w:pPr>
        <w:spacing w:line="360" w:lineRule="auto"/>
        <w:ind w:right="80" w:firstLine="567"/>
        <w:jc w:val="both"/>
        <w:rPr>
          <w:rFonts w:ascii="Calibri" w:eastAsia="Calibri" w:hAnsi="Calibri" w:cs="Calibri"/>
          <w:sz w:val="22"/>
          <w:szCs w:val="22"/>
        </w:rPr>
      </w:pPr>
    </w:p>
    <w:p w14:paraId="0F175F03" w14:textId="599CC48E" w:rsidR="00544829" w:rsidRPr="00544829" w:rsidRDefault="00544829" w:rsidP="00544829">
      <w:pPr>
        <w:pStyle w:val="ListParagraph"/>
        <w:numPr>
          <w:ilvl w:val="0"/>
          <w:numId w:val="5"/>
        </w:numPr>
        <w:ind w:left="709" w:hanging="297"/>
        <w:rPr>
          <w:rFonts w:ascii="Calibri" w:eastAsia="Calibri" w:hAnsi="Calibri" w:cs="Calibri"/>
          <w:sz w:val="22"/>
          <w:szCs w:val="22"/>
        </w:rPr>
      </w:pPr>
      <w:r w:rsidRPr="00544829">
        <w:rPr>
          <w:rFonts w:ascii="Calibri" w:eastAsia="Calibri" w:hAnsi="Calibri" w:cs="Calibri"/>
          <w:sz w:val="22"/>
          <w:szCs w:val="22"/>
        </w:rPr>
        <w:t>Bl</w:t>
      </w:r>
      <w:r w:rsidRPr="00544829">
        <w:rPr>
          <w:rFonts w:ascii="Calibri" w:eastAsia="Calibri" w:hAnsi="Calibri" w:cs="Calibri"/>
          <w:spacing w:val="-1"/>
          <w:sz w:val="22"/>
          <w:szCs w:val="22"/>
        </w:rPr>
        <w:t>a</w:t>
      </w:r>
      <w:r w:rsidRPr="00544829">
        <w:rPr>
          <w:rFonts w:ascii="Calibri" w:eastAsia="Calibri" w:hAnsi="Calibri" w:cs="Calibri"/>
          <w:sz w:val="22"/>
          <w:szCs w:val="22"/>
        </w:rPr>
        <w:t xml:space="preserve">ck   </w:t>
      </w:r>
      <w:r w:rsidRPr="00544829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Pr="00544829">
        <w:rPr>
          <w:rFonts w:ascii="Calibri" w:eastAsia="Calibri" w:hAnsi="Calibri" w:cs="Calibri"/>
          <w:sz w:val="22"/>
          <w:szCs w:val="22"/>
        </w:rPr>
        <w:t>Wa</w:t>
      </w:r>
      <w:r w:rsidRPr="00544829">
        <w:rPr>
          <w:rFonts w:ascii="Calibri" w:eastAsia="Calibri" w:hAnsi="Calibri" w:cs="Calibri"/>
          <w:spacing w:val="-2"/>
          <w:sz w:val="22"/>
          <w:szCs w:val="22"/>
        </w:rPr>
        <w:t>t</w:t>
      </w:r>
      <w:r w:rsidRPr="00544829">
        <w:rPr>
          <w:rFonts w:ascii="Calibri" w:eastAsia="Calibri" w:hAnsi="Calibri" w:cs="Calibri"/>
          <w:sz w:val="22"/>
          <w:szCs w:val="22"/>
        </w:rPr>
        <w:t>er    Tr</w:t>
      </w:r>
      <w:r w:rsidRPr="00544829">
        <w:rPr>
          <w:rFonts w:ascii="Calibri" w:eastAsia="Calibri" w:hAnsi="Calibri" w:cs="Calibri"/>
          <w:spacing w:val="-2"/>
          <w:sz w:val="22"/>
          <w:szCs w:val="22"/>
        </w:rPr>
        <w:t>e</w:t>
      </w:r>
      <w:r w:rsidRPr="00544829">
        <w:rPr>
          <w:rFonts w:ascii="Calibri" w:eastAsia="Calibri" w:hAnsi="Calibri" w:cs="Calibri"/>
          <w:sz w:val="22"/>
          <w:szCs w:val="22"/>
        </w:rPr>
        <w:t>a</w:t>
      </w:r>
      <w:r w:rsidRPr="00544829">
        <w:rPr>
          <w:rFonts w:ascii="Calibri" w:eastAsia="Calibri" w:hAnsi="Calibri" w:cs="Calibri"/>
          <w:spacing w:val="-2"/>
          <w:sz w:val="22"/>
          <w:szCs w:val="22"/>
        </w:rPr>
        <w:t>t</w:t>
      </w:r>
      <w:r w:rsidRPr="00544829">
        <w:rPr>
          <w:rFonts w:ascii="Calibri" w:eastAsia="Calibri" w:hAnsi="Calibri" w:cs="Calibri"/>
          <w:spacing w:val="1"/>
          <w:sz w:val="22"/>
          <w:szCs w:val="22"/>
        </w:rPr>
        <w:t>m</w:t>
      </w:r>
      <w:r w:rsidRPr="00544829">
        <w:rPr>
          <w:rFonts w:ascii="Calibri" w:eastAsia="Calibri" w:hAnsi="Calibri" w:cs="Calibri"/>
          <w:sz w:val="22"/>
          <w:szCs w:val="22"/>
        </w:rPr>
        <w:t xml:space="preserve">ent  </w:t>
      </w:r>
      <w:r w:rsidRPr="00544829">
        <w:rPr>
          <w:rFonts w:ascii="Calibri" w:eastAsia="Calibri" w:hAnsi="Calibri" w:cs="Calibri"/>
          <w:spacing w:val="48"/>
          <w:sz w:val="22"/>
          <w:szCs w:val="22"/>
        </w:rPr>
        <w:t xml:space="preserve"> </w:t>
      </w:r>
      <w:r w:rsidRPr="00544829">
        <w:rPr>
          <w:rFonts w:ascii="Calibri" w:eastAsia="Calibri" w:hAnsi="Calibri" w:cs="Calibri"/>
          <w:sz w:val="22"/>
          <w:szCs w:val="22"/>
        </w:rPr>
        <w:t>a</w:t>
      </w:r>
      <w:r w:rsidRPr="00544829">
        <w:rPr>
          <w:rFonts w:ascii="Calibri" w:eastAsia="Calibri" w:hAnsi="Calibri" w:cs="Calibri"/>
          <w:spacing w:val="-1"/>
          <w:sz w:val="22"/>
          <w:szCs w:val="22"/>
        </w:rPr>
        <w:t>n</w:t>
      </w:r>
      <w:r w:rsidRPr="00544829">
        <w:rPr>
          <w:rFonts w:ascii="Calibri" w:eastAsia="Calibri" w:hAnsi="Calibri" w:cs="Calibri"/>
          <w:sz w:val="22"/>
          <w:szCs w:val="22"/>
        </w:rPr>
        <w:t xml:space="preserve">d  </w:t>
      </w:r>
      <w:r w:rsidRPr="00544829">
        <w:rPr>
          <w:rFonts w:ascii="Calibri" w:eastAsia="Calibri" w:hAnsi="Calibri" w:cs="Calibri"/>
          <w:spacing w:val="49"/>
          <w:sz w:val="22"/>
          <w:szCs w:val="22"/>
        </w:rPr>
        <w:t xml:space="preserve"> </w:t>
      </w:r>
      <w:r w:rsidRPr="00544829">
        <w:rPr>
          <w:rFonts w:ascii="Calibri" w:eastAsia="Calibri" w:hAnsi="Calibri" w:cs="Calibri"/>
          <w:sz w:val="22"/>
          <w:szCs w:val="22"/>
        </w:rPr>
        <w:t>Re</w:t>
      </w:r>
      <w:r w:rsidRPr="00544829">
        <w:rPr>
          <w:rFonts w:ascii="Calibri" w:eastAsia="Calibri" w:hAnsi="Calibri" w:cs="Calibri"/>
          <w:spacing w:val="1"/>
          <w:sz w:val="22"/>
          <w:szCs w:val="22"/>
        </w:rPr>
        <w:t>cy</w:t>
      </w:r>
      <w:r w:rsidRPr="00544829">
        <w:rPr>
          <w:rFonts w:ascii="Calibri" w:eastAsia="Calibri" w:hAnsi="Calibri" w:cs="Calibri"/>
          <w:sz w:val="22"/>
          <w:szCs w:val="22"/>
        </w:rPr>
        <w:t>cli</w:t>
      </w:r>
      <w:r w:rsidRPr="00544829">
        <w:rPr>
          <w:rFonts w:ascii="Calibri" w:eastAsia="Calibri" w:hAnsi="Calibri" w:cs="Calibri"/>
          <w:spacing w:val="-1"/>
          <w:sz w:val="22"/>
          <w:szCs w:val="22"/>
        </w:rPr>
        <w:t>n</w:t>
      </w:r>
      <w:r w:rsidRPr="00544829">
        <w:rPr>
          <w:rFonts w:ascii="Calibri" w:eastAsia="Calibri" w:hAnsi="Calibri" w:cs="Calibri"/>
          <w:sz w:val="22"/>
          <w:szCs w:val="22"/>
        </w:rPr>
        <w:t>g</w:t>
      </w:r>
    </w:p>
    <w:p w14:paraId="0EA4B7E1" w14:textId="77777777" w:rsidR="00544829" w:rsidRDefault="00544829" w:rsidP="00544829">
      <w:pPr>
        <w:ind w:left="684" w:right="3386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Syst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m</w:t>
      </w:r>
    </w:p>
    <w:p w14:paraId="696784A1" w14:textId="67A56A28" w:rsidR="006F642E" w:rsidRDefault="00B37840" w:rsidP="00FB133A">
      <w:pPr>
        <w:spacing w:line="360" w:lineRule="auto"/>
        <w:ind w:right="80" w:firstLine="567"/>
        <w:jc w:val="both"/>
        <w:rPr>
          <w:rFonts w:ascii="Calibri" w:eastAsia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5764DBA8" wp14:editId="09F7D1AC">
            <wp:extent cx="2505710" cy="237490"/>
            <wp:effectExtent l="0" t="0" r="889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66610" w14:textId="1966F928" w:rsidR="00B37840" w:rsidRDefault="001330CE" w:rsidP="001330CE">
      <w:pPr>
        <w:spacing w:line="360" w:lineRule="auto"/>
        <w:ind w:right="80" w:firstLine="42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g">
            <w:drawing>
              <wp:inline distT="0" distB="0" distL="0" distR="0" wp14:anchorId="63A1229B" wp14:editId="7599D938">
                <wp:extent cx="2933700" cy="1821180"/>
                <wp:effectExtent l="0" t="0" r="0" b="7620"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33700" cy="1821180"/>
                          <a:chOff x="6153" y="516"/>
                          <a:chExt cx="4620" cy="2868"/>
                        </a:xfrm>
                      </wpg:grpSpPr>
                      <pic:pic xmlns:pic="http://schemas.openxmlformats.org/drawingml/2006/picture">
                        <pic:nvPicPr>
                          <pic:cNvPr id="53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3" y="516"/>
                            <a:ext cx="2074" cy="28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3" y="2352"/>
                            <a:ext cx="2520" cy="9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D5FA06B" id="Group 52" o:spid="_x0000_s1026" style="width:231pt;height:143.4pt;mso-position-horizontal-relative:char;mso-position-vertical-relative:line" coordorigin="6153,516" coordsize="4620,2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">
                <v:shape id="Picture 170" o:spid="_x0000_s1027" type="#_x0000_t75" style="position:absolute;left:6153;top:516;width:2074;height:2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">
                  <v:imagedata r:id="rId66" o:title=""/>
                </v:shape>
                <v:shape id="Picture 171" o:spid="_x0000_s1028" type="#_x0000_t75" style="position:absolute;left:8253;top:2352;width:2520;height: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">
                  <v:imagedata r:id="rId67" o:title=""/>
                </v:shape>
                <w10:anchorlock/>
              </v:group>
            </w:pict>
          </mc:Fallback>
        </mc:AlternateContent>
      </w:r>
    </w:p>
    <w:p w14:paraId="26A6ECBD" w14:textId="3B5FF561" w:rsidR="00237B25" w:rsidRDefault="00237B25" w:rsidP="00237B25">
      <w:pPr>
        <w:spacing w:line="360" w:lineRule="auto"/>
        <w:ind w:right="-17" w:firstLine="56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 xml:space="preserve">ika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ung</w:t>
      </w:r>
      <w:r>
        <w:rPr>
          <w:rFonts w:ascii="Calibri" w:eastAsia="Calibri" w:hAnsi="Calibri" w:cs="Calibri"/>
          <w:sz w:val="22"/>
          <w:szCs w:val="22"/>
        </w:rPr>
        <w:t>ki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kan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j</w:t>
      </w:r>
      <w:r>
        <w:rPr>
          <w:rFonts w:ascii="Calibri" w:eastAsia="Calibri" w:hAnsi="Calibri" w:cs="Calibri"/>
          <w:spacing w:val="-1"/>
          <w:sz w:val="22"/>
          <w:szCs w:val="22"/>
        </w:rPr>
        <w:t>ug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 xml:space="preserve">tuk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air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ita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suk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air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-a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u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ita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ah</w:t>
      </w:r>
      <w:proofErr w:type="spellEnd"/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ah</w:t>
      </w:r>
      <w:proofErr w:type="spellEnd"/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ile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ena</w:t>
      </w:r>
      <w:r>
        <w:rPr>
          <w:rFonts w:ascii="Calibri" w:eastAsia="Calibri" w:hAnsi="Calibri" w:cs="Calibri"/>
          <w:spacing w:val="-1"/>
          <w:sz w:val="22"/>
          <w:szCs w:val="22"/>
        </w:rPr>
        <w:t>rn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isa</w:t>
      </w:r>
      <w:proofErr w:type="spellEnd"/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le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ih</w:t>
      </w:r>
      <w:proofErr w:type="spellEnd"/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karena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sistem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isa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em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ersifat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fis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ki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tau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s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</w:p>
    <w:p w14:paraId="6B554D72" w14:textId="42890BFE" w:rsidR="00237B25" w:rsidRDefault="00237B25" w:rsidP="00237B25">
      <w:pPr>
        <w:spacing w:line="360" w:lineRule="auto"/>
        <w:ind w:right="-17" w:firstLine="567"/>
        <w:jc w:val="both"/>
        <w:rPr>
          <w:rFonts w:ascii="Calibri" w:eastAsia="Calibri" w:hAnsi="Calibri" w:cs="Calibri"/>
          <w:sz w:val="22"/>
          <w:szCs w:val="22"/>
        </w:rPr>
      </w:pPr>
    </w:p>
    <w:p w14:paraId="56187953" w14:textId="583E6D22" w:rsidR="009A18C0" w:rsidRDefault="009A18C0" w:rsidP="009A18C0">
      <w:pPr>
        <w:ind w:right="210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pacing w:val="1"/>
          <w:sz w:val="22"/>
          <w:szCs w:val="22"/>
        </w:rPr>
        <w:t>2.2.3</w:t>
      </w:r>
      <w:r>
        <w:rPr>
          <w:rFonts w:ascii="Calibri" w:eastAsia="Calibri" w:hAnsi="Calibri" w:cs="Calibri"/>
          <w:b/>
          <w:sz w:val="22"/>
          <w:szCs w:val="22"/>
        </w:rPr>
        <w:t xml:space="preserve">.    </w:t>
      </w:r>
      <w:r>
        <w:rPr>
          <w:rFonts w:ascii="Calibri" w:eastAsia="Calibri" w:hAnsi="Calibri" w:cs="Calibri"/>
          <w:b/>
          <w:spacing w:val="7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b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2"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b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b/>
          <w:sz w:val="22"/>
          <w:szCs w:val="22"/>
        </w:rPr>
        <w:t>AL</w:t>
      </w:r>
    </w:p>
    <w:p w14:paraId="1E9DF999" w14:textId="5CE6BD39" w:rsidR="00237B25" w:rsidRDefault="00B555F0" w:rsidP="00237B25">
      <w:pPr>
        <w:spacing w:line="360" w:lineRule="auto"/>
        <w:ind w:right="-17" w:firstLine="56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a. F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oo</w:t>
      </w:r>
      <w:r>
        <w:rPr>
          <w:rFonts w:ascii="Calibri" w:eastAsia="Calibri" w:hAnsi="Calibri" w:cs="Calibri"/>
          <w:sz w:val="22"/>
          <w:szCs w:val="22"/>
        </w:rPr>
        <w:t>r S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s</w:t>
      </w:r>
    </w:p>
    <w:p w14:paraId="1AF6138B" w14:textId="68B82B1D" w:rsidR="00B555F0" w:rsidRDefault="00C17104" w:rsidP="00237B25">
      <w:pPr>
        <w:spacing w:line="360" w:lineRule="auto"/>
        <w:ind w:right="-17" w:firstLine="567"/>
        <w:jc w:val="both"/>
        <w:rPr>
          <w:rFonts w:ascii="Calibri" w:eastAsia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11630236" wp14:editId="67A71E29">
            <wp:extent cx="2615565" cy="57848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57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BDEB6" w14:textId="0BF88015" w:rsidR="00BB3838" w:rsidRDefault="00BB3838" w:rsidP="00BB3838">
      <w:pPr>
        <w:spacing w:before="51" w:line="360" w:lineRule="auto"/>
        <w:ind w:right="-39" w:firstLine="567"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ggun</w:t>
      </w:r>
      <w:r>
        <w:rPr>
          <w:rFonts w:ascii="Calibri" w:eastAsia="Calibri" w:hAnsi="Calibri" w:cs="Calibri"/>
          <w:sz w:val="22"/>
          <w:szCs w:val="22"/>
        </w:rPr>
        <w:t>aan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lat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tai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sir</w:t>
      </w:r>
      <w:proofErr w:type="spellEnd"/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ingg</w:t>
      </w:r>
      <w:r>
        <w:rPr>
          <w:rFonts w:ascii="Calibri" w:eastAsia="Calibri" w:hAnsi="Calibri" w:cs="Calibri"/>
          <w:sz w:val="22"/>
          <w:szCs w:val="22"/>
        </w:rPr>
        <w:t>kat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proofErr w:type="spellEnd"/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u</w:t>
      </w:r>
      <w:proofErr w:type="spellEnd"/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epat</w:t>
      </w:r>
      <w:proofErr w:type="spellEnd"/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ara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tuk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ar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</w:p>
    <w:p w14:paraId="57566C96" w14:textId="77777777" w:rsidR="00B71435" w:rsidRDefault="00B71435" w:rsidP="00BB3838">
      <w:pPr>
        <w:spacing w:before="51" w:line="360" w:lineRule="auto"/>
        <w:ind w:right="-39" w:firstLine="567"/>
        <w:jc w:val="both"/>
        <w:rPr>
          <w:rFonts w:ascii="Calibri" w:eastAsia="Calibri" w:hAnsi="Calibri" w:cs="Calibri"/>
          <w:sz w:val="22"/>
          <w:szCs w:val="22"/>
        </w:rPr>
      </w:pPr>
    </w:p>
    <w:p w14:paraId="5FCAD154" w14:textId="77777777" w:rsidR="00B71435" w:rsidRDefault="00B71435" w:rsidP="00B71435">
      <w:pPr>
        <w:ind w:left="56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.  </w:t>
      </w:r>
      <w:r>
        <w:rPr>
          <w:rFonts w:ascii="Calibri" w:eastAsia="Calibri" w:hAnsi="Calibri" w:cs="Calibri"/>
          <w:spacing w:val="4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f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struct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</w:p>
    <w:p w14:paraId="40571E29" w14:textId="6B58A398" w:rsidR="00BB3838" w:rsidRDefault="00B71435" w:rsidP="00BB3838">
      <w:pPr>
        <w:spacing w:before="51" w:line="360" w:lineRule="auto"/>
        <w:ind w:right="-39" w:firstLine="567"/>
        <w:jc w:val="both"/>
        <w:rPr>
          <w:rFonts w:ascii="Calibri" w:eastAsia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2AD0DD82" wp14:editId="78C7DCE0">
            <wp:extent cx="2449195" cy="74803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F5479" w14:textId="77777777" w:rsidR="00B71435" w:rsidRDefault="00B71435" w:rsidP="00B71435">
      <w:pPr>
        <w:spacing w:line="360" w:lineRule="auto"/>
        <w:ind w:left="113" w:right="-39" w:firstLine="454"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ili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atap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aik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as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ngun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igu</w:t>
      </w:r>
      <w:r>
        <w:rPr>
          <w:rFonts w:ascii="Calibri" w:eastAsia="Calibri" w:hAnsi="Calibri" w:cs="Calibri"/>
          <w:sz w:val="22"/>
          <w:szCs w:val="22"/>
        </w:rPr>
        <w:t>s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h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tuk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ditera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kan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</w:p>
    <w:p w14:paraId="41F201B0" w14:textId="77777777" w:rsidR="00B71435" w:rsidRDefault="00B71435" w:rsidP="00B71435">
      <w:pPr>
        <w:ind w:left="54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 xml:space="preserve">c.   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Ex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Walls</w:t>
      </w:r>
    </w:p>
    <w:p w14:paraId="4FC93AAF" w14:textId="77777777" w:rsidR="00B71435" w:rsidRDefault="00B71435" w:rsidP="00B71435">
      <w:pPr>
        <w:spacing w:before="51" w:line="360" w:lineRule="auto"/>
        <w:ind w:right="-39"/>
        <w:jc w:val="center"/>
        <w:rPr>
          <w:rFonts w:ascii="Calibri" w:eastAsia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31D1F36E" wp14:editId="66CAE428">
            <wp:extent cx="2449195" cy="793115"/>
            <wp:effectExtent l="0" t="0" r="825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BF0FB" w14:textId="7B678A50" w:rsidR="00B71435" w:rsidRDefault="00B71435" w:rsidP="00B71435">
      <w:pPr>
        <w:spacing w:before="51" w:line="360" w:lineRule="auto"/>
        <w:ind w:right="-39" w:firstLine="567"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se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 xml:space="preserve">ara </w:t>
      </w:r>
      <w:proofErr w:type="spellStart"/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ar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atah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sehi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gun</w:t>
      </w:r>
      <w:r>
        <w:rPr>
          <w:rFonts w:ascii="Calibri" w:eastAsia="Calibri" w:hAnsi="Calibri" w:cs="Calibri"/>
          <w:sz w:val="22"/>
          <w:szCs w:val="22"/>
        </w:rPr>
        <w:t>akan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proofErr w:type="spellEnd"/>
      <w:r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proofErr w:type="spellEnd"/>
      <w:r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as</w:t>
      </w:r>
      <w:proofErr w:type="spellEnd"/>
      <w:r>
        <w:rPr>
          <w:rFonts w:ascii="Calibri" w:eastAsia="Calibri" w:hAnsi="Calibri" w:cs="Calibri"/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aik</w:t>
      </w:r>
      <w:proofErr w:type="spellEnd"/>
      <w:r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-9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enja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ndu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tan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as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proofErr w:type="spell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ngun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</w:p>
    <w:p w14:paraId="4E321DB1" w14:textId="6AE134AA" w:rsidR="00B71435" w:rsidRDefault="00B71435" w:rsidP="00B71435">
      <w:pPr>
        <w:spacing w:before="51" w:line="360" w:lineRule="auto"/>
        <w:ind w:right="-39" w:firstLine="567"/>
        <w:jc w:val="both"/>
        <w:rPr>
          <w:rFonts w:ascii="Calibri" w:eastAsia="Calibri" w:hAnsi="Calibri" w:cs="Calibri"/>
          <w:sz w:val="22"/>
          <w:szCs w:val="22"/>
        </w:rPr>
      </w:pPr>
    </w:p>
    <w:p w14:paraId="24DC6035" w14:textId="77777777" w:rsidR="00D6750E" w:rsidRDefault="00D6750E" w:rsidP="00D6750E">
      <w:pPr>
        <w:ind w:left="54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.  </w:t>
      </w:r>
      <w:r>
        <w:rPr>
          <w:rFonts w:ascii="Calibri" w:eastAsia="Calibri" w:hAnsi="Calibri" w:cs="Calibri"/>
          <w:spacing w:val="4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 Walls</w:t>
      </w:r>
    </w:p>
    <w:p w14:paraId="5CAE46BB" w14:textId="7F05FAD5" w:rsidR="00D6750E" w:rsidRDefault="00D6750E" w:rsidP="00B71435">
      <w:pPr>
        <w:spacing w:before="51" w:line="360" w:lineRule="auto"/>
        <w:ind w:right="-39" w:firstLine="56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</w:rPr>
        <w:drawing>
          <wp:inline distT="0" distB="0" distL="0" distR="0" wp14:anchorId="63C066C3" wp14:editId="181920E1">
            <wp:extent cx="2438400" cy="67564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675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873E1B" w14:textId="5FADE9BC" w:rsidR="00D6750E" w:rsidRDefault="00D6750E" w:rsidP="00D6750E">
      <w:pPr>
        <w:spacing w:line="360" w:lineRule="auto"/>
        <w:ind w:right="-38" w:firstLine="567"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aik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ung</w:t>
      </w:r>
      <w:r>
        <w:rPr>
          <w:rFonts w:ascii="Calibri" w:eastAsia="Calibri" w:hAnsi="Calibri" w:cs="Calibri"/>
          <w:sz w:val="22"/>
          <w:szCs w:val="22"/>
        </w:rPr>
        <w:t>kin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ggun</w:t>
      </w:r>
      <w:r>
        <w:rPr>
          <w:rFonts w:ascii="Calibri" w:eastAsia="Calibri" w:hAnsi="Calibri" w:cs="Calibri"/>
          <w:sz w:val="22"/>
          <w:szCs w:val="22"/>
        </w:rPr>
        <w:t>aan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l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4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proofErr w:type="gramStart"/>
      <w:r>
        <w:rPr>
          <w:rFonts w:ascii="Calibri" w:eastAsia="Calibri" w:hAnsi="Calibri" w:cs="Calibri"/>
          <w:sz w:val="22"/>
          <w:szCs w:val="22"/>
        </w:rPr>
        <w:t xml:space="preserve">walls 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ersif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proofErr w:type="spellEnd"/>
      <w:proofErr w:type="gram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in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ar 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enja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 </w:t>
      </w:r>
      <w:proofErr w:type="spellStart"/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u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proofErr w:type="spellStart"/>
      <w:r>
        <w:rPr>
          <w:rFonts w:ascii="Calibri" w:eastAsia="Calibri" w:hAnsi="Calibri" w:cs="Calibri"/>
          <w:sz w:val="22"/>
          <w:szCs w:val="22"/>
        </w:rPr>
        <w:t>ru</w:t>
      </w:r>
      <w:r>
        <w:rPr>
          <w:rFonts w:ascii="Calibri" w:eastAsia="Calibri" w:hAnsi="Calibri" w:cs="Calibri"/>
          <w:spacing w:val="-1"/>
          <w:sz w:val="22"/>
          <w:szCs w:val="22"/>
        </w:rPr>
        <w:t>ang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</w:p>
    <w:p w14:paraId="2DECC61D" w14:textId="6F7900D4" w:rsidR="00D6750E" w:rsidRDefault="00D6750E" w:rsidP="00D6750E">
      <w:pPr>
        <w:spacing w:line="360" w:lineRule="auto"/>
        <w:ind w:right="-38" w:firstLine="567"/>
        <w:jc w:val="both"/>
        <w:rPr>
          <w:rFonts w:ascii="Calibri" w:eastAsia="Calibri" w:hAnsi="Calibri" w:cs="Calibri"/>
          <w:sz w:val="22"/>
          <w:szCs w:val="22"/>
        </w:rPr>
      </w:pPr>
    </w:p>
    <w:p w14:paraId="6778D7FB" w14:textId="77777777" w:rsidR="00D6750E" w:rsidRDefault="00D6750E" w:rsidP="00D6750E">
      <w:pPr>
        <w:ind w:left="54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e.  </w:t>
      </w:r>
      <w:r>
        <w:rPr>
          <w:rFonts w:ascii="Calibri" w:eastAsia="Calibri" w:hAnsi="Calibri" w:cs="Calibri"/>
          <w:spacing w:val="4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oo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</w:p>
    <w:p w14:paraId="1021AAFF" w14:textId="53BD60E1" w:rsidR="00D6750E" w:rsidRDefault="00BB0978" w:rsidP="00D6750E">
      <w:pPr>
        <w:spacing w:line="360" w:lineRule="auto"/>
        <w:ind w:right="-38" w:firstLine="567"/>
        <w:jc w:val="both"/>
        <w:rPr>
          <w:rFonts w:ascii="Calibri" w:eastAsia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7134B918" wp14:editId="5AE664FF">
            <wp:extent cx="2005965" cy="701675"/>
            <wp:effectExtent l="0" t="0" r="0" b="31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2F0C0" w14:textId="0195CC39" w:rsidR="00BB0978" w:rsidRDefault="00BB0978" w:rsidP="00BB0978">
      <w:pPr>
        <w:spacing w:before="9" w:line="360" w:lineRule="auto"/>
        <w:ind w:right="-40" w:firstLine="56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4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tai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aik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iliki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-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at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ud</w:t>
      </w:r>
      <w:r>
        <w:rPr>
          <w:rFonts w:ascii="Calibri" w:eastAsia="Calibri" w:hAnsi="Calibri" w:cs="Calibri"/>
          <w:sz w:val="22"/>
          <w:szCs w:val="22"/>
        </w:rPr>
        <w:t>ara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proofErr w:type="spellStart"/>
      <w:proofErr w:type="gramStart"/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kap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ari</w:t>
      </w:r>
      <w:proofErr w:type="spellEnd"/>
      <w:proofErr w:type="gram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ah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ap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sebisa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ung</w:t>
      </w:r>
      <w:r>
        <w:rPr>
          <w:rFonts w:ascii="Calibri" w:eastAsia="Calibri" w:hAnsi="Calibri" w:cs="Calibri"/>
          <w:sz w:val="22"/>
          <w:szCs w:val="22"/>
        </w:rPr>
        <w:t>kin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nggun</w:t>
      </w:r>
      <w:r>
        <w:rPr>
          <w:rFonts w:ascii="Calibri" w:eastAsia="Calibri" w:hAnsi="Calibri" w:cs="Calibri"/>
          <w:sz w:val="22"/>
          <w:szCs w:val="22"/>
        </w:rPr>
        <w:t>akan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tai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ersifat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</w:p>
    <w:p w14:paraId="6AC84DBE" w14:textId="215B7297" w:rsidR="00BB0978" w:rsidRDefault="00BB0978" w:rsidP="00BB0978">
      <w:pPr>
        <w:spacing w:before="9" w:line="360" w:lineRule="auto"/>
        <w:ind w:right="-40" w:firstLine="567"/>
        <w:jc w:val="both"/>
        <w:rPr>
          <w:rFonts w:ascii="Calibri" w:eastAsia="Calibri" w:hAnsi="Calibri" w:cs="Calibri"/>
          <w:sz w:val="22"/>
          <w:szCs w:val="22"/>
        </w:rPr>
      </w:pPr>
    </w:p>
    <w:p w14:paraId="63BDE51A" w14:textId="77777777" w:rsidR="00BB0978" w:rsidRDefault="00BB0978" w:rsidP="00BB0978">
      <w:pPr>
        <w:spacing w:before="51"/>
        <w:ind w:left="391" w:right="249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f.   </w:t>
      </w:r>
      <w:r>
        <w:rPr>
          <w:rFonts w:ascii="Calibri" w:eastAsia="Calibri" w:hAnsi="Calibri" w:cs="Calibri"/>
          <w:spacing w:val="3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es</w:t>
      </w:r>
    </w:p>
    <w:p w14:paraId="4C47CDC4" w14:textId="1DC42FDB" w:rsidR="00BB0978" w:rsidRDefault="00BB0978" w:rsidP="00BB0978">
      <w:pPr>
        <w:spacing w:before="9" w:line="360" w:lineRule="auto"/>
        <w:ind w:right="-40" w:firstLine="567"/>
        <w:jc w:val="both"/>
        <w:rPr>
          <w:rFonts w:ascii="Calibri" w:eastAsia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3683066B" wp14:editId="7337A36E">
            <wp:extent cx="2041525" cy="80835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8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48A14" w14:textId="77777777" w:rsidR="00BB0978" w:rsidRDefault="00BB0978" w:rsidP="00BB0978">
      <w:pPr>
        <w:spacing w:line="360" w:lineRule="auto"/>
        <w:ind w:right="-38" w:firstLine="567"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ggu</w:t>
      </w:r>
      <w:r>
        <w:rPr>
          <w:rFonts w:ascii="Calibri" w:eastAsia="Calibri" w:hAnsi="Calibri" w:cs="Calibri"/>
          <w:sz w:val="22"/>
          <w:szCs w:val="22"/>
        </w:rPr>
        <w:t>aan</w:t>
      </w:r>
      <w:proofErr w:type="spellEnd"/>
      <w:r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atau</w:t>
      </w:r>
      <w:proofErr w:type="spellEnd"/>
      <w:r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kai</w:t>
      </w:r>
      <w:proofErr w:type="spellEnd"/>
      <w:r>
        <w:rPr>
          <w:rFonts w:ascii="Calibri" w:eastAsia="Calibri" w:hAnsi="Calibri" w:cs="Calibri"/>
          <w:spacing w:val="-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9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jen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ela</w:t>
      </w:r>
      <w:proofErr w:type="spellEnd"/>
      <w:r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iliki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enti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ered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ksi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as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ari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ar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taha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suk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tu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kan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fra</w:t>
      </w:r>
      <w:r>
        <w:rPr>
          <w:rFonts w:ascii="Calibri" w:eastAsia="Calibri" w:hAnsi="Calibri" w:cs="Calibri"/>
          <w:spacing w:val="-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asi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as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ari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ar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atah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ri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upu</w:t>
      </w:r>
      <w:r>
        <w:rPr>
          <w:rFonts w:ascii="Calibri" w:eastAsia="Calibri" w:hAnsi="Calibri" w:cs="Calibri"/>
          <w:sz w:val="22"/>
          <w:szCs w:val="22"/>
        </w:rPr>
        <w:t>n</w:t>
      </w:r>
      <w:proofErr w:type="spell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ru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</w:p>
    <w:p w14:paraId="0A6CB556" w14:textId="7AB4E6A9" w:rsidR="00BB0978" w:rsidRDefault="00BB0978" w:rsidP="00BB0978">
      <w:pPr>
        <w:spacing w:before="9" w:line="360" w:lineRule="auto"/>
        <w:ind w:right="-40" w:firstLine="567"/>
        <w:jc w:val="both"/>
        <w:rPr>
          <w:rFonts w:ascii="Calibri" w:eastAsia="Calibri" w:hAnsi="Calibri" w:cs="Calibri"/>
          <w:sz w:val="22"/>
          <w:szCs w:val="22"/>
        </w:rPr>
      </w:pPr>
    </w:p>
    <w:p w14:paraId="2766A5D9" w14:textId="77777777" w:rsidR="00A43537" w:rsidRDefault="00A43537" w:rsidP="00A43537">
      <w:pPr>
        <w:ind w:left="391" w:right="2606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.  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Wall 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ati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</w:p>
    <w:p w14:paraId="0901DC21" w14:textId="05050F18" w:rsidR="00A43537" w:rsidRDefault="00A43537" w:rsidP="00A43537">
      <w:pPr>
        <w:spacing w:before="9" w:line="360" w:lineRule="auto"/>
        <w:ind w:right="-40" w:firstLine="567"/>
        <w:jc w:val="center"/>
        <w:rPr>
          <w:rFonts w:ascii="Calibri" w:eastAsia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07E716E2" wp14:editId="1F2AA4D9">
            <wp:extent cx="1715135" cy="68770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35" cy="6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FA2F8" w14:textId="3FB216B4" w:rsidR="00A43537" w:rsidRDefault="00A43537" w:rsidP="00A43537">
      <w:pPr>
        <w:spacing w:line="360" w:lineRule="auto"/>
        <w:ind w:right="-17" w:firstLine="567"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seri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ar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ar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taha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eb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tu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kan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lasi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hu</w:t>
      </w:r>
      <w:r>
        <w:rPr>
          <w:rFonts w:ascii="Calibri" w:eastAsia="Calibri" w:hAnsi="Calibri" w:cs="Calibri"/>
          <w:sz w:val="22"/>
          <w:szCs w:val="22"/>
        </w:rPr>
        <w:t>sus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ered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ksian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 </w:t>
      </w:r>
      <w:proofErr w:type="spellStart"/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4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ar</w:t>
      </w:r>
      <w:proofErr w:type="spellEnd"/>
      <w:proofErr w:type="gramEnd"/>
      <w:r>
        <w:rPr>
          <w:rFonts w:ascii="Calibri" w:eastAsia="Calibri" w:hAnsi="Calibri" w:cs="Calibri"/>
          <w:sz w:val="22"/>
          <w:szCs w:val="22"/>
        </w:rPr>
        <w:t xml:space="preserve"> 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taha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eda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am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ngun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le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ih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al. </w:t>
      </w:r>
      <w:proofErr w:type="spellStart"/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as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iteri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leh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proofErr w:type="spellEnd"/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proofErr w:type="spellEnd"/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ik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eba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ak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ung</w:t>
      </w:r>
      <w:r>
        <w:rPr>
          <w:rFonts w:ascii="Calibri" w:eastAsia="Calibri" w:hAnsi="Calibri" w:cs="Calibri"/>
          <w:sz w:val="22"/>
          <w:szCs w:val="22"/>
        </w:rPr>
        <w:t>kin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</w:p>
    <w:p w14:paraId="2E1DCCF6" w14:textId="61BCB3C1" w:rsidR="00A43537" w:rsidRDefault="00A43537" w:rsidP="00A43537">
      <w:pPr>
        <w:spacing w:line="360" w:lineRule="auto"/>
        <w:ind w:right="-17" w:firstLine="567"/>
        <w:jc w:val="both"/>
        <w:rPr>
          <w:rFonts w:ascii="Calibri" w:eastAsia="Calibri" w:hAnsi="Calibri" w:cs="Calibri"/>
          <w:sz w:val="22"/>
          <w:szCs w:val="22"/>
        </w:rPr>
      </w:pPr>
    </w:p>
    <w:p w14:paraId="48640D5F" w14:textId="77777777" w:rsidR="00BB774F" w:rsidRDefault="00BB774F" w:rsidP="00BB774F">
      <w:pPr>
        <w:ind w:left="391" w:right="2591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 xml:space="preserve">.  </w:t>
      </w:r>
      <w:r>
        <w:rPr>
          <w:rFonts w:ascii="Calibri" w:eastAsia="Calibri" w:hAnsi="Calibri" w:cs="Calibri"/>
          <w:spacing w:val="4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 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</w:p>
    <w:p w14:paraId="1F48D6C5" w14:textId="379574A6" w:rsidR="00BB774F" w:rsidRDefault="00C9118D" w:rsidP="00A43537">
      <w:pPr>
        <w:spacing w:line="360" w:lineRule="auto"/>
        <w:ind w:right="-17" w:firstLine="567"/>
        <w:jc w:val="both"/>
        <w:rPr>
          <w:rFonts w:ascii="Calibri" w:eastAsia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7B8CC707" wp14:editId="4D1B9E51">
            <wp:extent cx="1793240" cy="6731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8DB84" w14:textId="77777777" w:rsidR="00C9118D" w:rsidRDefault="00C9118D" w:rsidP="00C9118D">
      <w:pPr>
        <w:spacing w:line="360" w:lineRule="auto"/>
        <w:ind w:right="62" w:firstLine="56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Atap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iliki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lah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aran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ar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ari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esar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erut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proofErr w:type="spellStart"/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ari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sehi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erlu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asi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kh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sus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atap,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aka</w:t>
      </w:r>
      <w:proofErr w:type="spellEnd"/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erlu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ili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atap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proofErr w:type="spellStart"/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kar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erpe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h</w:t>
      </w:r>
      <w:proofErr w:type="spell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u</w:t>
      </w:r>
      <w:proofErr w:type="spell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ngun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</w:p>
    <w:p w14:paraId="44C59BA5" w14:textId="3947E379" w:rsidR="00A43537" w:rsidRDefault="00A43537" w:rsidP="00A43537">
      <w:pPr>
        <w:spacing w:line="360" w:lineRule="auto"/>
        <w:ind w:right="-17" w:firstLine="567"/>
        <w:jc w:val="both"/>
        <w:rPr>
          <w:rFonts w:ascii="Calibri" w:eastAsia="Calibri" w:hAnsi="Calibri" w:cs="Calibri"/>
          <w:sz w:val="22"/>
          <w:szCs w:val="22"/>
        </w:rPr>
      </w:pPr>
    </w:p>
    <w:p w14:paraId="15EE70DA" w14:textId="2DE8F988" w:rsidR="003836AE" w:rsidRPr="009D3C62" w:rsidRDefault="003836AE" w:rsidP="009D3C62">
      <w:pPr>
        <w:ind w:left="366" w:right="-17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 w:rsidRPr="009D3C62">
        <w:rPr>
          <w:rFonts w:ascii="Calibri" w:eastAsia="Calibri" w:hAnsi="Calibri" w:cs="Calibri"/>
          <w:b/>
          <w:bCs/>
          <w:sz w:val="22"/>
          <w:szCs w:val="22"/>
        </w:rPr>
        <w:t xml:space="preserve">2.3. </w:t>
      </w:r>
      <w:proofErr w:type="spellStart"/>
      <w:r w:rsidRPr="009D3C62"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 w:rsidRPr="009D3C62"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 w:rsidRPr="009D3C62">
        <w:rPr>
          <w:rFonts w:ascii="Calibri" w:eastAsia="Calibri" w:hAnsi="Calibri" w:cs="Calibri"/>
          <w:b/>
          <w:bCs/>
          <w:sz w:val="24"/>
          <w:szCs w:val="24"/>
        </w:rPr>
        <w:t>o</w:t>
      </w:r>
      <w:r w:rsidRPr="009D3C62"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 w:rsidRPr="009D3C62">
        <w:rPr>
          <w:rFonts w:ascii="Calibri" w:eastAsia="Calibri" w:hAnsi="Calibri" w:cs="Calibri"/>
          <w:b/>
          <w:bCs/>
          <w:sz w:val="24"/>
          <w:szCs w:val="24"/>
        </w:rPr>
        <w:t>i</w:t>
      </w:r>
      <w:proofErr w:type="spellEnd"/>
      <w:r w:rsidRPr="009D3C62"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proofErr w:type="spellStart"/>
      <w:r w:rsidRPr="009D3C62">
        <w:rPr>
          <w:rFonts w:ascii="Calibri" w:eastAsia="Calibri" w:hAnsi="Calibri" w:cs="Calibri"/>
          <w:b/>
          <w:bCs/>
          <w:sz w:val="24"/>
          <w:szCs w:val="24"/>
        </w:rPr>
        <w:t>P</w:t>
      </w:r>
      <w:r w:rsidRPr="009D3C62"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 w:rsidRPr="009D3C62"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 w:rsidRPr="009D3C62"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 w:rsidRPr="009D3C62"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 w:rsidRPr="009D3C62">
        <w:rPr>
          <w:rFonts w:ascii="Calibri" w:eastAsia="Calibri" w:hAnsi="Calibri" w:cs="Calibri"/>
          <w:b/>
          <w:bCs/>
          <w:sz w:val="24"/>
          <w:szCs w:val="24"/>
        </w:rPr>
        <w:t>cang</w:t>
      </w:r>
      <w:r w:rsidRPr="009D3C62">
        <w:rPr>
          <w:rFonts w:ascii="Calibri" w:eastAsia="Calibri" w:hAnsi="Calibri" w:cs="Calibri"/>
          <w:b/>
          <w:bCs/>
          <w:spacing w:val="-2"/>
          <w:sz w:val="24"/>
          <w:szCs w:val="24"/>
        </w:rPr>
        <w:t>a</w:t>
      </w:r>
      <w:r w:rsidRPr="009D3C62">
        <w:rPr>
          <w:rFonts w:ascii="Calibri" w:eastAsia="Calibri" w:hAnsi="Calibri" w:cs="Calibri"/>
          <w:b/>
          <w:bCs/>
          <w:sz w:val="24"/>
          <w:szCs w:val="24"/>
        </w:rPr>
        <w:t>n</w:t>
      </w:r>
      <w:proofErr w:type="spellEnd"/>
    </w:p>
    <w:p w14:paraId="1C08D3C4" w14:textId="42F02304" w:rsidR="009D3C62" w:rsidRPr="009D3C62" w:rsidRDefault="009D3C62" w:rsidP="009D3C62">
      <w:pPr>
        <w:ind w:left="284" w:right="-17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 w:rsidRPr="009D3C62">
        <w:rPr>
          <w:rFonts w:ascii="Calibri" w:eastAsia="Calibri" w:hAnsi="Calibri" w:cs="Calibri"/>
          <w:b/>
          <w:bCs/>
          <w:sz w:val="22"/>
          <w:szCs w:val="22"/>
        </w:rPr>
        <w:t xml:space="preserve">2.3.1. </w:t>
      </w:r>
      <w:proofErr w:type="spellStart"/>
      <w:r w:rsidRPr="009D3C62">
        <w:rPr>
          <w:rFonts w:ascii="Calibri" w:eastAsia="Calibri" w:hAnsi="Calibri" w:cs="Calibri"/>
          <w:b/>
          <w:bCs/>
          <w:sz w:val="22"/>
          <w:szCs w:val="22"/>
        </w:rPr>
        <w:t>A</w:t>
      </w:r>
      <w:r w:rsidRPr="009D3C62">
        <w:rPr>
          <w:rFonts w:ascii="Calibri" w:eastAsia="Calibri" w:hAnsi="Calibri" w:cs="Calibri"/>
          <w:b/>
          <w:bCs/>
          <w:spacing w:val="-1"/>
          <w:sz w:val="22"/>
          <w:szCs w:val="22"/>
        </w:rPr>
        <w:t>n</w:t>
      </w:r>
      <w:r w:rsidRPr="009D3C62">
        <w:rPr>
          <w:rFonts w:ascii="Calibri" w:eastAsia="Calibri" w:hAnsi="Calibri" w:cs="Calibri"/>
          <w:b/>
          <w:bCs/>
          <w:sz w:val="22"/>
          <w:szCs w:val="22"/>
        </w:rPr>
        <w:t>al</w:t>
      </w:r>
      <w:r w:rsidRPr="009D3C62">
        <w:rPr>
          <w:rFonts w:ascii="Calibri" w:eastAsia="Calibri" w:hAnsi="Calibri" w:cs="Calibri"/>
          <w:b/>
          <w:bCs/>
          <w:spacing w:val="-1"/>
          <w:sz w:val="22"/>
          <w:szCs w:val="22"/>
        </w:rPr>
        <w:t>i</w:t>
      </w:r>
      <w:r w:rsidRPr="009D3C62">
        <w:rPr>
          <w:rFonts w:ascii="Calibri" w:eastAsia="Calibri" w:hAnsi="Calibri" w:cs="Calibri"/>
          <w:b/>
          <w:bCs/>
          <w:sz w:val="22"/>
          <w:szCs w:val="22"/>
        </w:rPr>
        <w:t>sis</w:t>
      </w:r>
      <w:proofErr w:type="spellEnd"/>
      <w:r w:rsidRPr="009D3C62"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proofErr w:type="spellStart"/>
      <w:r w:rsidRPr="009D3C62">
        <w:rPr>
          <w:rFonts w:ascii="Calibri" w:eastAsia="Calibri" w:hAnsi="Calibri" w:cs="Calibri"/>
          <w:b/>
          <w:bCs/>
          <w:sz w:val="22"/>
          <w:szCs w:val="22"/>
        </w:rPr>
        <w:t>Ta</w:t>
      </w:r>
      <w:r w:rsidRPr="009D3C62">
        <w:rPr>
          <w:rFonts w:ascii="Calibri" w:eastAsia="Calibri" w:hAnsi="Calibri" w:cs="Calibri"/>
          <w:b/>
          <w:bCs/>
          <w:spacing w:val="-1"/>
          <w:sz w:val="22"/>
          <w:szCs w:val="22"/>
        </w:rPr>
        <w:t>p</w:t>
      </w:r>
      <w:r w:rsidRPr="009D3C62">
        <w:rPr>
          <w:rFonts w:ascii="Calibri" w:eastAsia="Calibri" w:hAnsi="Calibri" w:cs="Calibri"/>
          <w:b/>
          <w:bCs/>
          <w:sz w:val="22"/>
          <w:szCs w:val="22"/>
        </w:rPr>
        <w:t>ak</w:t>
      </w:r>
      <w:proofErr w:type="spellEnd"/>
    </w:p>
    <w:p w14:paraId="19B0C705" w14:textId="77777777" w:rsidR="009D3C62" w:rsidRDefault="009D3C62" w:rsidP="009D3C62">
      <w:pPr>
        <w:spacing w:before="5" w:line="120" w:lineRule="exact"/>
        <w:rPr>
          <w:sz w:val="13"/>
          <w:szCs w:val="13"/>
        </w:rPr>
      </w:pPr>
    </w:p>
    <w:p w14:paraId="2DCFC2DD" w14:textId="62DEA84A" w:rsidR="009D3C62" w:rsidRDefault="009D3C62" w:rsidP="009D3C62">
      <w:pPr>
        <w:spacing w:line="360" w:lineRule="auto"/>
        <w:ind w:right="61" w:firstLine="567"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sis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tapak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eru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ari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tahap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  <w:r>
        <w:rPr>
          <w:rFonts w:ascii="Calibri" w:eastAsia="Calibri" w:hAnsi="Calibri" w:cs="Calibri"/>
          <w:spacing w:val="-9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esain</w:t>
      </w:r>
      <w:proofErr w:type="spellEnd"/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erd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sarkan</w:t>
      </w:r>
      <w:proofErr w:type="spellEnd"/>
      <w:r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fa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ta</w:t>
      </w:r>
      <w:proofErr w:type="spellEnd"/>
      <w:r>
        <w:rPr>
          <w:rFonts w:ascii="Calibri" w:eastAsia="Calibri" w:hAnsi="Calibri" w:cs="Calibri"/>
          <w:spacing w:val="-9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ir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eru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isi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tap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Tuj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ari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sis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tapak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j</w:t>
      </w:r>
      <w:r>
        <w:rPr>
          <w:rFonts w:ascii="Calibri" w:eastAsia="Calibri" w:hAnsi="Calibri" w:cs="Calibri"/>
          <w:spacing w:val="-1"/>
          <w:sz w:val="22"/>
          <w:szCs w:val="22"/>
        </w:rPr>
        <w:t>ug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tuk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atkan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waban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ari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ebera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tif</w:t>
      </w:r>
      <w:proofErr w:type="spellEnd"/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eny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-2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ek</w:t>
      </w:r>
      <w:proofErr w:type="spellEnd"/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esain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ko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isi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tap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</w:p>
    <w:p w14:paraId="12EB0F21" w14:textId="2702B712" w:rsidR="00390F3A" w:rsidRDefault="00390F3A" w:rsidP="009D3C62">
      <w:pPr>
        <w:spacing w:line="360" w:lineRule="auto"/>
        <w:ind w:right="61" w:firstLine="567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 w:rsidRPr="00390F3A">
        <w:rPr>
          <w:rFonts w:ascii="Calibri" w:eastAsia="Calibri" w:hAnsi="Calibri" w:cs="Calibri"/>
          <w:b/>
          <w:bCs/>
          <w:sz w:val="22"/>
          <w:szCs w:val="22"/>
        </w:rPr>
        <w:t xml:space="preserve">2.3.2. </w:t>
      </w:r>
      <w:proofErr w:type="spellStart"/>
      <w:r w:rsidRPr="00390F3A">
        <w:rPr>
          <w:rFonts w:ascii="Calibri" w:eastAsia="Calibri" w:hAnsi="Calibri" w:cs="Calibri"/>
          <w:b/>
          <w:bCs/>
          <w:sz w:val="22"/>
          <w:szCs w:val="22"/>
        </w:rPr>
        <w:t>A</w:t>
      </w:r>
      <w:r w:rsidRPr="00390F3A">
        <w:rPr>
          <w:rFonts w:ascii="Calibri" w:eastAsia="Calibri" w:hAnsi="Calibri" w:cs="Calibri"/>
          <w:b/>
          <w:bCs/>
          <w:spacing w:val="-1"/>
          <w:sz w:val="22"/>
          <w:szCs w:val="22"/>
        </w:rPr>
        <w:t>n</w:t>
      </w:r>
      <w:r w:rsidRPr="00390F3A">
        <w:rPr>
          <w:rFonts w:ascii="Calibri" w:eastAsia="Calibri" w:hAnsi="Calibri" w:cs="Calibri"/>
          <w:b/>
          <w:bCs/>
          <w:sz w:val="22"/>
          <w:szCs w:val="22"/>
        </w:rPr>
        <w:t>al</w:t>
      </w:r>
      <w:r w:rsidRPr="00390F3A">
        <w:rPr>
          <w:rFonts w:ascii="Calibri" w:eastAsia="Calibri" w:hAnsi="Calibri" w:cs="Calibri"/>
          <w:b/>
          <w:bCs/>
          <w:spacing w:val="-1"/>
          <w:sz w:val="22"/>
          <w:szCs w:val="22"/>
        </w:rPr>
        <w:t>i</w:t>
      </w:r>
      <w:r w:rsidRPr="00390F3A">
        <w:rPr>
          <w:rFonts w:ascii="Calibri" w:eastAsia="Calibri" w:hAnsi="Calibri" w:cs="Calibri"/>
          <w:b/>
          <w:bCs/>
          <w:sz w:val="22"/>
          <w:szCs w:val="22"/>
        </w:rPr>
        <w:t>sis</w:t>
      </w:r>
      <w:proofErr w:type="spellEnd"/>
      <w:r w:rsidRPr="00390F3A"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r w:rsidRPr="00390F3A">
        <w:rPr>
          <w:rFonts w:ascii="Calibri" w:eastAsia="Calibri" w:hAnsi="Calibri" w:cs="Calibri"/>
          <w:b/>
          <w:bCs/>
          <w:spacing w:val="1"/>
          <w:sz w:val="22"/>
          <w:szCs w:val="22"/>
        </w:rPr>
        <w:t>P</w:t>
      </w:r>
      <w:r w:rsidRPr="00390F3A">
        <w:rPr>
          <w:rFonts w:ascii="Calibri" w:eastAsia="Calibri" w:hAnsi="Calibri" w:cs="Calibri"/>
          <w:b/>
          <w:bCs/>
          <w:spacing w:val="-3"/>
          <w:sz w:val="22"/>
          <w:szCs w:val="22"/>
        </w:rPr>
        <w:t>r</w:t>
      </w:r>
      <w:r w:rsidRPr="00390F3A">
        <w:rPr>
          <w:rFonts w:ascii="Calibri" w:eastAsia="Calibri" w:hAnsi="Calibri" w:cs="Calibri"/>
          <w:b/>
          <w:bCs/>
          <w:spacing w:val="1"/>
          <w:sz w:val="22"/>
          <w:szCs w:val="22"/>
        </w:rPr>
        <w:t>o</w:t>
      </w:r>
      <w:r w:rsidRPr="00390F3A">
        <w:rPr>
          <w:rFonts w:ascii="Calibri" w:eastAsia="Calibri" w:hAnsi="Calibri" w:cs="Calibri"/>
          <w:b/>
          <w:bCs/>
          <w:spacing w:val="-1"/>
          <w:sz w:val="22"/>
          <w:szCs w:val="22"/>
        </w:rPr>
        <w:t>g</w:t>
      </w:r>
      <w:r w:rsidRPr="00390F3A">
        <w:rPr>
          <w:rFonts w:ascii="Calibri" w:eastAsia="Calibri" w:hAnsi="Calibri" w:cs="Calibri"/>
          <w:b/>
          <w:bCs/>
          <w:sz w:val="22"/>
          <w:szCs w:val="22"/>
        </w:rPr>
        <w:t>ram</w:t>
      </w:r>
      <w:r w:rsidRPr="00390F3A">
        <w:rPr>
          <w:rFonts w:ascii="Calibri" w:eastAsia="Calibri" w:hAnsi="Calibri" w:cs="Calibri"/>
          <w:b/>
          <w:bCs/>
          <w:spacing w:val="-1"/>
          <w:sz w:val="22"/>
          <w:szCs w:val="22"/>
        </w:rPr>
        <w:t xml:space="preserve"> </w:t>
      </w:r>
      <w:proofErr w:type="spellStart"/>
      <w:r w:rsidRPr="00390F3A">
        <w:rPr>
          <w:rFonts w:ascii="Calibri" w:eastAsia="Calibri" w:hAnsi="Calibri" w:cs="Calibri"/>
          <w:b/>
          <w:bCs/>
          <w:sz w:val="22"/>
          <w:szCs w:val="22"/>
        </w:rPr>
        <w:t>Rua</w:t>
      </w:r>
      <w:r w:rsidRPr="00390F3A">
        <w:rPr>
          <w:rFonts w:ascii="Calibri" w:eastAsia="Calibri" w:hAnsi="Calibri" w:cs="Calibri"/>
          <w:b/>
          <w:bCs/>
          <w:spacing w:val="-1"/>
          <w:sz w:val="22"/>
          <w:szCs w:val="22"/>
        </w:rPr>
        <w:t>n</w:t>
      </w:r>
      <w:r w:rsidRPr="00390F3A">
        <w:rPr>
          <w:rFonts w:ascii="Calibri" w:eastAsia="Calibri" w:hAnsi="Calibri" w:cs="Calibri"/>
          <w:b/>
          <w:bCs/>
          <w:sz w:val="22"/>
          <w:szCs w:val="22"/>
        </w:rPr>
        <w:t>g</w:t>
      </w:r>
      <w:proofErr w:type="spellEnd"/>
    </w:p>
    <w:p w14:paraId="37B0767B" w14:textId="0C08DD96" w:rsidR="006B57E3" w:rsidRDefault="006B57E3" w:rsidP="006B57E3">
      <w:pPr>
        <w:spacing w:before="51" w:line="360" w:lineRule="auto"/>
        <w:ind w:right="-39" w:firstLine="567"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proofErr w:type="spellEnd"/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ks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arsit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r, p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ram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ap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seba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ai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encar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 xml:space="preserve">tuk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lastRenderedPageBreak/>
        <w:t>m</w:t>
      </w:r>
      <w:r>
        <w:rPr>
          <w:rFonts w:ascii="Calibri" w:eastAsia="Calibri" w:hAnsi="Calibri" w:cs="Calibri"/>
          <w:sz w:val="22"/>
          <w:szCs w:val="22"/>
        </w:rPr>
        <w:t>ene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tukan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eb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tu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uh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tu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fu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si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pe</w:t>
      </w:r>
      <w:r>
        <w:rPr>
          <w:rFonts w:ascii="Calibri" w:eastAsia="Calibri" w:hAnsi="Calibri" w:cs="Calibri"/>
          <w:spacing w:val="-1"/>
          <w:sz w:val="22"/>
          <w:szCs w:val="22"/>
        </w:rPr>
        <w:t>nggun</w:t>
      </w:r>
      <w:r>
        <w:rPr>
          <w:rFonts w:ascii="Calibri" w:eastAsia="Calibri" w:hAnsi="Calibri" w:cs="Calibri"/>
          <w:spacing w:val="1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</w:p>
    <w:p w14:paraId="4B29873A" w14:textId="070D418E" w:rsidR="006B57E3" w:rsidRDefault="00DE2C5F" w:rsidP="006B57E3">
      <w:pPr>
        <w:spacing w:before="51" w:line="360" w:lineRule="auto"/>
        <w:ind w:right="-39" w:firstLine="567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2.3.3. </w:t>
      </w:r>
      <w:proofErr w:type="spellStart"/>
      <w:r w:rsidRPr="00DE2C5F">
        <w:rPr>
          <w:rFonts w:ascii="Calibri" w:eastAsia="Calibri" w:hAnsi="Calibri" w:cs="Calibri"/>
          <w:b/>
          <w:bCs/>
          <w:sz w:val="22"/>
          <w:szCs w:val="22"/>
        </w:rPr>
        <w:t>Ekspl</w:t>
      </w:r>
      <w:r w:rsidRPr="00DE2C5F">
        <w:rPr>
          <w:rFonts w:ascii="Calibri" w:eastAsia="Calibri" w:hAnsi="Calibri" w:cs="Calibri"/>
          <w:b/>
          <w:bCs/>
          <w:spacing w:val="1"/>
          <w:sz w:val="22"/>
          <w:szCs w:val="22"/>
        </w:rPr>
        <w:t>o</w:t>
      </w:r>
      <w:r w:rsidRPr="00DE2C5F">
        <w:rPr>
          <w:rFonts w:ascii="Calibri" w:eastAsia="Calibri" w:hAnsi="Calibri" w:cs="Calibri"/>
          <w:b/>
          <w:bCs/>
          <w:sz w:val="22"/>
          <w:szCs w:val="22"/>
        </w:rPr>
        <w:t>rasi</w:t>
      </w:r>
      <w:proofErr w:type="spellEnd"/>
      <w:r w:rsidRPr="00DE2C5F">
        <w:rPr>
          <w:rFonts w:ascii="Calibri" w:eastAsia="Calibri" w:hAnsi="Calibri" w:cs="Calibri"/>
          <w:b/>
          <w:bCs/>
          <w:spacing w:val="-3"/>
          <w:sz w:val="22"/>
          <w:szCs w:val="22"/>
        </w:rPr>
        <w:t xml:space="preserve"> </w:t>
      </w:r>
      <w:proofErr w:type="spellStart"/>
      <w:r w:rsidRPr="00DE2C5F">
        <w:rPr>
          <w:rFonts w:ascii="Calibri" w:eastAsia="Calibri" w:hAnsi="Calibri" w:cs="Calibri"/>
          <w:b/>
          <w:bCs/>
          <w:sz w:val="22"/>
          <w:szCs w:val="22"/>
        </w:rPr>
        <w:t>Gu</w:t>
      </w:r>
      <w:r w:rsidRPr="00DE2C5F">
        <w:rPr>
          <w:rFonts w:ascii="Calibri" w:eastAsia="Calibri" w:hAnsi="Calibri" w:cs="Calibri"/>
          <w:b/>
          <w:bCs/>
          <w:spacing w:val="-1"/>
          <w:sz w:val="22"/>
          <w:szCs w:val="22"/>
        </w:rPr>
        <w:t>b</w:t>
      </w:r>
      <w:r w:rsidRPr="00DE2C5F">
        <w:rPr>
          <w:rFonts w:ascii="Calibri" w:eastAsia="Calibri" w:hAnsi="Calibri" w:cs="Calibri"/>
          <w:b/>
          <w:bCs/>
          <w:sz w:val="22"/>
          <w:szCs w:val="22"/>
        </w:rPr>
        <w:t>a</w:t>
      </w:r>
      <w:r w:rsidRPr="00DE2C5F">
        <w:rPr>
          <w:rFonts w:ascii="Calibri" w:eastAsia="Calibri" w:hAnsi="Calibri" w:cs="Calibri"/>
          <w:b/>
          <w:bCs/>
          <w:spacing w:val="-1"/>
          <w:sz w:val="22"/>
          <w:szCs w:val="22"/>
        </w:rPr>
        <w:t>h</w:t>
      </w:r>
      <w:r w:rsidRPr="00DE2C5F">
        <w:rPr>
          <w:rFonts w:ascii="Calibri" w:eastAsia="Calibri" w:hAnsi="Calibri" w:cs="Calibri"/>
          <w:b/>
          <w:bCs/>
          <w:sz w:val="22"/>
          <w:szCs w:val="22"/>
        </w:rPr>
        <w:t>an</w:t>
      </w:r>
      <w:proofErr w:type="spellEnd"/>
      <w:r w:rsidRPr="00DE2C5F">
        <w:rPr>
          <w:rFonts w:ascii="Calibri" w:eastAsia="Calibri" w:hAnsi="Calibri" w:cs="Calibri"/>
          <w:b/>
          <w:bCs/>
          <w:spacing w:val="-1"/>
          <w:sz w:val="22"/>
          <w:szCs w:val="22"/>
        </w:rPr>
        <w:t xml:space="preserve"> </w:t>
      </w:r>
      <w:r w:rsidRPr="00DE2C5F">
        <w:rPr>
          <w:rFonts w:ascii="Calibri" w:eastAsia="Calibri" w:hAnsi="Calibri" w:cs="Calibri"/>
          <w:b/>
          <w:bCs/>
          <w:spacing w:val="1"/>
          <w:sz w:val="22"/>
          <w:szCs w:val="22"/>
        </w:rPr>
        <w:t>M</w:t>
      </w:r>
      <w:r w:rsidRPr="00DE2C5F">
        <w:rPr>
          <w:rFonts w:ascii="Calibri" w:eastAsia="Calibri" w:hAnsi="Calibri" w:cs="Calibri"/>
          <w:b/>
          <w:bCs/>
          <w:sz w:val="22"/>
          <w:szCs w:val="22"/>
        </w:rPr>
        <w:t>a</w:t>
      </w:r>
      <w:r w:rsidRPr="00DE2C5F">
        <w:rPr>
          <w:rFonts w:ascii="Calibri" w:eastAsia="Calibri" w:hAnsi="Calibri" w:cs="Calibri"/>
          <w:b/>
          <w:bCs/>
          <w:spacing w:val="-2"/>
          <w:sz w:val="22"/>
          <w:szCs w:val="22"/>
        </w:rPr>
        <w:t>s</w:t>
      </w:r>
      <w:r w:rsidRPr="00DE2C5F">
        <w:rPr>
          <w:rFonts w:ascii="Calibri" w:eastAsia="Calibri" w:hAnsi="Calibri" w:cs="Calibri"/>
          <w:b/>
          <w:bCs/>
          <w:sz w:val="22"/>
          <w:szCs w:val="22"/>
        </w:rPr>
        <w:t>sa</w:t>
      </w:r>
    </w:p>
    <w:p w14:paraId="54FCD93D" w14:textId="4671DE03" w:rsidR="00FF1583" w:rsidRDefault="00FF1583" w:rsidP="00FF1583">
      <w:pPr>
        <w:spacing w:line="360" w:lineRule="auto"/>
        <w:ind w:right="-39" w:firstLine="567"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Ekspl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si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>ub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akan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salah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satu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taha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esain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arsit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atkan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sp</w:t>
      </w:r>
      <w:r>
        <w:rPr>
          <w:rFonts w:ascii="Calibri" w:eastAsia="Calibri" w:hAnsi="Calibri" w:cs="Calibri"/>
          <w:spacing w:val="-4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rasi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ent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sus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assa</w:t>
      </w:r>
      <w:proofErr w:type="spellEnd"/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ngu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Tuj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ari</w:t>
      </w:r>
      <w:proofErr w:type="spellEnd"/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sp</w:t>
      </w:r>
      <w:r>
        <w:rPr>
          <w:rFonts w:ascii="Calibri" w:eastAsia="Calibri" w:hAnsi="Calibri" w:cs="Calibri"/>
          <w:spacing w:val="-4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rasi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gub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h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tuk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at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ta </w:t>
      </w:r>
      <w:proofErr w:type="spellStart"/>
      <w:r>
        <w:rPr>
          <w:rFonts w:ascii="Calibri" w:eastAsia="Calibri" w:hAnsi="Calibri" w:cs="Calibri"/>
          <w:sz w:val="22"/>
          <w:szCs w:val="22"/>
        </w:rPr>
        <w:t>letak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in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proofErr w:type="spellStart"/>
      <w:r>
        <w:rPr>
          <w:rFonts w:ascii="Calibri" w:eastAsia="Calibri" w:hAnsi="Calibri" w:cs="Calibri"/>
          <w:sz w:val="22"/>
          <w:szCs w:val="22"/>
        </w:rPr>
        <w:t>sesuai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isi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si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>/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ak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eb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tu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fu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proofErr w:type="spellEnd"/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ngun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</w:p>
    <w:p w14:paraId="195EFE78" w14:textId="6BA77618" w:rsidR="00FF1583" w:rsidRPr="00777FE1" w:rsidRDefault="00777FE1" w:rsidP="00FF1583">
      <w:pPr>
        <w:spacing w:line="360" w:lineRule="auto"/>
        <w:ind w:right="-39" w:firstLine="567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 w:rsidRPr="00777FE1">
        <w:rPr>
          <w:rFonts w:ascii="Calibri" w:eastAsia="Calibri" w:hAnsi="Calibri" w:cs="Calibri"/>
          <w:b/>
          <w:bCs/>
          <w:sz w:val="22"/>
          <w:szCs w:val="22"/>
        </w:rPr>
        <w:t xml:space="preserve">2.3.4. </w:t>
      </w:r>
      <w:proofErr w:type="spellStart"/>
      <w:r w:rsidRPr="00777FE1">
        <w:rPr>
          <w:rFonts w:ascii="Calibri" w:eastAsia="Calibri" w:hAnsi="Calibri" w:cs="Calibri"/>
          <w:b/>
          <w:bCs/>
          <w:sz w:val="22"/>
          <w:szCs w:val="22"/>
        </w:rPr>
        <w:t>Ekspl</w:t>
      </w:r>
      <w:r w:rsidRPr="00777FE1">
        <w:rPr>
          <w:rFonts w:ascii="Calibri" w:eastAsia="Calibri" w:hAnsi="Calibri" w:cs="Calibri"/>
          <w:b/>
          <w:bCs/>
          <w:spacing w:val="1"/>
          <w:sz w:val="22"/>
          <w:szCs w:val="22"/>
        </w:rPr>
        <w:t>o</w:t>
      </w:r>
      <w:r w:rsidRPr="00777FE1">
        <w:rPr>
          <w:rFonts w:ascii="Calibri" w:eastAsia="Calibri" w:hAnsi="Calibri" w:cs="Calibri"/>
          <w:b/>
          <w:bCs/>
          <w:sz w:val="22"/>
          <w:szCs w:val="22"/>
        </w:rPr>
        <w:t>rasi</w:t>
      </w:r>
      <w:proofErr w:type="spellEnd"/>
      <w:r w:rsidRPr="00777FE1">
        <w:rPr>
          <w:rFonts w:ascii="Calibri" w:eastAsia="Calibri" w:hAnsi="Calibri" w:cs="Calibri"/>
          <w:b/>
          <w:bCs/>
          <w:spacing w:val="-3"/>
          <w:sz w:val="22"/>
          <w:szCs w:val="22"/>
        </w:rPr>
        <w:t xml:space="preserve"> </w:t>
      </w:r>
      <w:proofErr w:type="spellStart"/>
      <w:r w:rsidRPr="00777FE1">
        <w:rPr>
          <w:rFonts w:ascii="Calibri" w:eastAsia="Calibri" w:hAnsi="Calibri" w:cs="Calibri"/>
          <w:b/>
          <w:bCs/>
          <w:sz w:val="22"/>
          <w:szCs w:val="22"/>
        </w:rPr>
        <w:t>Fasad</w:t>
      </w:r>
      <w:proofErr w:type="spellEnd"/>
    </w:p>
    <w:p w14:paraId="49ACB576" w14:textId="7055DE6B" w:rsidR="0044519E" w:rsidRDefault="0044519E" w:rsidP="0044519E">
      <w:pPr>
        <w:spacing w:line="360" w:lineRule="auto"/>
        <w:ind w:left="113" w:right="-39"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sad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eru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akan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te</w:t>
      </w:r>
      <w:r>
        <w:rPr>
          <w:rFonts w:ascii="Calibri" w:eastAsia="Calibri" w:hAnsi="Calibri" w:cs="Calibri"/>
          <w:sz w:val="22"/>
          <w:szCs w:val="22"/>
        </w:rPr>
        <w:t>rior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seb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ah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ngun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iasa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fasad</w:t>
      </w:r>
      <w:proofErr w:type="spell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dim</w:t>
      </w:r>
      <w:r>
        <w:rPr>
          <w:rFonts w:ascii="Calibri" w:eastAsia="Calibri" w:hAnsi="Calibri" w:cs="Calibri"/>
          <w:spacing w:val="-2"/>
          <w:sz w:val="22"/>
          <w:szCs w:val="22"/>
        </w:rPr>
        <w:t>ak</w:t>
      </w:r>
      <w:r>
        <w:rPr>
          <w:rFonts w:ascii="Calibri" w:eastAsia="Calibri" w:hAnsi="Calibri" w:cs="Calibri"/>
          <w:sz w:val="22"/>
          <w:szCs w:val="22"/>
        </w:rPr>
        <w:t>sud</w:t>
      </w:r>
      <w:proofErr w:type="spell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ada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ah</w:t>
      </w:r>
      <w:proofErr w:type="spell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proofErr w:type="spell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dep</w:t>
      </w:r>
      <w:r>
        <w:rPr>
          <w:rFonts w:ascii="Calibri" w:eastAsia="Calibri" w:hAnsi="Calibri" w:cs="Calibri"/>
          <w:spacing w:val="-1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tapi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fasad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ika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elakang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ngun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. </w:t>
      </w:r>
      <w:proofErr w:type="spellStart"/>
      <w:r>
        <w:rPr>
          <w:rFonts w:ascii="Calibri" w:eastAsia="Calibri" w:hAnsi="Calibri" w:cs="Calibri"/>
          <w:sz w:val="22"/>
          <w:szCs w:val="22"/>
        </w:rPr>
        <w:t>Ekp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rasi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asad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enc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kup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enelitian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esain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ko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stru</w:t>
      </w:r>
      <w:r>
        <w:rPr>
          <w:rFonts w:ascii="Calibri" w:eastAsia="Calibri" w:hAnsi="Calibri" w:cs="Calibri"/>
          <w:spacing w:val="-3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si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fasad</w:t>
      </w:r>
      <w:proofErr w:type="spell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</w:p>
    <w:p w14:paraId="29429E5E" w14:textId="33C36E9C" w:rsidR="0044519E" w:rsidRPr="00153777" w:rsidRDefault="00153777" w:rsidP="00153777">
      <w:pPr>
        <w:spacing w:line="360" w:lineRule="auto"/>
        <w:ind w:right="-39" w:firstLine="567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 w:rsidRPr="00153777">
        <w:rPr>
          <w:rFonts w:ascii="Calibri" w:eastAsia="Calibri" w:hAnsi="Calibri" w:cs="Calibri"/>
          <w:b/>
          <w:bCs/>
          <w:sz w:val="22"/>
          <w:szCs w:val="22"/>
        </w:rPr>
        <w:t xml:space="preserve">2.3.5. </w:t>
      </w:r>
      <w:proofErr w:type="spellStart"/>
      <w:r w:rsidRPr="00153777">
        <w:rPr>
          <w:rFonts w:ascii="Calibri" w:eastAsia="Calibri" w:hAnsi="Calibri" w:cs="Calibri"/>
          <w:b/>
          <w:bCs/>
          <w:sz w:val="22"/>
          <w:szCs w:val="22"/>
        </w:rPr>
        <w:t>Ekspl</w:t>
      </w:r>
      <w:r w:rsidRPr="00153777">
        <w:rPr>
          <w:rFonts w:ascii="Calibri" w:eastAsia="Calibri" w:hAnsi="Calibri" w:cs="Calibri"/>
          <w:b/>
          <w:bCs/>
          <w:spacing w:val="1"/>
          <w:sz w:val="22"/>
          <w:szCs w:val="22"/>
        </w:rPr>
        <w:t>o</w:t>
      </w:r>
      <w:r w:rsidRPr="00153777">
        <w:rPr>
          <w:rFonts w:ascii="Calibri" w:eastAsia="Calibri" w:hAnsi="Calibri" w:cs="Calibri"/>
          <w:b/>
          <w:bCs/>
          <w:sz w:val="22"/>
          <w:szCs w:val="22"/>
        </w:rPr>
        <w:t>rasi</w:t>
      </w:r>
      <w:proofErr w:type="spellEnd"/>
      <w:r w:rsidRPr="00153777">
        <w:rPr>
          <w:rFonts w:ascii="Calibri" w:eastAsia="Calibri" w:hAnsi="Calibri" w:cs="Calibri"/>
          <w:b/>
          <w:bCs/>
          <w:spacing w:val="-3"/>
          <w:sz w:val="22"/>
          <w:szCs w:val="22"/>
        </w:rPr>
        <w:t xml:space="preserve"> </w:t>
      </w:r>
      <w:r w:rsidRPr="00153777">
        <w:rPr>
          <w:rFonts w:ascii="Calibri" w:eastAsia="Calibri" w:hAnsi="Calibri" w:cs="Calibri"/>
          <w:b/>
          <w:bCs/>
          <w:spacing w:val="1"/>
          <w:sz w:val="22"/>
          <w:szCs w:val="22"/>
        </w:rPr>
        <w:t>M</w:t>
      </w:r>
      <w:r w:rsidRPr="00153777">
        <w:rPr>
          <w:rFonts w:ascii="Calibri" w:eastAsia="Calibri" w:hAnsi="Calibri" w:cs="Calibri"/>
          <w:b/>
          <w:bCs/>
          <w:spacing w:val="-3"/>
          <w:sz w:val="22"/>
          <w:szCs w:val="22"/>
        </w:rPr>
        <w:t>a</w:t>
      </w:r>
      <w:r w:rsidRPr="00153777">
        <w:rPr>
          <w:rFonts w:ascii="Calibri" w:eastAsia="Calibri" w:hAnsi="Calibri" w:cs="Calibri"/>
          <w:b/>
          <w:bCs/>
          <w:sz w:val="22"/>
          <w:szCs w:val="22"/>
        </w:rPr>
        <w:t>t</w:t>
      </w:r>
      <w:r w:rsidRPr="00153777">
        <w:rPr>
          <w:rFonts w:ascii="Calibri" w:eastAsia="Calibri" w:hAnsi="Calibri" w:cs="Calibri"/>
          <w:b/>
          <w:bCs/>
          <w:spacing w:val="1"/>
          <w:sz w:val="22"/>
          <w:szCs w:val="22"/>
        </w:rPr>
        <w:t>e</w:t>
      </w:r>
      <w:r w:rsidRPr="00153777">
        <w:rPr>
          <w:rFonts w:ascii="Calibri" w:eastAsia="Calibri" w:hAnsi="Calibri" w:cs="Calibri"/>
          <w:b/>
          <w:bCs/>
          <w:sz w:val="22"/>
          <w:szCs w:val="22"/>
        </w:rPr>
        <w:t>ri</w:t>
      </w:r>
      <w:r w:rsidRPr="00153777">
        <w:rPr>
          <w:rFonts w:ascii="Calibri" w:eastAsia="Calibri" w:hAnsi="Calibri" w:cs="Calibri"/>
          <w:b/>
          <w:bCs/>
          <w:spacing w:val="-1"/>
          <w:sz w:val="22"/>
          <w:szCs w:val="22"/>
        </w:rPr>
        <w:t>a</w:t>
      </w:r>
      <w:r w:rsidRPr="00153777">
        <w:rPr>
          <w:rFonts w:ascii="Calibri" w:eastAsia="Calibri" w:hAnsi="Calibri" w:cs="Calibri"/>
          <w:b/>
          <w:bCs/>
          <w:sz w:val="22"/>
          <w:szCs w:val="22"/>
        </w:rPr>
        <w:t>l</w:t>
      </w:r>
    </w:p>
    <w:p w14:paraId="175F891B" w14:textId="2C8A5BB4" w:rsidR="00DC3744" w:rsidRDefault="00DC3744" w:rsidP="00DC3744">
      <w:pPr>
        <w:spacing w:line="360" w:lineRule="auto"/>
        <w:ind w:right="-40" w:firstLine="567"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Ekspl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rasi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u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kn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encakup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enelitian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an   </w:t>
      </w:r>
      <w:proofErr w:type="spellStart"/>
      <w:r>
        <w:rPr>
          <w:rFonts w:ascii="Calibri" w:eastAsia="Calibri" w:hAnsi="Calibri" w:cs="Calibri"/>
          <w:sz w:val="22"/>
          <w:szCs w:val="22"/>
        </w:rPr>
        <w:t>struktur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 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 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gun</w:t>
      </w:r>
      <w:r>
        <w:rPr>
          <w:rFonts w:ascii="Calibri" w:eastAsia="Calibri" w:hAnsi="Calibri" w:cs="Calibri"/>
          <w:sz w:val="22"/>
          <w:szCs w:val="22"/>
        </w:rPr>
        <w:t>akan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 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erb</w:t>
      </w:r>
      <w:r>
        <w:rPr>
          <w:rFonts w:ascii="Calibri" w:eastAsia="Calibri" w:hAnsi="Calibri" w:cs="Calibri"/>
          <w:spacing w:val="-1"/>
          <w:sz w:val="22"/>
          <w:szCs w:val="22"/>
        </w:rPr>
        <w:t>ag</w:t>
      </w:r>
      <w:r>
        <w:rPr>
          <w:rFonts w:ascii="Calibri" w:eastAsia="Calibri" w:hAnsi="Calibri" w:cs="Calibri"/>
          <w:sz w:val="22"/>
          <w:szCs w:val="22"/>
        </w:rPr>
        <w:t>ai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likasi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erti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truksi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ngun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erenca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</w:p>
    <w:p w14:paraId="52ECE646" w14:textId="6B9BE125" w:rsidR="00DC3744" w:rsidRDefault="00DC3744" w:rsidP="00DC3744">
      <w:pPr>
        <w:spacing w:line="360" w:lineRule="auto"/>
        <w:ind w:right="-40" w:firstLine="567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 w:rsidRPr="00DC3744">
        <w:rPr>
          <w:rFonts w:ascii="Calibri" w:eastAsia="Calibri" w:hAnsi="Calibri" w:cs="Calibri"/>
          <w:b/>
          <w:bCs/>
          <w:sz w:val="22"/>
          <w:szCs w:val="22"/>
        </w:rPr>
        <w:t xml:space="preserve">2.3.6. </w:t>
      </w:r>
      <w:proofErr w:type="spellStart"/>
      <w:r w:rsidRPr="00DC3744">
        <w:rPr>
          <w:rFonts w:ascii="Calibri" w:eastAsia="Calibri" w:hAnsi="Calibri" w:cs="Calibri"/>
          <w:b/>
          <w:bCs/>
          <w:sz w:val="22"/>
          <w:szCs w:val="22"/>
        </w:rPr>
        <w:t>Ekspl</w:t>
      </w:r>
      <w:r w:rsidRPr="00DC3744">
        <w:rPr>
          <w:rFonts w:ascii="Calibri" w:eastAsia="Calibri" w:hAnsi="Calibri" w:cs="Calibri"/>
          <w:b/>
          <w:bCs/>
          <w:spacing w:val="1"/>
          <w:sz w:val="22"/>
          <w:szCs w:val="22"/>
        </w:rPr>
        <w:t>o</w:t>
      </w:r>
      <w:r w:rsidRPr="00DC3744">
        <w:rPr>
          <w:rFonts w:ascii="Calibri" w:eastAsia="Calibri" w:hAnsi="Calibri" w:cs="Calibri"/>
          <w:b/>
          <w:bCs/>
          <w:sz w:val="22"/>
          <w:szCs w:val="22"/>
        </w:rPr>
        <w:t>rasi</w:t>
      </w:r>
      <w:proofErr w:type="spellEnd"/>
      <w:r w:rsidRPr="00DC3744">
        <w:rPr>
          <w:rFonts w:ascii="Calibri" w:eastAsia="Calibri" w:hAnsi="Calibri" w:cs="Calibri"/>
          <w:b/>
          <w:bCs/>
          <w:spacing w:val="-3"/>
          <w:sz w:val="22"/>
          <w:szCs w:val="22"/>
        </w:rPr>
        <w:t xml:space="preserve"> </w:t>
      </w:r>
      <w:proofErr w:type="spellStart"/>
      <w:r w:rsidRPr="00DC3744">
        <w:rPr>
          <w:rFonts w:ascii="Calibri" w:eastAsia="Calibri" w:hAnsi="Calibri" w:cs="Calibri"/>
          <w:b/>
          <w:bCs/>
          <w:spacing w:val="1"/>
          <w:sz w:val="22"/>
          <w:szCs w:val="22"/>
        </w:rPr>
        <w:t>T</w:t>
      </w:r>
      <w:r w:rsidRPr="00DC3744">
        <w:rPr>
          <w:rFonts w:ascii="Calibri" w:eastAsia="Calibri" w:hAnsi="Calibri" w:cs="Calibri"/>
          <w:b/>
          <w:bCs/>
          <w:spacing w:val="-2"/>
          <w:sz w:val="22"/>
          <w:szCs w:val="22"/>
        </w:rPr>
        <w:t>e</w:t>
      </w:r>
      <w:r w:rsidRPr="00DC3744">
        <w:rPr>
          <w:rFonts w:ascii="Calibri" w:eastAsia="Calibri" w:hAnsi="Calibri" w:cs="Calibri"/>
          <w:b/>
          <w:bCs/>
          <w:sz w:val="22"/>
          <w:szCs w:val="22"/>
        </w:rPr>
        <w:t>kn</w:t>
      </w:r>
      <w:r w:rsidRPr="00DC3744">
        <w:rPr>
          <w:rFonts w:ascii="Calibri" w:eastAsia="Calibri" w:hAnsi="Calibri" w:cs="Calibri"/>
          <w:b/>
          <w:bCs/>
          <w:spacing w:val="1"/>
          <w:sz w:val="22"/>
          <w:szCs w:val="22"/>
        </w:rPr>
        <w:t>o</w:t>
      </w:r>
      <w:r w:rsidRPr="00DC3744">
        <w:rPr>
          <w:rFonts w:ascii="Calibri" w:eastAsia="Calibri" w:hAnsi="Calibri" w:cs="Calibri"/>
          <w:b/>
          <w:bCs/>
          <w:spacing w:val="-3"/>
          <w:sz w:val="22"/>
          <w:szCs w:val="22"/>
        </w:rPr>
        <w:t>l</w:t>
      </w:r>
      <w:r w:rsidRPr="00DC3744">
        <w:rPr>
          <w:rFonts w:ascii="Calibri" w:eastAsia="Calibri" w:hAnsi="Calibri" w:cs="Calibri"/>
          <w:b/>
          <w:bCs/>
          <w:spacing w:val="1"/>
          <w:sz w:val="22"/>
          <w:szCs w:val="22"/>
        </w:rPr>
        <w:t>o</w:t>
      </w:r>
      <w:r w:rsidRPr="00DC3744">
        <w:rPr>
          <w:rFonts w:ascii="Calibri" w:eastAsia="Calibri" w:hAnsi="Calibri" w:cs="Calibri"/>
          <w:b/>
          <w:bCs/>
          <w:spacing w:val="-1"/>
          <w:sz w:val="22"/>
          <w:szCs w:val="22"/>
        </w:rPr>
        <w:t>g</w:t>
      </w:r>
      <w:r w:rsidRPr="00DC3744">
        <w:rPr>
          <w:rFonts w:ascii="Calibri" w:eastAsia="Calibri" w:hAnsi="Calibri" w:cs="Calibri"/>
          <w:b/>
          <w:bCs/>
          <w:sz w:val="22"/>
          <w:szCs w:val="22"/>
        </w:rPr>
        <w:t>i</w:t>
      </w:r>
      <w:proofErr w:type="spellEnd"/>
      <w:r w:rsidRPr="00DC3744">
        <w:rPr>
          <w:rFonts w:ascii="Calibri" w:eastAsia="Calibri" w:hAnsi="Calibri" w:cs="Calibri"/>
          <w:b/>
          <w:bCs/>
          <w:spacing w:val="-2"/>
          <w:sz w:val="22"/>
          <w:szCs w:val="22"/>
        </w:rPr>
        <w:t xml:space="preserve"> </w:t>
      </w:r>
      <w:proofErr w:type="spellStart"/>
      <w:r w:rsidRPr="00DC3744">
        <w:rPr>
          <w:rFonts w:ascii="Calibri" w:eastAsia="Calibri" w:hAnsi="Calibri" w:cs="Calibri"/>
          <w:b/>
          <w:bCs/>
          <w:spacing w:val="1"/>
          <w:sz w:val="22"/>
          <w:szCs w:val="22"/>
        </w:rPr>
        <w:t>P</w:t>
      </w:r>
      <w:r w:rsidRPr="00DC3744">
        <w:rPr>
          <w:rFonts w:ascii="Calibri" w:eastAsia="Calibri" w:hAnsi="Calibri" w:cs="Calibri"/>
          <w:b/>
          <w:bCs/>
          <w:sz w:val="22"/>
          <w:szCs w:val="22"/>
        </w:rPr>
        <w:t>en</w:t>
      </w:r>
      <w:r w:rsidRPr="00DC3744">
        <w:rPr>
          <w:rFonts w:ascii="Calibri" w:eastAsia="Calibri" w:hAnsi="Calibri" w:cs="Calibri"/>
          <w:b/>
          <w:bCs/>
          <w:spacing w:val="-1"/>
          <w:sz w:val="22"/>
          <w:szCs w:val="22"/>
        </w:rPr>
        <w:t>gh</w:t>
      </w:r>
      <w:r w:rsidRPr="00DC3744">
        <w:rPr>
          <w:rFonts w:ascii="Calibri" w:eastAsia="Calibri" w:hAnsi="Calibri" w:cs="Calibri"/>
          <w:b/>
          <w:bCs/>
          <w:sz w:val="22"/>
          <w:szCs w:val="22"/>
        </w:rPr>
        <w:t>e</w:t>
      </w:r>
      <w:r w:rsidRPr="00DC3744">
        <w:rPr>
          <w:rFonts w:ascii="Calibri" w:eastAsia="Calibri" w:hAnsi="Calibri" w:cs="Calibri"/>
          <w:b/>
          <w:bCs/>
          <w:spacing w:val="1"/>
          <w:sz w:val="22"/>
          <w:szCs w:val="22"/>
        </w:rPr>
        <w:t>m</w:t>
      </w:r>
      <w:r w:rsidRPr="00DC3744">
        <w:rPr>
          <w:rFonts w:ascii="Calibri" w:eastAsia="Calibri" w:hAnsi="Calibri" w:cs="Calibri"/>
          <w:b/>
          <w:bCs/>
          <w:spacing w:val="-3"/>
          <w:sz w:val="22"/>
          <w:szCs w:val="22"/>
        </w:rPr>
        <w:t>a</w:t>
      </w:r>
      <w:r w:rsidRPr="00DC3744">
        <w:rPr>
          <w:rFonts w:ascii="Calibri" w:eastAsia="Calibri" w:hAnsi="Calibri" w:cs="Calibri"/>
          <w:b/>
          <w:bCs/>
          <w:sz w:val="22"/>
          <w:szCs w:val="22"/>
        </w:rPr>
        <w:t>tan</w:t>
      </w:r>
      <w:proofErr w:type="spellEnd"/>
      <w:r w:rsidRPr="00DC3744">
        <w:rPr>
          <w:rFonts w:ascii="Calibri" w:eastAsia="Calibri" w:hAnsi="Calibri" w:cs="Calibri"/>
          <w:b/>
          <w:bCs/>
          <w:sz w:val="22"/>
          <w:szCs w:val="22"/>
        </w:rPr>
        <w:t xml:space="preserve"> A</w:t>
      </w:r>
      <w:r w:rsidRPr="00DC3744">
        <w:rPr>
          <w:rFonts w:ascii="Calibri" w:eastAsia="Calibri" w:hAnsi="Calibri" w:cs="Calibri"/>
          <w:b/>
          <w:bCs/>
          <w:spacing w:val="-1"/>
          <w:sz w:val="22"/>
          <w:szCs w:val="22"/>
        </w:rPr>
        <w:t>i</w:t>
      </w:r>
      <w:r w:rsidRPr="00DC3744">
        <w:rPr>
          <w:rFonts w:ascii="Calibri" w:eastAsia="Calibri" w:hAnsi="Calibri" w:cs="Calibri"/>
          <w:b/>
          <w:bCs/>
          <w:sz w:val="22"/>
          <w:szCs w:val="22"/>
        </w:rPr>
        <w:t>r</w:t>
      </w:r>
    </w:p>
    <w:p w14:paraId="19906B57" w14:textId="2CCB8FF3" w:rsidR="00A76B0A" w:rsidRDefault="00A76B0A" w:rsidP="00FF2B7A">
      <w:pPr>
        <w:spacing w:line="360" w:lineRule="auto"/>
        <w:ind w:right="-40" w:firstLine="567"/>
        <w:jc w:val="both"/>
        <w:rPr>
          <w:rFonts w:ascii="Tahoma" w:eastAsia="Tahoma" w:hAnsi="Tahoma" w:cs="Tahoma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Ekspl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rasi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atan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air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kan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enelitian</w:t>
      </w:r>
      <w:proofErr w:type="spellEnd"/>
      <w:r>
        <w:rPr>
          <w:rFonts w:ascii="Calibri" w:eastAsia="Calibri" w:hAnsi="Calibri" w:cs="Calibri"/>
          <w:spacing w:val="1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1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mb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1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gh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at</w:t>
      </w:r>
      <w:proofErr w:type="spellEnd"/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enja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sum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</w:t>
      </w:r>
      <w:proofErr w:type="spellEnd"/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aya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air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proofErr w:type="spellStart"/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ata</w:t>
      </w:r>
      <w:r>
        <w:rPr>
          <w:rFonts w:ascii="Calibri" w:eastAsia="Calibri" w:hAnsi="Calibri" w:cs="Calibri"/>
          <w:spacing w:val="1"/>
          <w:sz w:val="22"/>
          <w:szCs w:val="22"/>
        </w:rPr>
        <w:t>s</w:t>
      </w:r>
      <w:proofErr w:type="spellEnd"/>
      <w:r>
        <w:rPr>
          <w:rFonts w:ascii="Tahoma" w:eastAsia="Tahoma" w:hAnsi="Tahoma" w:cs="Tahoma"/>
        </w:rPr>
        <w:t>.</w:t>
      </w:r>
    </w:p>
    <w:p w14:paraId="185E2BA8" w14:textId="6FBD7F5B" w:rsidR="00354AD5" w:rsidRDefault="00354AD5" w:rsidP="00A76B0A">
      <w:pPr>
        <w:spacing w:line="360" w:lineRule="auto"/>
        <w:ind w:left="113" w:right="-40" w:firstLine="454"/>
        <w:jc w:val="both"/>
        <w:rPr>
          <w:rFonts w:ascii="Tahoma" w:eastAsia="Tahoma" w:hAnsi="Tahoma" w:cs="Tahoma"/>
        </w:rPr>
      </w:pPr>
    </w:p>
    <w:p w14:paraId="4831D02A" w14:textId="4D660A39" w:rsidR="00354AD5" w:rsidRPr="00354AD5" w:rsidRDefault="00354AD5" w:rsidP="00354AD5">
      <w:pPr>
        <w:pStyle w:val="ListParagraph"/>
        <w:numPr>
          <w:ilvl w:val="0"/>
          <w:numId w:val="6"/>
        </w:numPr>
        <w:ind w:right="-17"/>
        <w:jc w:val="both"/>
        <w:rPr>
          <w:rFonts w:ascii="Calibri" w:eastAsia="Calibri" w:hAnsi="Calibri" w:cs="Calibri"/>
          <w:sz w:val="24"/>
          <w:szCs w:val="24"/>
        </w:rPr>
      </w:pPr>
      <w:r w:rsidRPr="00354AD5">
        <w:rPr>
          <w:rFonts w:ascii="Calibri" w:eastAsia="Calibri" w:hAnsi="Calibri" w:cs="Calibri"/>
          <w:b/>
          <w:spacing w:val="-1"/>
          <w:sz w:val="24"/>
          <w:szCs w:val="24"/>
        </w:rPr>
        <w:t>M</w:t>
      </w:r>
      <w:r w:rsidRPr="00354AD5">
        <w:rPr>
          <w:rFonts w:ascii="Calibri" w:eastAsia="Calibri" w:hAnsi="Calibri" w:cs="Calibri"/>
          <w:b/>
          <w:sz w:val="24"/>
          <w:szCs w:val="24"/>
        </w:rPr>
        <w:t>E</w:t>
      </w:r>
      <w:r w:rsidRPr="00354AD5">
        <w:rPr>
          <w:rFonts w:ascii="Calibri" w:eastAsia="Calibri" w:hAnsi="Calibri" w:cs="Calibri"/>
          <w:b/>
          <w:spacing w:val="1"/>
          <w:sz w:val="24"/>
          <w:szCs w:val="24"/>
        </w:rPr>
        <w:t>TO</w:t>
      </w:r>
      <w:r w:rsidRPr="00354AD5">
        <w:rPr>
          <w:rFonts w:ascii="Calibri" w:eastAsia="Calibri" w:hAnsi="Calibri" w:cs="Calibri"/>
          <w:b/>
          <w:sz w:val="24"/>
          <w:szCs w:val="24"/>
        </w:rPr>
        <w:t>DE</w:t>
      </w:r>
      <w:r w:rsidRPr="00354AD5"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 w:rsidRPr="00354AD5">
        <w:rPr>
          <w:rFonts w:ascii="Calibri" w:eastAsia="Calibri" w:hAnsi="Calibri" w:cs="Calibri"/>
          <w:b/>
          <w:sz w:val="24"/>
          <w:szCs w:val="24"/>
        </w:rPr>
        <w:t>PE</w:t>
      </w:r>
      <w:r w:rsidRPr="00354AD5">
        <w:rPr>
          <w:rFonts w:ascii="Calibri" w:eastAsia="Calibri" w:hAnsi="Calibri" w:cs="Calibri"/>
          <w:b/>
          <w:spacing w:val="-2"/>
          <w:sz w:val="24"/>
          <w:szCs w:val="24"/>
        </w:rPr>
        <w:t>N</w:t>
      </w:r>
      <w:r w:rsidRPr="00354AD5">
        <w:rPr>
          <w:rFonts w:ascii="Calibri" w:eastAsia="Calibri" w:hAnsi="Calibri" w:cs="Calibri"/>
          <w:b/>
          <w:sz w:val="24"/>
          <w:szCs w:val="24"/>
        </w:rPr>
        <w:t>ELI</w:t>
      </w:r>
      <w:r w:rsidRPr="00354AD5">
        <w:rPr>
          <w:rFonts w:ascii="Calibri" w:eastAsia="Calibri" w:hAnsi="Calibri" w:cs="Calibri"/>
          <w:b/>
          <w:spacing w:val="2"/>
          <w:sz w:val="24"/>
          <w:szCs w:val="24"/>
        </w:rPr>
        <w:t>T</w:t>
      </w:r>
      <w:r w:rsidRPr="00354AD5">
        <w:rPr>
          <w:rFonts w:ascii="Calibri" w:eastAsia="Calibri" w:hAnsi="Calibri" w:cs="Calibri"/>
          <w:b/>
          <w:spacing w:val="-2"/>
          <w:sz w:val="24"/>
          <w:szCs w:val="24"/>
        </w:rPr>
        <w:t>I</w:t>
      </w:r>
      <w:r w:rsidRPr="00354AD5"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 w:rsidRPr="00354AD5">
        <w:rPr>
          <w:rFonts w:ascii="Calibri" w:eastAsia="Calibri" w:hAnsi="Calibri" w:cs="Calibri"/>
          <w:b/>
          <w:sz w:val="24"/>
          <w:szCs w:val="24"/>
        </w:rPr>
        <w:t>N</w:t>
      </w:r>
    </w:p>
    <w:p w14:paraId="64C0750F" w14:textId="5D64D288" w:rsidR="007C2AAE" w:rsidRPr="007C2AAE" w:rsidRDefault="007C2AAE" w:rsidP="007D3070">
      <w:pPr>
        <w:pStyle w:val="ListParagraph"/>
        <w:numPr>
          <w:ilvl w:val="1"/>
          <w:numId w:val="6"/>
        </w:numPr>
        <w:ind w:left="709"/>
        <w:rPr>
          <w:rFonts w:ascii="Calibri" w:eastAsia="Calibri" w:hAnsi="Calibri" w:cs="Calibri"/>
          <w:sz w:val="24"/>
          <w:szCs w:val="24"/>
        </w:rPr>
      </w:pPr>
      <w:proofErr w:type="spellStart"/>
      <w:r w:rsidRPr="007C2AAE">
        <w:rPr>
          <w:rFonts w:ascii="Calibri" w:eastAsia="Calibri" w:hAnsi="Calibri" w:cs="Calibri"/>
          <w:b/>
          <w:spacing w:val="-1"/>
          <w:sz w:val="24"/>
          <w:szCs w:val="24"/>
        </w:rPr>
        <w:t>Pe</w:t>
      </w:r>
      <w:r w:rsidRPr="007C2AAE"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 w:rsidRPr="007C2AAE">
        <w:rPr>
          <w:rFonts w:ascii="Calibri" w:eastAsia="Calibri" w:hAnsi="Calibri" w:cs="Calibri"/>
          <w:b/>
          <w:spacing w:val="-1"/>
          <w:sz w:val="24"/>
          <w:szCs w:val="24"/>
        </w:rPr>
        <w:t>ga</w:t>
      </w:r>
      <w:r w:rsidRPr="007C2AAE"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 w:rsidRPr="007C2AAE">
        <w:rPr>
          <w:rFonts w:ascii="Calibri" w:eastAsia="Calibri" w:hAnsi="Calibri" w:cs="Calibri"/>
          <w:b/>
          <w:sz w:val="24"/>
          <w:szCs w:val="24"/>
        </w:rPr>
        <w:t>tar</w:t>
      </w:r>
      <w:proofErr w:type="spellEnd"/>
      <w:r w:rsidRPr="007C2AAE"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proofErr w:type="spellStart"/>
      <w:r w:rsidRPr="007C2AAE">
        <w:rPr>
          <w:rFonts w:ascii="Calibri" w:eastAsia="Calibri" w:hAnsi="Calibri" w:cs="Calibri"/>
          <w:b/>
          <w:sz w:val="24"/>
          <w:szCs w:val="24"/>
        </w:rPr>
        <w:t>Sis</w:t>
      </w:r>
      <w:r w:rsidRPr="007C2AAE">
        <w:rPr>
          <w:rFonts w:ascii="Calibri" w:eastAsia="Calibri" w:hAnsi="Calibri" w:cs="Calibri"/>
          <w:b/>
          <w:spacing w:val="1"/>
          <w:sz w:val="24"/>
          <w:szCs w:val="24"/>
        </w:rPr>
        <w:t>t</w:t>
      </w:r>
      <w:r w:rsidRPr="007C2AAE">
        <w:rPr>
          <w:rFonts w:ascii="Calibri" w:eastAsia="Calibri" w:hAnsi="Calibri" w:cs="Calibri"/>
          <w:b/>
          <w:spacing w:val="-1"/>
          <w:sz w:val="24"/>
          <w:szCs w:val="24"/>
        </w:rPr>
        <w:t>ema</w:t>
      </w:r>
      <w:r w:rsidRPr="007C2AAE">
        <w:rPr>
          <w:rFonts w:ascii="Calibri" w:eastAsia="Calibri" w:hAnsi="Calibri" w:cs="Calibri"/>
          <w:b/>
          <w:sz w:val="24"/>
          <w:szCs w:val="24"/>
        </w:rPr>
        <w:t>t</w:t>
      </w:r>
      <w:r w:rsidRPr="007C2AAE">
        <w:rPr>
          <w:rFonts w:ascii="Calibri" w:eastAsia="Calibri" w:hAnsi="Calibri" w:cs="Calibri"/>
          <w:b/>
          <w:spacing w:val="2"/>
          <w:sz w:val="24"/>
          <w:szCs w:val="24"/>
        </w:rPr>
        <w:t>i</w:t>
      </w:r>
      <w:r w:rsidRPr="007C2AAE">
        <w:rPr>
          <w:rFonts w:ascii="Calibri" w:eastAsia="Calibri" w:hAnsi="Calibri" w:cs="Calibri"/>
          <w:b/>
          <w:sz w:val="24"/>
          <w:szCs w:val="24"/>
        </w:rPr>
        <w:t>s</w:t>
      </w:r>
      <w:proofErr w:type="spellEnd"/>
      <w:r w:rsidRPr="007C2AAE"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proofErr w:type="spellStart"/>
      <w:r w:rsidRPr="007C2AAE">
        <w:rPr>
          <w:rFonts w:ascii="Calibri" w:eastAsia="Calibri" w:hAnsi="Calibri" w:cs="Calibri"/>
          <w:b/>
          <w:sz w:val="24"/>
          <w:szCs w:val="24"/>
        </w:rPr>
        <w:t>P</w:t>
      </w:r>
      <w:r w:rsidRPr="007C2AAE"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 w:rsidRPr="007C2AAE"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 w:rsidRPr="007C2AAE"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 w:rsidRPr="007C2AAE">
        <w:rPr>
          <w:rFonts w:ascii="Calibri" w:eastAsia="Calibri" w:hAnsi="Calibri" w:cs="Calibri"/>
          <w:b/>
          <w:spacing w:val="1"/>
          <w:sz w:val="24"/>
          <w:szCs w:val="24"/>
        </w:rPr>
        <w:t>li</w:t>
      </w:r>
      <w:r w:rsidRPr="007C2AAE"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 w:rsidRPr="007C2AAE"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 w:rsidRPr="007C2AAE"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 w:rsidRPr="007C2AAE">
        <w:rPr>
          <w:rFonts w:ascii="Calibri" w:eastAsia="Calibri" w:hAnsi="Calibri" w:cs="Calibri"/>
          <w:b/>
          <w:sz w:val="24"/>
          <w:szCs w:val="24"/>
        </w:rPr>
        <w:t>n</w:t>
      </w:r>
      <w:proofErr w:type="spellEnd"/>
    </w:p>
    <w:p w14:paraId="506EE482" w14:textId="10ACB494" w:rsidR="00FF2B7A" w:rsidRDefault="00FF2B7A" w:rsidP="00FF2B7A">
      <w:pPr>
        <w:spacing w:line="360" w:lineRule="auto"/>
        <w:ind w:left="142" w:right="-39" w:firstLine="567"/>
        <w:jc w:val="both"/>
        <w:rPr>
          <w:rFonts w:ascii="Calibri" w:eastAsia="Calibri" w:hAnsi="Calibri" w:cs="Calibri"/>
          <w:sz w:val="22"/>
          <w:szCs w:val="22"/>
        </w:rPr>
      </w:pPr>
      <w:r w:rsidRPr="00FF2B7A">
        <w:rPr>
          <w:rFonts w:ascii="Calibri" w:eastAsia="Calibri" w:hAnsi="Calibri" w:cs="Calibri"/>
          <w:sz w:val="22"/>
          <w:szCs w:val="22"/>
        </w:rPr>
        <w:t>Se</w:t>
      </w:r>
      <w:r w:rsidRPr="00FF2B7A">
        <w:rPr>
          <w:rFonts w:ascii="Calibri" w:eastAsia="Calibri" w:hAnsi="Calibri" w:cs="Calibri"/>
          <w:spacing w:val="1"/>
          <w:sz w:val="22"/>
          <w:szCs w:val="22"/>
        </w:rPr>
        <w:t>m</w:t>
      </w:r>
      <w:r w:rsidRPr="00FF2B7A">
        <w:rPr>
          <w:rFonts w:ascii="Calibri" w:eastAsia="Calibri" w:hAnsi="Calibri" w:cs="Calibri"/>
          <w:sz w:val="22"/>
          <w:szCs w:val="22"/>
        </w:rPr>
        <w:t>i</w:t>
      </w:r>
      <w:r w:rsidRPr="00FF2B7A">
        <w:rPr>
          <w:rFonts w:ascii="Calibri" w:eastAsia="Calibri" w:hAnsi="Calibri" w:cs="Calibri"/>
          <w:spacing w:val="-1"/>
          <w:sz w:val="22"/>
          <w:szCs w:val="22"/>
        </w:rPr>
        <w:t>n</w:t>
      </w:r>
      <w:r w:rsidRPr="00FF2B7A">
        <w:rPr>
          <w:rFonts w:ascii="Calibri" w:eastAsia="Calibri" w:hAnsi="Calibri" w:cs="Calibri"/>
          <w:sz w:val="22"/>
          <w:szCs w:val="22"/>
        </w:rPr>
        <w:t>ar</w:t>
      </w:r>
      <w:r w:rsidRPr="00FF2B7A"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proofErr w:type="spellStart"/>
      <w:r w:rsidRPr="00FF2B7A">
        <w:rPr>
          <w:rFonts w:ascii="Calibri" w:eastAsia="Calibri" w:hAnsi="Calibri" w:cs="Calibri"/>
          <w:spacing w:val="-1"/>
          <w:sz w:val="22"/>
          <w:szCs w:val="22"/>
        </w:rPr>
        <w:t>h</w:t>
      </w:r>
      <w:r w:rsidRPr="00FF2B7A">
        <w:rPr>
          <w:rFonts w:ascii="Calibri" w:eastAsia="Calibri" w:hAnsi="Calibri" w:cs="Calibri"/>
          <w:sz w:val="22"/>
          <w:szCs w:val="22"/>
        </w:rPr>
        <w:t>asil</w:t>
      </w:r>
      <w:proofErr w:type="spellEnd"/>
      <w:r w:rsidRPr="00FF2B7A"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 w:rsidRPr="00FF2B7A">
        <w:rPr>
          <w:rFonts w:ascii="Calibri" w:eastAsia="Calibri" w:hAnsi="Calibri" w:cs="Calibri"/>
          <w:spacing w:val="1"/>
          <w:sz w:val="22"/>
          <w:szCs w:val="22"/>
        </w:rPr>
        <w:t>M</w:t>
      </w:r>
      <w:r w:rsidRPr="00FF2B7A">
        <w:rPr>
          <w:rFonts w:ascii="Calibri" w:eastAsia="Calibri" w:hAnsi="Calibri" w:cs="Calibri"/>
          <w:spacing w:val="-2"/>
          <w:sz w:val="22"/>
          <w:szCs w:val="22"/>
        </w:rPr>
        <w:t>B</w:t>
      </w:r>
      <w:r w:rsidRPr="00FF2B7A">
        <w:rPr>
          <w:rFonts w:ascii="Calibri" w:eastAsia="Calibri" w:hAnsi="Calibri" w:cs="Calibri"/>
          <w:sz w:val="22"/>
          <w:szCs w:val="22"/>
        </w:rPr>
        <w:t>KM</w:t>
      </w:r>
      <w:r w:rsidRPr="00FF2B7A"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 w:rsidRPr="00FF2B7A">
        <w:rPr>
          <w:rFonts w:ascii="Calibri" w:eastAsia="Calibri" w:hAnsi="Calibri" w:cs="Calibri"/>
          <w:sz w:val="22"/>
          <w:szCs w:val="22"/>
        </w:rPr>
        <w:t>I</w:t>
      </w:r>
      <w:r w:rsidRPr="00FF2B7A">
        <w:rPr>
          <w:rFonts w:ascii="Calibri" w:eastAsia="Calibri" w:hAnsi="Calibri" w:cs="Calibri"/>
          <w:spacing w:val="-1"/>
          <w:sz w:val="22"/>
          <w:szCs w:val="22"/>
        </w:rPr>
        <w:t>F</w:t>
      </w:r>
      <w:r w:rsidRPr="00FF2B7A">
        <w:rPr>
          <w:rFonts w:ascii="Calibri" w:eastAsia="Calibri" w:hAnsi="Calibri" w:cs="Calibri"/>
          <w:sz w:val="22"/>
          <w:szCs w:val="22"/>
        </w:rPr>
        <w:t>C</w:t>
      </w:r>
      <w:r w:rsidRPr="00FF2B7A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 w:rsidRPr="00FF2B7A">
        <w:rPr>
          <w:rFonts w:ascii="Calibri" w:eastAsia="Calibri" w:hAnsi="Calibri" w:cs="Calibri"/>
          <w:spacing w:val="-1"/>
          <w:sz w:val="22"/>
          <w:szCs w:val="22"/>
        </w:rPr>
        <w:t>b</w:t>
      </w:r>
      <w:r w:rsidRPr="00FF2B7A">
        <w:rPr>
          <w:rFonts w:ascii="Calibri" w:eastAsia="Calibri" w:hAnsi="Calibri" w:cs="Calibri"/>
          <w:sz w:val="22"/>
          <w:szCs w:val="22"/>
        </w:rPr>
        <w:t>ersifat</w:t>
      </w:r>
      <w:proofErr w:type="spellEnd"/>
      <w:r w:rsidRPr="00FF2B7A">
        <w:rPr>
          <w:rFonts w:ascii="Calibri" w:eastAsia="Calibri" w:hAnsi="Calibri" w:cs="Calibri"/>
          <w:spacing w:val="7"/>
          <w:sz w:val="22"/>
          <w:szCs w:val="22"/>
        </w:rPr>
        <w:t xml:space="preserve"> </w:t>
      </w:r>
      <w:r w:rsidRPr="00FF2B7A"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 w:rsidRPr="00FF2B7A">
        <w:rPr>
          <w:rFonts w:ascii="Calibri" w:eastAsia="Calibri" w:hAnsi="Calibri" w:cs="Calibri"/>
          <w:i/>
          <w:spacing w:val="-2"/>
          <w:sz w:val="22"/>
          <w:szCs w:val="22"/>
        </w:rPr>
        <w:t>e</w:t>
      </w:r>
      <w:r w:rsidRPr="00FF2B7A">
        <w:rPr>
          <w:rFonts w:ascii="Calibri" w:eastAsia="Calibri" w:hAnsi="Calibri" w:cs="Calibri"/>
          <w:i/>
          <w:sz w:val="22"/>
          <w:szCs w:val="22"/>
        </w:rPr>
        <w:t>sea</w:t>
      </w:r>
      <w:r w:rsidRPr="00FF2B7A"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 w:rsidRPr="00FF2B7A">
        <w:rPr>
          <w:rFonts w:ascii="Calibri" w:eastAsia="Calibri" w:hAnsi="Calibri" w:cs="Calibri"/>
          <w:i/>
          <w:sz w:val="22"/>
          <w:szCs w:val="22"/>
        </w:rPr>
        <w:t xml:space="preserve">ch </w:t>
      </w:r>
      <w:r w:rsidRPr="00FF2B7A"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 w:rsidRPr="00FF2B7A">
        <w:rPr>
          <w:rFonts w:ascii="Calibri" w:eastAsia="Calibri" w:hAnsi="Calibri" w:cs="Calibri"/>
          <w:i/>
          <w:sz w:val="22"/>
          <w:szCs w:val="22"/>
        </w:rPr>
        <w:t>ep</w:t>
      </w:r>
      <w:r w:rsidRPr="00FF2B7A">
        <w:rPr>
          <w:rFonts w:ascii="Calibri" w:eastAsia="Calibri" w:hAnsi="Calibri" w:cs="Calibri"/>
          <w:i/>
          <w:spacing w:val="-1"/>
          <w:sz w:val="22"/>
          <w:szCs w:val="22"/>
        </w:rPr>
        <w:t>or</w:t>
      </w:r>
      <w:r w:rsidRPr="00FF2B7A">
        <w:rPr>
          <w:rFonts w:ascii="Calibri" w:eastAsia="Calibri" w:hAnsi="Calibri" w:cs="Calibri"/>
          <w:i/>
          <w:sz w:val="22"/>
          <w:szCs w:val="22"/>
        </w:rPr>
        <w:t xml:space="preserve">t </w:t>
      </w:r>
      <w:proofErr w:type="spellStart"/>
      <w:r w:rsidRPr="00FF2B7A">
        <w:rPr>
          <w:rFonts w:ascii="Calibri" w:eastAsia="Calibri" w:hAnsi="Calibri" w:cs="Calibri"/>
          <w:spacing w:val="-1"/>
          <w:sz w:val="22"/>
          <w:szCs w:val="22"/>
        </w:rPr>
        <w:t>d</w:t>
      </w:r>
      <w:r w:rsidRPr="00FF2B7A">
        <w:rPr>
          <w:rFonts w:ascii="Calibri" w:eastAsia="Calibri" w:hAnsi="Calibri" w:cs="Calibri"/>
          <w:sz w:val="22"/>
          <w:szCs w:val="22"/>
        </w:rPr>
        <w:t>en</w:t>
      </w:r>
      <w:r w:rsidRPr="00FF2B7A">
        <w:rPr>
          <w:rFonts w:ascii="Calibri" w:eastAsia="Calibri" w:hAnsi="Calibri" w:cs="Calibri"/>
          <w:spacing w:val="-1"/>
          <w:sz w:val="22"/>
          <w:szCs w:val="22"/>
        </w:rPr>
        <w:t>g</w:t>
      </w:r>
      <w:r w:rsidRPr="00FF2B7A">
        <w:rPr>
          <w:rFonts w:ascii="Calibri" w:eastAsia="Calibri" w:hAnsi="Calibri" w:cs="Calibri"/>
          <w:sz w:val="22"/>
          <w:szCs w:val="22"/>
        </w:rPr>
        <w:t>an</w:t>
      </w:r>
      <w:proofErr w:type="spellEnd"/>
      <w:r w:rsidRPr="00FF2B7A"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 w:rsidRPr="00FF2B7A">
        <w:rPr>
          <w:rFonts w:ascii="Calibri" w:eastAsia="Calibri" w:hAnsi="Calibri" w:cs="Calibri"/>
          <w:spacing w:val="-1"/>
          <w:sz w:val="22"/>
          <w:szCs w:val="22"/>
        </w:rPr>
        <w:t>p</w:t>
      </w:r>
      <w:r w:rsidRPr="00FF2B7A">
        <w:rPr>
          <w:rFonts w:ascii="Calibri" w:eastAsia="Calibri" w:hAnsi="Calibri" w:cs="Calibri"/>
          <w:sz w:val="22"/>
          <w:szCs w:val="22"/>
        </w:rPr>
        <w:t>en</w:t>
      </w:r>
      <w:r w:rsidRPr="00FF2B7A">
        <w:rPr>
          <w:rFonts w:ascii="Calibri" w:eastAsia="Calibri" w:hAnsi="Calibri" w:cs="Calibri"/>
          <w:spacing w:val="-1"/>
          <w:sz w:val="22"/>
          <w:szCs w:val="22"/>
        </w:rPr>
        <w:t>d</w:t>
      </w:r>
      <w:r w:rsidRPr="00FF2B7A">
        <w:rPr>
          <w:rFonts w:ascii="Calibri" w:eastAsia="Calibri" w:hAnsi="Calibri" w:cs="Calibri"/>
          <w:sz w:val="22"/>
          <w:szCs w:val="22"/>
        </w:rPr>
        <w:t>e</w:t>
      </w:r>
      <w:r w:rsidRPr="00FF2B7A">
        <w:rPr>
          <w:rFonts w:ascii="Calibri" w:eastAsia="Calibri" w:hAnsi="Calibri" w:cs="Calibri"/>
          <w:spacing w:val="1"/>
          <w:sz w:val="22"/>
          <w:szCs w:val="22"/>
        </w:rPr>
        <w:t>k</w:t>
      </w:r>
      <w:r w:rsidRPr="00FF2B7A">
        <w:rPr>
          <w:rFonts w:ascii="Calibri" w:eastAsia="Calibri" w:hAnsi="Calibri" w:cs="Calibri"/>
          <w:spacing w:val="-3"/>
          <w:sz w:val="22"/>
          <w:szCs w:val="22"/>
        </w:rPr>
        <w:t>a</w:t>
      </w:r>
      <w:r w:rsidRPr="00FF2B7A">
        <w:rPr>
          <w:rFonts w:ascii="Calibri" w:eastAsia="Calibri" w:hAnsi="Calibri" w:cs="Calibri"/>
          <w:sz w:val="22"/>
          <w:szCs w:val="22"/>
        </w:rPr>
        <w:t>tan</w:t>
      </w:r>
      <w:proofErr w:type="spellEnd"/>
      <w:r w:rsidRPr="00FF2B7A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FF2B7A">
        <w:rPr>
          <w:rFonts w:ascii="Calibri" w:eastAsia="Calibri" w:hAnsi="Calibri" w:cs="Calibri"/>
          <w:spacing w:val="1"/>
          <w:sz w:val="22"/>
          <w:szCs w:val="22"/>
        </w:rPr>
        <w:t>m</w:t>
      </w:r>
      <w:r w:rsidRPr="00FF2B7A">
        <w:rPr>
          <w:rFonts w:ascii="Calibri" w:eastAsia="Calibri" w:hAnsi="Calibri" w:cs="Calibri"/>
          <w:spacing w:val="-2"/>
          <w:sz w:val="22"/>
          <w:szCs w:val="22"/>
        </w:rPr>
        <w:t>e</w:t>
      </w:r>
      <w:r w:rsidRPr="00FF2B7A">
        <w:rPr>
          <w:rFonts w:ascii="Calibri" w:eastAsia="Calibri" w:hAnsi="Calibri" w:cs="Calibri"/>
          <w:sz w:val="22"/>
          <w:szCs w:val="22"/>
        </w:rPr>
        <w:t>t</w:t>
      </w:r>
      <w:r w:rsidRPr="00FF2B7A">
        <w:rPr>
          <w:rFonts w:ascii="Calibri" w:eastAsia="Calibri" w:hAnsi="Calibri" w:cs="Calibri"/>
          <w:spacing w:val="-1"/>
          <w:sz w:val="22"/>
          <w:szCs w:val="22"/>
        </w:rPr>
        <w:t>od</w:t>
      </w:r>
      <w:r w:rsidRPr="00FF2B7A">
        <w:rPr>
          <w:rFonts w:ascii="Calibri" w:eastAsia="Calibri" w:hAnsi="Calibri" w:cs="Calibri"/>
          <w:sz w:val="22"/>
          <w:szCs w:val="22"/>
        </w:rPr>
        <w:t>e</w:t>
      </w:r>
      <w:proofErr w:type="spellEnd"/>
      <w:r w:rsidRPr="00FF2B7A"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 w:rsidRPr="00FF2B7A">
        <w:rPr>
          <w:rFonts w:ascii="Calibri" w:eastAsia="Calibri" w:hAnsi="Calibri" w:cs="Calibri"/>
          <w:sz w:val="22"/>
          <w:szCs w:val="22"/>
        </w:rPr>
        <w:t>kua</w:t>
      </w:r>
      <w:r w:rsidRPr="00FF2B7A">
        <w:rPr>
          <w:rFonts w:ascii="Calibri" w:eastAsia="Calibri" w:hAnsi="Calibri" w:cs="Calibri"/>
          <w:spacing w:val="-1"/>
          <w:sz w:val="22"/>
          <w:szCs w:val="22"/>
        </w:rPr>
        <w:t>n</w:t>
      </w:r>
      <w:r w:rsidRPr="00FF2B7A">
        <w:rPr>
          <w:rFonts w:ascii="Calibri" w:eastAsia="Calibri" w:hAnsi="Calibri" w:cs="Calibri"/>
          <w:sz w:val="22"/>
          <w:szCs w:val="22"/>
        </w:rPr>
        <w:t>t</w:t>
      </w:r>
      <w:r w:rsidRPr="00FF2B7A">
        <w:rPr>
          <w:rFonts w:ascii="Calibri" w:eastAsia="Calibri" w:hAnsi="Calibri" w:cs="Calibri"/>
          <w:spacing w:val="-2"/>
          <w:sz w:val="22"/>
          <w:szCs w:val="22"/>
        </w:rPr>
        <w:t>i</w:t>
      </w:r>
      <w:r w:rsidRPr="00FF2B7A">
        <w:rPr>
          <w:rFonts w:ascii="Calibri" w:eastAsia="Calibri" w:hAnsi="Calibri" w:cs="Calibri"/>
          <w:sz w:val="22"/>
          <w:szCs w:val="22"/>
        </w:rPr>
        <w:t>tatif</w:t>
      </w:r>
      <w:proofErr w:type="spellEnd"/>
      <w:r w:rsidRPr="00FF2B7A">
        <w:rPr>
          <w:rFonts w:ascii="Calibri" w:eastAsia="Calibri" w:hAnsi="Calibri" w:cs="Calibri"/>
          <w:sz w:val="22"/>
          <w:szCs w:val="22"/>
        </w:rPr>
        <w:t>.</w:t>
      </w:r>
      <w:r w:rsidRPr="00FF2B7A"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 w:rsidRPr="00FF2B7A">
        <w:rPr>
          <w:rFonts w:ascii="Calibri" w:eastAsia="Calibri" w:hAnsi="Calibri" w:cs="Calibri"/>
          <w:spacing w:val="-2"/>
          <w:sz w:val="22"/>
          <w:szCs w:val="22"/>
        </w:rPr>
        <w:t>M</w:t>
      </w:r>
      <w:r w:rsidRPr="00FF2B7A">
        <w:rPr>
          <w:rFonts w:ascii="Calibri" w:eastAsia="Calibri" w:hAnsi="Calibri" w:cs="Calibri"/>
          <w:sz w:val="22"/>
          <w:szCs w:val="22"/>
        </w:rPr>
        <w:t>en</w:t>
      </w:r>
      <w:r w:rsidRPr="00FF2B7A">
        <w:rPr>
          <w:rFonts w:ascii="Calibri" w:eastAsia="Calibri" w:hAnsi="Calibri" w:cs="Calibri"/>
          <w:spacing w:val="-1"/>
          <w:sz w:val="22"/>
          <w:szCs w:val="22"/>
        </w:rPr>
        <w:t>u</w:t>
      </w:r>
      <w:r w:rsidRPr="00FF2B7A">
        <w:rPr>
          <w:rFonts w:ascii="Calibri" w:eastAsia="Calibri" w:hAnsi="Calibri" w:cs="Calibri"/>
          <w:sz w:val="22"/>
          <w:szCs w:val="22"/>
        </w:rPr>
        <w:t>r</w:t>
      </w:r>
      <w:r w:rsidRPr="00FF2B7A">
        <w:rPr>
          <w:rFonts w:ascii="Calibri" w:eastAsia="Calibri" w:hAnsi="Calibri" w:cs="Calibri"/>
          <w:spacing w:val="-1"/>
          <w:sz w:val="22"/>
          <w:szCs w:val="22"/>
        </w:rPr>
        <w:t>u</w:t>
      </w:r>
      <w:r w:rsidRPr="00FF2B7A">
        <w:rPr>
          <w:rFonts w:ascii="Calibri" w:eastAsia="Calibri" w:hAnsi="Calibri" w:cs="Calibri"/>
          <w:sz w:val="22"/>
          <w:szCs w:val="22"/>
        </w:rPr>
        <w:t>t</w:t>
      </w:r>
      <w:proofErr w:type="spellEnd"/>
      <w:r w:rsidRPr="00FF2B7A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FF2B7A">
        <w:rPr>
          <w:rFonts w:ascii="Calibri" w:eastAsia="Calibri" w:hAnsi="Calibri" w:cs="Calibri"/>
          <w:sz w:val="22"/>
          <w:szCs w:val="22"/>
        </w:rPr>
        <w:t>U</w:t>
      </w:r>
      <w:r w:rsidRPr="00FF2B7A">
        <w:rPr>
          <w:rFonts w:ascii="Calibri" w:eastAsia="Calibri" w:hAnsi="Calibri" w:cs="Calibri"/>
          <w:spacing w:val="-1"/>
          <w:sz w:val="22"/>
          <w:szCs w:val="22"/>
        </w:rPr>
        <w:t>n</w:t>
      </w:r>
      <w:r w:rsidRPr="00FF2B7A">
        <w:rPr>
          <w:rFonts w:ascii="Calibri" w:eastAsia="Calibri" w:hAnsi="Calibri" w:cs="Calibri"/>
          <w:sz w:val="22"/>
          <w:szCs w:val="22"/>
        </w:rPr>
        <w:t>tu</w:t>
      </w:r>
      <w:r w:rsidRPr="00FF2B7A">
        <w:rPr>
          <w:rFonts w:ascii="Calibri" w:eastAsia="Calibri" w:hAnsi="Calibri" w:cs="Calibri"/>
          <w:spacing w:val="-1"/>
          <w:sz w:val="22"/>
          <w:szCs w:val="22"/>
        </w:rPr>
        <w:t>n</w:t>
      </w:r>
      <w:r w:rsidRPr="00FF2B7A">
        <w:rPr>
          <w:rFonts w:ascii="Calibri" w:eastAsia="Calibri" w:hAnsi="Calibri" w:cs="Calibri"/>
          <w:sz w:val="22"/>
          <w:szCs w:val="22"/>
        </w:rPr>
        <w:t>g</w:t>
      </w:r>
      <w:proofErr w:type="spellEnd"/>
      <w:r w:rsidRPr="00FF2B7A">
        <w:rPr>
          <w:rFonts w:ascii="Calibri" w:eastAsia="Calibri" w:hAnsi="Calibri" w:cs="Calibri"/>
          <w:sz w:val="22"/>
          <w:szCs w:val="22"/>
        </w:rPr>
        <w:t xml:space="preserve"> </w:t>
      </w:r>
      <w:r w:rsidRPr="00FF2B7A">
        <w:rPr>
          <w:rFonts w:ascii="Calibri" w:eastAsia="Calibri" w:hAnsi="Calibri" w:cs="Calibri"/>
          <w:spacing w:val="-1"/>
          <w:sz w:val="22"/>
          <w:szCs w:val="22"/>
        </w:rPr>
        <w:t>Nug</w:t>
      </w:r>
      <w:r w:rsidRPr="00FF2B7A">
        <w:rPr>
          <w:rFonts w:ascii="Calibri" w:eastAsia="Calibri" w:hAnsi="Calibri" w:cs="Calibri"/>
          <w:sz w:val="22"/>
          <w:szCs w:val="22"/>
        </w:rPr>
        <w:t>r</w:t>
      </w:r>
      <w:r w:rsidRPr="00FF2B7A">
        <w:rPr>
          <w:rFonts w:ascii="Calibri" w:eastAsia="Calibri" w:hAnsi="Calibri" w:cs="Calibri"/>
          <w:spacing w:val="1"/>
          <w:sz w:val="22"/>
          <w:szCs w:val="22"/>
        </w:rPr>
        <w:t>o</w:t>
      </w:r>
      <w:r w:rsidRPr="00FF2B7A">
        <w:rPr>
          <w:rFonts w:ascii="Calibri" w:eastAsia="Calibri" w:hAnsi="Calibri" w:cs="Calibri"/>
          <w:spacing w:val="-1"/>
          <w:sz w:val="22"/>
          <w:szCs w:val="22"/>
        </w:rPr>
        <w:t>h</w:t>
      </w:r>
      <w:r w:rsidRPr="00FF2B7A">
        <w:rPr>
          <w:rFonts w:ascii="Calibri" w:eastAsia="Calibri" w:hAnsi="Calibri" w:cs="Calibri"/>
          <w:sz w:val="22"/>
          <w:szCs w:val="22"/>
        </w:rPr>
        <w:t>o</w:t>
      </w:r>
      <w:r w:rsidRPr="00FF2B7A"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 w:rsidRPr="00FF2B7A">
        <w:rPr>
          <w:rFonts w:ascii="Calibri" w:eastAsia="Calibri" w:hAnsi="Calibri" w:cs="Calibri"/>
          <w:spacing w:val="-1"/>
          <w:sz w:val="22"/>
          <w:szCs w:val="22"/>
        </w:rPr>
        <w:t>(</w:t>
      </w:r>
      <w:r w:rsidRPr="00FF2B7A">
        <w:rPr>
          <w:rFonts w:ascii="Calibri" w:eastAsia="Calibri" w:hAnsi="Calibri" w:cs="Calibri"/>
          <w:spacing w:val="1"/>
          <w:sz w:val="22"/>
          <w:szCs w:val="22"/>
        </w:rPr>
        <w:t>2</w:t>
      </w:r>
      <w:r w:rsidRPr="00FF2B7A">
        <w:rPr>
          <w:rFonts w:ascii="Calibri" w:eastAsia="Calibri" w:hAnsi="Calibri" w:cs="Calibri"/>
          <w:spacing w:val="-2"/>
          <w:sz w:val="22"/>
          <w:szCs w:val="22"/>
        </w:rPr>
        <w:t>0</w:t>
      </w:r>
      <w:r w:rsidRPr="00FF2B7A">
        <w:rPr>
          <w:rFonts w:ascii="Calibri" w:eastAsia="Calibri" w:hAnsi="Calibri" w:cs="Calibri"/>
          <w:spacing w:val="1"/>
          <w:sz w:val="22"/>
          <w:szCs w:val="22"/>
        </w:rPr>
        <w:t>1</w:t>
      </w:r>
      <w:r w:rsidRPr="00FF2B7A">
        <w:rPr>
          <w:rFonts w:ascii="Calibri" w:eastAsia="Calibri" w:hAnsi="Calibri" w:cs="Calibri"/>
          <w:spacing w:val="-2"/>
          <w:sz w:val="22"/>
          <w:szCs w:val="22"/>
        </w:rPr>
        <w:t>8)</w:t>
      </w:r>
      <w:r w:rsidRPr="00FF2B7A">
        <w:rPr>
          <w:rFonts w:ascii="Calibri" w:eastAsia="Calibri" w:hAnsi="Calibri" w:cs="Calibri"/>
          <w:sz w:val="22"/>
          <w:szCs w:val="22"/>
        </w:rPr>
        <w:t>,</w:t>
      </w:r>
      <w:r w:rsidRPr="00FF2B7A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 w:rsidRPr="00FF2B7A">
        <w:rPr>
          <w:rFonts w:ascii="Calibri" w:eastAsia="Calibri" w:hAnsi="Calibri" w:cs="Calibri"/>
          <w:spacing w:val="1"/>
          <w:sz w:val="22"/>
          <w:szCs w:val="22"/>
        </w:rPr>
        <w:t>P</w:t>
      </w:r>
      <w:r w:rsidRPr="00FF2B7A">
        <w:rPr>
          <w:rFonts w:ascii="Calibri" w:eastAsia="Calibri" w:hAnsi="Calibri" w:cs="Calibri"/>
          <w:sz w:val="22"/>
          <w:szCs w:val="22"/>
        </w:rPr>
        <w:t>e</w:t>
      </w:r>
      <w:r w:rsidRPr="00FF2B7A">
        <w:rPr>
          <w:rFonts w:ascii="Calibri" w:eastAsia="Calibri" w:hAnsi="Calibri" w:cs="Calibri"/>
          <w:spacing w:val="-3"/>
          <w:sz w:val="22"/>
          <w:szCs w:val="22"/>
        </w:rPr>
        <w:t>n</w:t>
      </w:r>
      <w:r w:rsidRPr="00FF2B7A">
        <w:rPr>
          <w:rFonts w:ascii="Calibri" w:eastAsia="Calibri" w:hAnsi="Calibri" w:cs="Calibri"/>
          <w:sz w:val="22"/>
          <w:szCs w:val="22"/>
        </w:rPr>
        <w:t>elitian</w:t>
      </w:r>
      <w:proofErr w:type="spellEnd"/>
      <w:r w:rsidRPr="00FF2B7A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FF2B7A">
        <w:rPr>
          <w:rFonts w:ascii="Calibri" w:eastAsia="Calibri" w:hAnsi="Calibri" w:cs="Calibri"/>
          <w:sz w:val="22"/>
          <w:szCs w:val="22"/>
        </w:rPr>
        <w:t>kua</w:t>
      </w:r>
      <w:r w:rsidRPr="00FF2B7A">
        <w:rPr>
          <w:rFonts w:ascii="Calibri" w:eastAsia="Calibri" w:hAnsi="Calibri" w:cs="Calibri"/>
          <w:spacing w:val="-1"/>
          <w:sz w:val="22"/>
          <w:szCs w:val="22"/>
        </w:rPr>
        <w:t>n</w:t>
      </w:r>
      <w:r w:rsidRPr="00FF2B7A">
        <w:rPr>
          <w:rFonts w:ascii="Calibri" w:eastAsia="Calibri" w:hAnsi="Calibri" w:cs="Calibri"/>
          <w:sz w:val="22"/>
          <w:szCs w:val="22"/>
        </w:rPr>
        <w:t>t</w:t>
      </w:r>
      <w:r w:rsidRPr="00FF2B7A">
        <w:rPr>
          <w:rFonts w:ascii="Calibri" w:eastAsia="Calibri" w:hAnsi="Calibri" w:cs="Calibri"/>
          <w:spacing w:val="-2"/>
          <w:sz w:val="22"/>
          <w:szCs w:val="22"/>
        </w:rPr>
        <w:t>i</w:t>
      </w:r>
      <w:r w:rsidRPr="00FF2B7A">
        <w:rPr>
          <w:rFonts w:ascii="Calibri" w:eastAsia="Calibri" w:hAnsi="Calibri" w:cs="Calibri"/>
          <w:sz w:val="22"/>
          <w:szCs w:val="22"/>
        </w:rPr>
        <w:t>tatif</w:t>
      </w:r>
      <w:proofErr w:type="spellEnd"/>
      <w:r w:rsidRPr="00FF2B7A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FF2B7A">
        <w:rPr>
          <w:rFonts w:ascii="Calibri" w:eastAsia="Calibri" w:hAnsi="Calibri" w:cs="Calibri"/>
          <w:spacing w:val="-1"/>
          <w:sz w:val="22"/>
          <w:szCs w:val="22"/>
        </w:rPr>
        <w:t>b</w:t>
      </w:r>
      <w:r w:rsidRPr="00FF2B7A">
        <w:rPr>
          <w:rFonts w:ascii="Calibri" w:eastAsia="Calibri" w:hAnsi="Calibri" w:cs="Calibri"/>
          <w:sz w:val="22"/>
          <w:szCs w:val="22"/>
        </w:rPr>
        <w:t>ersifat</w:t>
      </w:r>
      <w:proofErr w:type="spellEnd"/>
      <w:r w:rsidRPr="00FF2B7A"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 w:rsidRPr="00FF2B7A">
        <w:rPr>
          <w:rFonts w:ascii="Calibri" w:eastAsia="Calibri" w:hAnsi="Calibri" w:cs="Calibri"/>
          <w:sz w:val="22"/>
          <w:szCs w:val="22"/>
        </w:rPr>
        <w:t>s</w:t>
      </w:r>
      <w:r w:rsidRPr="00FF2B7A">
        <w:rPr>
          <w:rFonts w:ascii="Calibri" w:eastAsia="Calibri" w:hAnsi="Calibri" w:cs="Calibri"/>
          <w:spacing w:val="-3"/>
          <w:sz w:val="22"/>
          <w:szCs w:val="22"/>
        </w:rPr>
        <w:t>i</w:t>
      </w:r>
      <w:r w:rsidRPr="00FF2B7A">
        <w:rPr>
          <w:rFonts w:ascii="Calibri" w:eastAsia="Calibri" w:hAnsi="Calibri" w:cs="Calibri"/>
          <w:sz w:val="22"/>
          <w:szCs w:val="22"/>
        </w:rPr>
        <w:t>st</w:t>
      </w:r>
      <w:r w:rsidRPr="00FF2B7A">
        <w:rPr>
          <w:rFonts w:ascii="Calibri" w:eastAsia="Calibri" w:hAnsi="Calibri" w:cs="Calibri"/>
          <w:spacing w:val="-1"/>
          <w:sz w:val="22"/>
          <w:szCs w:val="22"/>
        </w:rPr>
        <w:t>e</w:t>
      </w:r>
      <w:r w:rsidRPr="00FF2B7A">
        <w:rPr>
          <w:rFonts w:ascii="Calibri" w:eastAsia="Calibri" w:hAnsi="Calibri" w:cs="Calibri"/>
          <w:spacing w:val="1"/>
          <w:sz w:val="22"/>
          <w:szCs w:val="22"/>
        </w:rPr>
        <w:t>m</w:t>
      </w:r>
      <w:r w:rsidRPr="00FF2B7A">
        <w:rPr>
          <w:rFonts w:ascii="Calibri" w:eastAsia="Calibri" w:hAnsi="Calibri" w:cs="Calibri"/>
          <w:sz w:val="22"/>
          <w:szCs w:val="22"/>
        </w:rPr>
        <w:t>at</w:t>
      </w:r>
      <w:r w:rsidRPr="00FF2B7A">
        <w:rPr>
          <w:rFonts w:ascii="Calibri" w:eastAsia="Calibri" w:hAnsi="Calibri" w:cs="Calibri"/>
          <w:spacing w:val="-2"/>
          <w:sz w:val="22"/>
          <w:szCs w:val="22"/>
        </w:rPr>
        <w:t>i</w:t>
      </w:r>
      <w:r w:rsidRPr="00FF2B7A">
        <w:rPr>
          <w:rFonts w:ascii="Calibri" w:eastAsia="Calibri" w:hAnsi="Calibri" w:cs="Calibri"/>
          <w:sz w:val="22"/>
          <w:szCs w:val="22"/>
        </w:rPr>
        <w:t>k</w:t>
      </w:r>
      <w:proofErr w:type="spellEnd"/>
      <w:r w:rsidRPr="00FF2B7A"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 w:rsidRPr="00FF2B7A">
        <w:rPr>
          <w:rFonts w:ascii="Calibri" w:eastAsia="Calibri" w:hAnsi="Calibri" w:cs="Calibri"/>
          <w:sz w:val="22"/>
          <w:szCs w:val="22"/>
        </w:rPr>
        <w:t>t</w:t>
      </w:r>
      <w:r w:rsidRPr="00FF2B7A">
        <w:rPr>
          <w:rFonts w:ascii="Calibri" w:eastAsia="Calibri" w:hAnsi="Calibri" w:cs="Calibri"/>
          <w:spacing w:val="1"/>
          <w:sz w:val="22"/>
          <w:szCs w:val="22"/>
        </w:rPr>
        <w:t>e</w:t>
      </w:r>
      <w:r w:rsidRPr="00FF2B7A">
        <w:rPr>
          <w:rFonts w:ascii="Calibri" w:eastAsia="Calibri" w:hAnsi="Calibri" w:cs="Calibri"/>
          <w:sz w:val="22"/>
          <w:szCs w:val="22"/>
        </w:rPr>
        <w:t>r</w:t>
      </w:r>
      <w:r w:rsidRPr="00FF2B7A">
        <w:rPr>
          <w:rFonts w:ascii="Calibri" w:eastAsia="Calibri" w:hAnsi="Calibri" w:cs="Calibri"/>
          <w:spacing w:val="-2"/>
          <w:sz w:val="22"/>
          <w:szCs w:val="22"/>
        </w:rPr>
        <w:t>e</w:t>
      </w:r>
      <w:r w:rsidRPr="00FF2B7A">
        <w:rPr>
          <w:rFonts w:ascii="Calibri" w:eastAsia="Calibri" w:hAnsi="Calibri" w:cs="Calibri"/>
          <w:spacing w:val="-1"/>
          <w:sz w:val="22"/>
          <w:szCs w:val="22"/>
        </w:rPr>
        <w:t>n</w:t>
      </w:r>
      <w:r w:rsidRPr="00FF2B7A">
        <w:rPr>
          <w:rFonts w:ascii="Calibri" w:eastAsia="Calibri" w:hAnsi="Calibri" w:cs="Calibri"/>
          <w:sz w:val="22"/>
          <w:szCs w:val="22"/>
        </w:rPr>
        <w:t>ca</w:t>
      </w:r>
      <w:r w:rsidRPr="00FF2B7A">
        <w:rPr>
          <w:rFonts w:ascii="Calibri" w:eastAsia="Calibri" w:hAnsi="Calibri" w:cs="Calibri"/>
          <w:spacing w:val="-1"/>
          <w:sz w:val="22"/>
          <w:szCs w:val="22"/>
        </w:rPr>
        <w:t>n</w:t>
      </w:r>
      <w:r w:rsidRPr="00FF2B7A">
        <w:rPr>
          <w:rFonts w:ascii="Calibri" w:eastAsia="Calibri" w:hAnsi="Calibri" w:cs="Calibri"/>
          <w:sz w:val="22"/>
          <w:szCs w:val="22"/>
        </w:rPr>
        <w:t>a</w:t>
      </w:r>
      <w:proofErr w:type="spellEnd"/>
      <w:r w:rsidRPr="00FF2B7A">
        <w:rPr>
          <w:rFonts w:ascii="Calibri" w:eastAsia="Calibri" w:hAnsi="Calibri" w:cs="Calibri"/>
          <w:sz w:val="22"/>
          <w:szCs w:val="22"/>
        </w:rPr>
        <w:t>,</w:t>
      </w:r>
      <w:r w:rsidRPr="00FF2B7A"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 w:rsidRPr="00FF2B7A">
        <w:rPr>
          <w:rFonts w:ascii="Calibri" w:eastAsia="Calibri" w:hAnsi="Calibri" w:cs="Calibri"/>
          <w:spacing w:val="-1"/>
          <w:sz w:val="22"/>
          <w:szCs w:val="22"/>
        </w:rPr>
        <w:t>d</w:t>
      </w:r>
      <w:r w:rsidRPr="00FF2B7A">
        <w:rPr>
          <w:rFonts w:ascii="Calibri" w:eastAsia="Calibri" w:hAnsi="Calibri" w:cs="Calibri"/>
          <w:sz w:val="22"/>
          <w:szCs w:val="22"/>
        </w:rPr>
        <w:t>an</w:t>
      </w:r>
      <w:r w:rsidRPr="00FF2B7A"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 w:rsidRPr="00FF2B7A">
        <w:rPr>
          <w:rFonts w:ascii="Calibri" w:eastAsia="Calibri" w:hAnsi="Calibri" w:cs="Calibri"/>
          <w:spacing w:val="-2"/>
          <w:sz w:val="22"/>
          <w:szCs w:val="22"/>
        </w:rPr>
        <w:t>t</w:t>
      </w:r>
      <w:r w:rsidRPr="00FF2B7A">
        <w:rPr>
          <w:rFonts w:ascii="Calibri" w:eastAsia="Calibri" w:hAnsi="Calibri" w:cs="Calibri"/>
          <w:sz w:val="22"/>
          <w:szCs w:val="22"/>
        </w:rPr>
        <w:t>ers</w:t>
      </w:r>
      <w:r w:rsidRPr="00FF2B7A">
        <w:rPr>
          <w:rFonts w:ascii="Calibri" w:eastAsia="Calibri" w:hAnsi="Calibri" w:cs="Calibri"/>
          <w:spacing w:val="1"/>
          <w:sz w:val="22"/>
          <w:szCs w:val="22"/>
        </w:rPr>
        <w:t>t</w:t>
      </w:r>
      <w:r w:rsidRPr="00FF2B7A">
        <w:rPr>
          <w:rFonts w:ascii="Calibri" w:eastAsia="Calibri" w:hAnsi="Calibri" w:cs="Calibri"/>
          <w:sz w:val="22"/>
          <w:szCs w:val="22"/>
        </w:rPr>
        <w:t>r</w:t>
      </w:r>
      <w:r w:rsidRPr="00FF2B7A">
        <w:rPr>
          <w:rFonts w:ascii="Calibri" w:eastAsia="Calibri" w:hAnsi="Calibri" w:cs="Calibri"/>
          <w:spacing w:val="-1"/>
          <w:sz w:val="22"/>
          <w:szCs w:val="22"/>
        </w:rPr>
        <w:t>u</w:t>
      </w:r>
      <w:r w:rsidRPr="00FF2B7A">
        <w:rPr>
          <w:rFonts w:ascii="Calibri" w:eastAsia="Calibri" w:hAnsi="Calibri" w:cs="Calibri"/>
          <w:spacing w:val="-2"/>
          <w:sz w:val="22"/>
          <w:szCs w:val="22"/>
        </w:rPr>
        <w:t>k</w:t>
      </w:r>
      <w:r w:rsidRPr="00FF2B7A">
        <w:rPr>
          <w:rFonts w:ascii="Calibri" w:eastAsia="Calibri" w:hAnsi="Calibri" w:cs="Calibri"/>
          <w:sz w:val="22"/>
          <w:szCs w:val="22"/>
        </w:rPr>
        <w:t>tur</w:t>
      </w:r>
      <w:proofErr w:type="spellEnd"/>
      <w:r w:rsidRPr="00FF2B7A">
        <w:rPr>
          <w:rFonts w:ascii="Calibri" w:eastAsia="Calibri" w:hAnsi="Calibri" w:cs="Calibri"/>
          <w:sz w:val="22"/>
          <w:szCs w:val="22"/>
        </w:rPr>
        <w:t xml:space="preserve">. </w:t>
      </w:r>
      <w:proofErr w:type="spellStart"/>
      <w:r w:rsidRPr="00FF2B7A">
        <w:rPr>
          <w:rFonts w:ascii="Calibri" w:eastAsia="Calibri" w:hAnsi="Calibri" w:cs="Calibri"/>
          <w:spacing w:val="1"/>
          <w:sz w:val="22"/>
          <w:szCs w:val="22"/>
        </w:rPr>
        <w:t>M</w:t>
      </w:r>
      <w:r w:rsidRPr="00FF2B7A">
        <w:rPr>
          <w:rFonts w:ascii="Calibri" w:eastAsia="Calibri" w:hAnsi="Calibri" w:cs="Calibri"/>
          <w:sz w:val="22"/>
          <w:szCs w:val="22"/>
        </w:rPr>
        <w:t>e</w:t>
      </w:r>
      <w:r w:rsidRPr="00FF2B7A">
        <w:rPr>
          <w:rFonts w:ascii="Calibri" w:eastAsia="Calibri" w:hAnsi="Calibri" w:cs="Calibri"/>
          <w:spacing w:val="-1"/>
          <w:sz w:val="22"/>
          <w:szCs w:val="22"/>
        </w:rPr>
        <w:t>t</w:t>
      </w:r>
      <w:r w:rsidRPr="00FF2B7A">
        <w:rPr>
          <w:rFonts w:ascii="Calibri" w:eastAsia="Calibri" w:hAnsi="Calibri" w:cs="Calibri"/>
          <w:spacing w:val="1"/>
          <w:sz w:val="22"/>
          <w:szCs w:val="22"/>
        </w:rPr>
        <w:t>o</w:t>
      </w:r>
      <w:r w:rsidRPr="00FF2B7A">
        <w:rPr>
          <w:rFonts w:ascii="Calibri" w:eastAsia="Calibri" w:hAnsi="Calibri" w:cs="Calibri"/>
          <w:spacing w:val="-1"/>
          <w:sz w:val="22"/>
          <w:szCs w:val="22"/>
        </w:rPr>
        <w:t>d</w:t>
      </w:r>
      <w:r w:rsidRPr="00FF2B7A">
        <w:rPr>
          <w:rFonts w:ascii="Calibri" w:eastAsia="Calibri" w:hAnsi="Calibri" w:cs="Calibri"/>
          <w:sz w:val="22"/>
          <w:szCs w:val="22"/>
        </w:rPr>
        <w:t>e</w:t>
      </w:r>
      <w:proofErr w:type="spellEnd"/>
      <w:r w:rsidRPr="00FF2B7A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 w:rsidRPr="00FF2B7A">
        <w:rPr>
          <w:rFonts w:ascii="Calibri" w:eastAsia="Calibri" w:hAnsi="Calibri" w:cs="Calibri"/>
          <w:sz w:val="22"/>
          <w:szCs w:val="22"/>
        </w:rPr>
        <w:t>kua</w:t>
      </w:r>
      <w:r w:rsidRPr="00FF2B7A">
        <w:rPr>
          <w:rFonts w:ascii="Calibri" w:eastAsia="Calibri" w:hAnsi="Calibri" w:cs="Calibri"/>
          <w:spacing w:val="-1"/>
          <w:sz w:val="22"/>
          <w:szCs w:val="22"/>
        </w:rPr>
        <w:t>n</w:t>
      </w:r>
      <w:r w:rsidRPr="00FF2B7A">
        <w:rPr>
          <w:rFonts w:ascii="Calibri" w:eastAsia="Calibri" w:hAnsi="Calibri" w:cs="Calibri"/>
          <w:sz w:val="22"/>
          <w:szCs w:val="22"/>
        </w:rPr>
        <w:t>tita</w:t>
      </w:r>
      <w:r w:rsidRPr="00FF2B7A">
        <w:rPr>
          <w:rFonts w:ascii="Calibri" w:eastAsia="Calibri" w:hAnsi="Calibri" w:cs="Calibri"/>
          <w:spacing w:val="1"/>
          <w:sz w:val="22"/>
          <w:szCs w:val="22"/>
        </w:rPr>
        <w:t>t</w:t>
      </w:r>
      <w:r w:rsidRPr="00FF2B7A">
        <w:rPr>
          <w:rFonts w:ascii="Calibri" w:eastAsia="Calibri" w:hAnsi="Calibri" w:cs="Calibri"/>
          <w:sz w:val="22"/>
          <w:szCs w:val="22"/>
        </w:rPr>
        <w:t>if</w:t>
      </w:r>
      <w:proofErr w:type="spellEnd"/>
      <w:r w:rsidRPr="00FF2B7A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FF2B7A">
        <w:rPr>
          <w:rFonts w:ascii="Calibri" w:eastAsia="Calibri" w:hAnsi="Calibri" w:cs="Calibri"/>
          <w:sz w:val="22"/>
          <w:szCs w:val="22"/>
        </w:rPr>
        <w:t>a</w:t>
      </w:r>
      <w:r w:rsidRPr="00FF2B7A">
        <w:rPr>
          <w:rFonts w:ascii="Calibri" w:eastAsia="Calibri" w:hAnsi="Calibri" w:cs="Calibri"/>
          <w:spacing w:val="-1"/>
          <w:sz w:val="22"/>
          <w:szCs w:val="22"/>
        </w:rPr>
        <w:t>d</w:t>
      </w:r>
      <w:r w:rsidRPr="00FF2B7A">
        <w:rPr>
          <w:rFonts w:ascii="Calibri" w:eastAsia="Calibri" w:hAnsi="Calibri" w:cs="Calibri"/>
          <w:sz w:val="22"/>
          <w:szCs w:val="22"/>
        </w:rPr>
        <w:t>al</w:t>
      </w:r>
      <w:r w:rsidRPr="00FF2B7A">
        <w:rPr>
          <w:rFonts w:ascii="Calibri" w:eastAsia="Calibri" w:hAnsi="Calibri" w:cs="Calibri"/>
          <w:spacing w:val="-1"/>
          <w:sz w:val="22"/>
          <w:szCs w:val="22"/>
        </w:rPr>
        <w:t>a</w:t>
      </w:r>
      <w:r w:rsidRPr="00FF2B7A">
        <w:rPr>
          <w:rFonts w:ascii="Calibri" w:eastAsia="Calibri" w:hAnsi="Calibri" w:cs="Calibri"/>
          <w:sz w:val="22"/>
          <w:szCs w:val="22"/>
        </w:rPr>
        <w:t>h</w:t>
      </w:r>
      <w:proofErr w:type="spellEnd"/>
      <w:r w:rsidRPr="00FF2B7A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FF2B7A">
        <w:rPr>
          <w:rFonts w:ascii="Calibri" w:eastAsia="Calibri" w:hAnsi="Calibri" w:cs="Calibri"/>
          <w:spacing w:val="1"/>
          <w:sz w:val="22"/>
          <w:szCs w:val="22"/>
        </w:rPr>
        <w:t>m</w:t>
      </w:r>
      <w:r w:rsidRPr="00FF2B7A">
        <w:rPr>
          <w:rFonts w:ascii="Calibri" w:eastAsia="Calibri" w:hAnsi="Calibri" w:cs="Calibri"/>
          <w:spacing w:val="-2"/>
          <w:sz w:val="22"/>
          <w:szCs w:val="22"/>
        </w:rPr>
        <w:t>e</w:t>
      </w:r>
      <w:r w:rsidRPr="00FF2B7A">
        <w:rPr>
          <w:rFonts w:ascii="Calibri" w:eastAsia="Calibri" w:hAnsi="Calibri" w:cs="Calibri"/>
          <w:sz w:val="22"/>
          <w:szCs w:val="22"/>
        </w:rPr>
        <w:t>t</w:t>
      </w:r>
      <w:r w:rsidRPr="00FF2B7A">
        <w:rPr>
          <w:rFonts w:ascii="Calibri" w:eastAsia="Calibri" w:hAnsi="Calibri" w:cs="Calibri"/>
          <w:spacing w:val="1"/>
          <w:sz w:val="22"/>
          <w:szCs w:val="22"/>
        </w:rPr>
        <w:t>o</w:t>
      </w:r>
      <w:r w:rsidRPr="00FF2B7A">
        <w:rPr>
          <w:rFonts w:ascii="Calibri" w:eastAsia="Calibri" w:hAnsi="Calibri" w:cs="Calibri"/>
          <w:spacing w:val="-3"/>
          <w:sz w:val="22"/>
          <w:szCs w:val="22"/>
        </w:rPr>
        <w:t>d</w:t>
      </w:r>
      <w:r w:rsidRPr="00FF2B7A">
        <w:rPr>
          <w:rFonts w:ascii="Calibri" w:eastAsia="Calibri" w:hAnsi="Calibri" w:cs="Calibri"/>
          <w:sz w:val="22"/>
          <w:szCs w:val="22"/>
        </w:rPr>
        <w:t>e</w:t>
      </w:r>
      <w:proofErr w:type="spellEnd"/>
      <w:r w:rsidRPr="00FF2B7A"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proofErr w:type="spellStart"/>
      <w:r w:rsidRPr="00FF2B7A">
        <w:rPr>
          <w:rFonts w:ascii="Calibri" w:eastAsia="Calibri" w:hAnsi="Calibri" w:cs="Calibri"/>
          <w:spacing w:val="-1"/>
          <w:sz w:val="22"/>
          <w:szCs w:val="22"/>
        </w:rPr>
        <w:t>p</w:t>
      </w:r>
      <w:r w:rsidRPr="00FF2B7A">
        <w:rPr>
          <w:rFonts w:ascii="Calibri" w:eastAsia="Calibri" w:hAnsi="Calibri" w:cs="Calibri"/>
          <w:sz w:val="22"/>
          <w:szCs w:val="22"/>
        </w:rPr>
        <w:t>enel</w:t>
      </w:r>
      <w:r w:rsidRPr="00FF2B7A">
        <w:rPr>
          <w:rFonts w:ascii="Calibri" w:eastAsia="Calibri" w:hAnsi="Calibri" w:cs="Calibri"/>
          <w:spacing w:val="-3"/>
          <w:sz w:val="22"/>
          <w:szCs w:val="22"/>
        </w:rPr>
        <w:t>i</w:t>
      </w:r>
      <w:r w:rsidRPr="00FF2B7A">
        <w:rPr>
          <w:rFonts w:ascii="Calibri" w:eastAsia="Calibri" w:hAnsi="Calibri" w:cs="Calibri"/>
          <w:sz w:val="22"/>
          <w:szCs w:val="22"/>
        </w:rPr>
        <w:t>tian</w:t>
      </w:r>
      <w:proofErr w:type="spellEnd"/>
      <w:r w:rsidRPr="00FF2B7A"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 w:rsidRPr="00FF2B7A">
        <w:rPr>
          <w:rFonts w:ascii="Calibri" w:eastAsia="Calibri" w:hAnsi="Calibri" w:cs="Calibri"/>
          <w:spacing w:val="1"/>
          <w:sz w:val="22"/>
          <w:szCs w:val="22"/>
        </w:rPr>
        <w:t>y</w:t>
      </w:r>
      <w:r w:rsidRPr="00FF2B7A">
        <w:rPr>
          <w:rFonts w:ascii="Calibri" w:eastAsia="Calibri" w:hAnsi="Calibri" w:cs="Calibri"/>
          <w:sz w:val="22"/>
          <w:szCs w:val="22"/>
        </w:rPr>
        <w:t>a</w:t>
      </w:r>
      <w:r w:rsidRPr="00FF2B7A">
        <w:rPr>
          <w:rFonts w:ascii="Calibri" w:eastAsia="Calibri" w:hAnsi="Calibri" w:cs="Calibri"/>
          <w:spacing w:val="-1"/>
          <w:sz w:val="22"/>
          <w:szCs w:val="22"/>
        </w:rPr>
        <w:t>n</w:t>
      </w:r>
      <w:r w:rsidRPr="00FF2B7A">
        <w:rPr>
          <w:rFonts w:ascii="Calibri" w:eastAsia="Calibri" w:hAnsi="Calibri" w:cs="Calibri"/>
          <w:sz w:val="22"/>
          <w:szCs w:val="22"/>
        </w:rPr>
        <w:t xml:space="preserve">g </w:t>
      </w:r>
      <w:proofErr w:type="spellStart"/>
      <w:r w:rsidRPr="00FF2B7A">
        <w:rPr>
          <w:rFonts w:ascii="Calibri" w:eastAsia="Calibri" w:hAnsi="Calibri" w:cs="Calibri"/>
          <w:spacing w:val="1"/>
          <w:sz w:val="22"/>
          <w:szCs w:val="22"/>
        </w:rPr>
        <w:t>m</w:t>
      </w:r>
      <w:r w:rsidRPr="00FF2B7A">
        <w:rPr>
          <w:rFonts w:ascii="Calibri" w:eastAsia="Calibri" w:hAnsi="Calibri" w:cs="Calibri"/>
          <w:sz w:val="22"/>
          <w:szCs w:val="22"/>
        </w:rPr>
        <w:t>en</w:t>
      </w:r>
      <w:r w:rsidRPr="00FF2B7A">
        <w:rPr>
          <w:rFonts w:ascii="Calibri" w:eastAsia="Calibri" w:hAnsi="Calibri" w:cs="Calibri"/>
          <w:spacing w:val="-1"/>
          <w:sz w:val="22"/>
          <w:szCs w:val="22"/>
        </w:rPr>
        <w:t>ggun</w:t>
      </w:r>
      <w:r w:rsidRPr="00FF2B7A">
        <w:rPr>
          <w:rFonts w:ascii="Calibri" w:eastAsia="Calibri" w:hAnsi="Calibri" w:cs="Calibri"/>
          <w:sz w:val="22"/>
          <w:szCs w:val="22"/>
        </w:rPr>
        <w:t>akan</w:t>
      </w:r>
      <w:proofErr w:type="spellEnd"/>
      <w:r w:rsidRPr="00FF2B7A">
        <w:rPr>
          <w:rFonts w:ascii="Calibri" w:eastAsia="Calibri" w:hAnsi="Calibri" w:cs="Calibri"/>
          <w:sz w:val="22"/>
          <w:szCs w:val="22"/>
        </w:rPr>
        <w:t xml:space="preserve"> </w:t>
      </w:r>
      <w:r w:rsidRPr="00FF2B7A">
        <w:rPr>
          <w:rFonts w:ascii="Calibri" w:eastAsia="Calibri" w:hAnsi="Calibri" w:cs="Calibri"/>
          <w:spacing w:val="-1"/>
          <w:sz w:val="22"/>
          <w:szCs w:val="22"/>
        </w:rPr>
        <w:t>d</w:t>
      </w:r>
      <w:r w:rsidRPr="00FF2B7A">
        <w:rPr>
          <w:rFonts w:ascii="Calibri" w:eastAsia="Calibri" w:hAnsi="Calibri" w:cs="Calibri"/>
          <w:sz w:val="22"/>
          <w:szCs w:val="22"/>
        </w:rPr>
        <w:t>a</w:t>
      </w:r>
      <w:r w:rsidRPr="00FF2B7A">
        <w:rPr>
          <w:rFonts w:ascii="Calibri" w:eastAsia="Calibri" w:hAnsi="Calibri" w:cs="Calibri"/>
          <w:spacing w:val="-2"/>
          <w:sz w:val="22"/>
          <w:szCs w:val="22"/>
        </w:rPr>
        <w:t>t</w:t>
      </w:r>
      <w:r w:rsidRPr="00FF2B7A">
        <w:rPr>
          <w:rFonts w:ascii="Calibri" w:eastAsia="Calibri" w:hAnsi="Calibri" w:cs="Calibri"/>
          <w:sz w:val="22"/>
          <w:szCs w:val="22"/>
        </w:rPr>
        <w:t xml:space="preserve">a </w:t>
      </w:r>
      <w:proofErr w:type="spellStart"/>
      <w:r w:rsidRPr="00FF2B7A">
        <w:rPr>
          <w:rFonts w:ascii="Calibri" w:eastAsia="Calibri" w:hAnsi="Calibri" w:cs="Calibri"/>
          <w:spacing w:val="-1"/>
          <w:sz w:val="22"/>
          <w:szCs w:val="22"/>
        </w:rPr>
        <w:t>b</w:t>
      </w:r>
      <w:r w:rsidRPr="00FF2B7A">
        <w:rPr>
          <w:rFonts w:ascii="Calibri" w:eastAsia="Calibri" w:hAnsi="Calibri" w:cs="Calibri"/>
          <w:sz w:val="22"/>
          <w:szCs w:val="22"/>
        </w:rPr>
        <w:t>er</w:t>
      </w:r>
      <w:r w:rsidRPr="00FF2B7A">
        <w:rPr>
          <w:rFonts w:ascii="Calibri" w:eastAsia="Calibri" w:hAnsi="Calibri" w:cs="Calibri"/>
          <w:spacing w:val="-3"/>
          <w:sz w:val="22"/>
          <w:szCs w:val="22"/>
        </w:rPr>
        <w:t>u</w:t>
      </w:r>
      <w:r w:rsidRPr="00FF2B7A">
        <w:rPr>
          <w:rFonts w:ascii="Calibri" w:eastAsia="Calibri" w:hAnsi="Calibri" w:cs="Calibri"/>
          <w:spacing w:val="-1"/>
          <w:sz w:val="22"/>
          <w:szCs w:val="22"/>
        </w:rPr>
        <w:t>p</w:t>
      </w:r>
      <w:r w:rsidRPr="00FF2B7A">
        <w:rPr>
          <w:rFonts w:ascii="Calibri" w:eastAsia="Calibri" w:hAnsi="Calibri" w:cs="Calibri"/>
          <w:sz w:val="22"/>
          <w:szCs w:val="22"/>
        </w:rPr>
        <w:t>a</w:t>
      </w:r>
      <w:proofErr w:type="spellEnd"/>
      <w:r w:rsidRPr="00FF2B7A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FF2B7A">
        <w:rPr>
          <w:rFonts w:ascii="Calibri" w:eastAsia="Calibri" w:hAnsi="Calibri" w:cs="Calibri"/>
          <w:sz w:val="22"/>
          <w:szCs w:val="22"/>
        </w:rPr>
        <w:t>a</w:t>
      </w:r>
      <w:r w:rsidRPr="00FF2B7A">
        <w:rPr>
          <w:rFonts w:ascii="Calibri" w:eastAsia="Calibri" w:hAnsi="Calibri" w:cs="Calibri"/>
          <w:spacing w:val="-1"/>
          <w:sz w:val="22"/>
          <w:szCs w:val="22"/>
        </w:rPr>
        <w:t>ng</w:t>
      </w:r>
      <w:r w:rsidRPr="00FF2B7A">
        <w:rPr>
          <w:rFonts w:ascii="Calibri" w:eastAsia="Calibri" w:hAnsi="Calibri" w:cs="Calibri"/>
          <w:sz w:val="22"/>
          <w:szCs w:val="22"/>
        </w:rPr>
        <w:t>ka</w:t>
      </w:r>
      <w:proofErr w:type="spellEnd"/>
      <w:r w:rsidRPr="00FF2B7A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 w:rsidRPr="00FF2B7A">
        <w:rPr>
          <w:rFonts w:ascii="Calibri" w:eastAsia="Calibri" w:hAnsi="Calibri" w:cs="Calibri"/>
          <w:spacing w:val="-3"/>
          <w:sz w:val="22"/>
          <w:szCs w:val="22"/>
        </w:rPr>
        <w:t>a</w:t>
      </w:r>
      <w:r w:rsidRPr="00FF2B7A">
        <w:rPr>
          <w:rFonts w:ascii="Calibri" w:eastAsia="Calibri" w:hAnsi="Calibri" w:cs="Calibri"/>
          <w:sz w:val="22"/>
          <w:szCs w:val="22"/>
        </w:rPr>
        <w:t>tau</w:t>
      </w:r>
      <w:proofErr w:type="spellEnd"/>
      <w:r w:rsidRPr="00FF2B7A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FF2B7A">
        <w:rPr>
          <w:rFonts w:ascii="Calibri" w:eastAsia="Calibri" w:hAnsi="Calibri" w:cs="Calibri"/>
          <w:sz w:val="22"/>
          <w:szCs w:val="22"/>
        </w:rPr>
        <w:t>st</w:t>
      </w:r>
      <w:r w:rsidRPr="00FF2B7A">
        <w:rPr>
          <w:rFonts w:ascii="Calibri" w:eastAsia="Calibri" w:hAnsi="Calibri" w:cs="Calibri"/>
          <w:spacing w:val="-2"/>
          <w:sz w:val="22"/>
          <w:szCs w:val="22"/>
        </w:rPr>
        <w:t>a</w:t>
      </w:r>
      <w:r w:rsidRPr="00FF2B7A">
        <w:rPr>
          <w:rFonts w:ascii="Calibri" w:eastAsia="Calibri" w:hAnsi="Calibri" w:cs="Calibri"/>
          <w:sz w:val="22"/>
          <w:szCs w:val="22"/>
        </w:rPr>
        <w:t>tisti</w:t>
      </w:r>
      <w:r w:rsidRPr="00FF2B7A">
        <w:rPr>
          <w:rFonts w:ascii="Calibri" w:eastAsia="Calibri" w:hAnsi="Calibri" w:cs="Calibri"/>
          <w:spacing w:val="-2"/>
          <w:sz w:val="22"/>
          <w:szCs w:val="22"/>
        </w:rPr>
        <w:t>k</w:t>
      </w:r>
      <w:proofErr w:type="spellEnd"/>
      <w:r w:rsidRPr="00FF2B7A"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 w:rsidRPr="00FF2B7A">
        <w:rPr>
          <w:rFonts w:ascii="Calibri" w:eastAsia="Calibri" w:hAnsi="Calibri" w:cs="Calibri"/>
          <w:spacing w:val="1"/>
          <w:sz w:val="22"/>
          <w:szCs w:val="22"/>
        </w:rPr>
        <w:t>m</w:t>
      </w:r>
      <w:r w:rsidRPr="00FF2B7A">
        <w:rPr>
          <w:rFonts w:ascii="Calibri" w:eastAsia="Calibri" w:hAnsi="Calibri" w:cs="Calibri"/>
          <w:spacing w:val="-1"/>
          <w:sz w:val="22"/>
          <w:szCs w:val="22"/>
        </w:rPr>
        <w:t>u</w:t>
      </w:r>
      <w:r w:rsidRPr="00FF2B7A">
        <w:rPr>
          <w:rFonts w:ascii="Calibri" w:eastAsia="Calibri" w:hAnsi="Calibri" w:cs="Calibri"/>
          <w:sz w:val="22"/>
          <w:szCs w:val="22"/>
        </w:rPr>
        <w:t>lai</w:t>
      </w:r>
      <w:proofErr w:type="spellEnd"/>
      <w:r w:rsidRPr="00FF2B7A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FF2B7A">
        <w:rPr>
          <w:rFonts w:ascii="Calibri" w:eastAsia="Calibri" w:hAnsi="Calibri" w:cs="Calibri"/>
          <w:spacing w:val="-1"/>
          <w:sz w:val="22"/>
          <w:szCs w:val="22"/>
        </w:rPr>
        <w:t>d</w:t>
      </w:r>
      <w:r w:rsidRPr="00FF2B7A">
        <w:rPr>
          <w:rFonts w:ascii="Calibri" w:eastAsia="Calibri" w:hAnsi="Calibri" w:cs="Calibri"/>
          <w:sz w:val="22"/>
          <w:szCs w:val="22"/>
        </w:rPr>
        <w:t>ari</w:t>
      </w:r>
      <w:proofErr w:type="spellEnd"/>
      <w:r w:rsidRPr="00FF2B7A">
        <w:rPr>
          <w:rFonts w:ascii="Calibri" w:eastAsia="Calibri" w:hAnsi="Calibri" w:cs="Calibri"/>
          <w:sz w:val="22"/>
          <w:szCs w:val="22"/>
        </w:rPr>
        <w:t xml:space="preserve"> </w:t>
      </w:r>
      <w:r w:rsidRPr="00FF2B7A">
        <w:rPr>
          <w:rFonts w:ascii="Calibri" w:eastAsia="Calibri" w:hAnsi="Calibri" w:cs="Calibri"/>
          <w:spacing w:val="-1"/>
          <w:sz w:val="22"/>
          <w:szCs w:val="22"/>
        </w:rPr>
        <w:t>p</w:t>
      </w:r>
      <w:r w:rsidRPr="00FF2B7A">
        <w:rPr>
          <w:rFonts w:ascii="Calibri" w:eastAsia="Calibri" w:hAnsi="Calibri" w:cs="Calibri"/>
          <w:sz w:val="22"/>
          <w:szCs w:val="22"/>
        </w:rPr>
        <w:t>r</w:t>
      </w:r>
      <w:r w:rsidRPr="00FF2B7A">
        <w:rPr>
          <w:rFonts w:ascii="Calibri" w:eastAsia="Calibri" w:hAnsi="Calibri" w:cs="Calibri"/>
          <w:spacing w:val="1"/>
          <w:sz w:val="22"/>
          <w:szCs w:val="22"/>
        </w:rPr>
        <w:t>o</w:t>
      </w:r>
      <w:r w:rsidRPr="00FF2B7A">
        <w:rPr>
          <w:rFonts w:ascii="Calibri" w:eastAsia="Calibri" w:hAnsi="Calibri" w:cs="Calibri"/>
          <w:sz w:val="22"/>
          <w:szCs w:val="22"/>
        </w:rPr>
        <w:t>ses</w:t>
      </w:r>
      <w:r w:rsidRPr="00FF2B7A"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 w:rsidRPr="00FF2B7A">
        <w:rPr>
          <w:rFonts w:ascii="Calibri" w:eastAsia="Calibri" w:hAnsi="Calibri" w:cs="Calibri"/>
          <w:spacing w:val="-1"/>
          <w:sz w:val="22"/>
          <w:szCs w:val="22"/>
        </w:rPr>
        <w:t>p</w:t>
      </w:r>
      <w:r w:rsidRPr="00FF2B7A">
        <w:rPr>
          <w:rFonts w:ascii="Calibri" w:eastAsia="Calibri" w:hAnsi="Calibri" w:cs="Calibri"/>
          <w:sz w:val="22"/>
          <w:szCs w:val="22"/>
        </w:rPr>
        <w:t>e</w:t>
      </w:r>
      <w:r w:rsidRPr="00FF2B7A">
        <w:rPr>
          <w:rFonts w:ascii="Calibri" w:eastAsia="Calibri" w:hAnsi="Calibri" w:cs="Calibri"/>
          <w:spacing w:val="-3"/>
          <w:sz w:val="22"/>
          <w:szCs w:val="22"/>
        </w:rPr>
        <w:t>n</w:t>
      </w:r>
      <w:r w:rsidRPr="00FF2B7A">
        <w:rPr>
          <w:rFonts w:ascii="Calibri" w:eastAsia="Calibri" w:hAnsi="Calibri" w:cs="Calibri"/>
          <w:spacing w:val="-1"/>
          <w:sz w:val="22"/>
          <w:szCs w:val="22"/>
        </w:rPr>
        <w:t>gu</w:t>
      </w:r>
      <w:r w:rsidRPr="00FF2B7A">
        <w:rPr>
          <w:rFonts w:ascii="Calibri" w:eastAsia="Calibri" w:hAnsi="Calibri" w:cs="Calibri"/>
          <w:spacing w:val="1"/>
          <w:sz w:val="22"/>
          <w:szCs w:val="22"/>
        </w:rPr>
        <w:t>m</w:t>
      </w:r>
      <w:r w:rsidRPr="00FF2B7A">
        <w:rPr>
          <w:rFonts w:ascii="Calibri" w:eastAsia="Calibri" w:hAnsi="Calibri" w:cs="Calibri"/>
          <w:spacing w:val="-1"/>
          <w:sz w:val="22"/>
          <w:szCs w:val="22"/>
        </w:rPr>
        <w:t>pu</w:t>
      </w:r>
      <w:r w:rsidRPr="00FF2B7A">
        <w:rPr>
          <w:rFonts w:ascii="Calibri" w:eastAsia="Calibri" w:hAnsi="Calibri" w:cs="Calibri"/>
          <w:sz w:val="22"/>
          <w:szCs w:val="22"/>
        </w:rPr>
        <w:t>lan</w:t>
      </w:r>
      <w:proofErr w:type="spellEnd"/>
      <w:r w:rsidRPr="00FF2B7A">
        <w:rPr>
          <w:rFonts w:ascii="Calibri" w:eastAsia="Calibri" w:hAnsi="Calibri" w:cs="Calibri"/>
          <w:sz w:val="22"/>
          <w:szCs w:val="22"/>
        </w:rPr>
        <w:t xml:space="preserve"> </w:t>
      </w:r>
      <w:r w:rsidRPr="00FF2B7A">
        <w:rPr>
          <w:rFonts w:ascii="Calibri" w:eastAsia="Calibri" w:hAnsi="Calibri" w:cs="Calibri"/>
          <w:spacing w:val="-1"/>
          <w:sz w:val="22"/>
          <w:szCs w:val="22"/>
        </w:rPr>
        <w:t>d</w:t>
      </w:r>
      <w:r w:rsidRPr="00FF2B7A">
        <w:rPr>
          <w:rFonts w:ascii="Calibri" w:eastAsia="Calibri" w:hAnsi="Calibri" w:cs="Calibri"/>
          <w:sz w:val="22"/>
          <w:szCs w:val="22"/>
        </w:rPr>
        <w:t>ata</w:t>
      </w:r>
      <w:r w:rsidRPr="00FF2B7A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 w:rsidRPr="00FF2B7A">
        <w:rPr>
          <w:rFonts w:ascii="Calibri" w:eastAsia="Calibri" w:hAnsi="Calibri" w:cs="Calibri"/>
          <w:spacing w:val="-1"/>
          <w:sz w:val="22"/>
          <w:szCs w:val="22"/>
        </w:rPr>
        <w:t>h</w:t>
      </w:r>
      <w:r w:rsidRPr="00FF2B7A">
        <w:rPr>
          <w:rFonts w:ascii="Calibri" w:eastAsia="Calibri" w:hAnsi="Calibri" w:cs="Calibri"/>
          <w:sz w:val="22"/>
          <w:szCs w:val="22"/>
        </w:rPr>
        <w:t>i</w:t>
      </w:r>
      <w:r w:rsidRPr="00FF2B7A">
        <w:rPr>
          <w:rFonts w:ascii="Calibri" w:eastAsia="Calibri" w:hAnsi="Calibri" w:cs="Calibri"/>
          <w:spacing w:val="-1"/>
          <w:sz w:val="22"/>
          <w:szCs w:val="22"/>
        </w:rPr>
        <w:t>ngg</w:t>
      </w:r>
      <w:r w:rsidRPr="00FF2B7A">
        <w:rPr>
          <w:rFonts w:ascii="Calibri" w:eastAsia="Calibri" w:hAnsi="Calibri" w:cs="Calibri"/>
          <w:sz w:val="22"/>
          <w:szCs w:val="22"/>
        </w:rPr>
        <w:t>a</w:t>
      </w:r>
      <w:proofErr w:type="spellEnd"/>
      <w:r w:rsidRPr="00FF2B7A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FF2B7A">
        <w:rPr>
          <w:rFonts w:ascii="Calibri" w:eastAsia="Calibri" w:hAnsi="Calibri" w:cs="Calibri"/>
          <w:sz w:val="22"/>
          <w:szCs w:val="22"/>
        </w:rPr>
        <w:t>i</w:t>
      </w:r>
      <w:r w:rsidRPr="00FF2B7A">
        <w:rPr>
          <w:rFonts w:ascii="Calibri" w:eastAsia="Calibri" w:hAnsi="Calibri" w:cs="Calibri"/>
          <w:spacing w:val="-1"/>
          <w:sz w:val="22"/>
          <w:szCs w:val="22"/>
        </w:rPr>
        <w:t>n</w:t>
      </w:r>
      <w:r w:rsidRPr="00FF2B7A">
        <w:rPr>
          <w:rFonts w:ascii="Calibri" w:eastAsia="Calibri" w:hAnsi="Calibri" w:cs="Calibri"/>
          <w:sz w:val="22"/>
          <w:szCs w:val="22"/>
        </w:rPr>
        <w:t>t</w:t>
      </w:r>
      <w:r w:rsidRPr="00FF2B7A">
        <w:rPr>
          <w:rFonts w:ascii="Calibri" w:eastAsia="Calibri" w:hAnsi="Calibri" w:cs="Calibri"/>
          <w:spacing w:val="1"/>
          <w:sz w:val="22"/>
          <w:szCs w:val="22"/>
        </w:rPr>
        <w:t>e</w:t>
      </w:r>
      <w:r w:rsidRPr="00FF2B7A">
        <w:rPr>
          <w:rFonts w:ascii="Calibri" w:eastAsia="Calibri" w:hAnsi="Calibri" w:cs="Calibri"/>
          <w:sz w:val="22"/>
          <w:szCs w:val="22"/>
        </w:rPr>
        <w:t>r</w:t>
      </w:r>
      <w:r w:rsidRPr="00FF2B7A">
        <w:rPr>
          <w:rFonts w:ascii="Calibri" w:eastAsia="Calibri" w:hAnsi="Calibri" w:cs="Calibri"/>
          <w:spacing w:val="-1"/>
          <w:sz w:val="22"/>
          <w:szCs w:val="22"/>
        </w:rPr>
        <w:t>p</w:t>
      </w:r>
      <w:r w:rsidRPr="00FF2B7A">
        <w:rPr>
          <w:rFonts w:ascii="Calibri" w:eastAsia="Calibri" w:hAnsi="Calibri" w:cs="Calibri"/>
          <w:sz w:val="22"/>
          <w:szCs w:val="22"/>
        </w:rPr>
        <w:t>retasi</w:t>
      </w:r>
      <w:proofErr w:type="spellEnd"/>
      <w:r w:rsidRPr="00FF2B7A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Pr="00FF2B7A">
        <w:rPr>
          <w:rFonts w:ascii="Calibri" w:eastAsia="Calibri" w:hAnsi="Calibri" w:cs="Calibri"/>
          <w:sz w:val="22"/>
          <w:szCs w:val="22"/>
        </w:rPr>
        <w:t xml:space="preserve">data </w:t>
      </w:r>
      <w:proofErr w:type="spellStart"/>
      <w:r w:rsidRPr="00FF2B7A">
        <w:rPr>
          <w:rFonts w:ascii="Calibri" w:eastAsia="Calibri" w:hAnsi="Calibri" w:cs="Calibri"/>
          <w:spacing w:val="-2"/>
          <w:sz w:val="22"/>
          <w:szCs w:val="22"/>
        </w:rPr>
        <w:t>t</w:t>
      </w:r>
      <w:r w:rsidRPr="00FF2B7A">
        <w:rPr>
          <w:rFonts w:ascii="Calibri" w:eastAsia="Calibri" w:hAnsi="Calibri" w:cs="Calibri"/>
          <w:sz w:val="22"/>
          <w:szCs w:val="22"/>
        </w:rPr>
        <w:t>ers</w:t>
      </w:r>
      <w:r w:rsidRPr="00FF2B7A">
        <w:rPr>
          <w:rFonts w:ascii="Calibri" w:eastAsia="Calibri" w:hAnsi="Calibri" w:cs="Calibri"/>
          <w:spacing w:val="1"/>
          <w:sz w:val="22"/>
          <w:szCs w:val="22"/>
        </w:rPr>
        <w:t>e</w:t>
      </w:r>
      <w:r w:rsidRPr="00FF2B7A">
        <w:rPr>
          <w:rFonts w:ascii="Calibri" w:eastAsia="Calibri" w:hAnsi="Calibri" w:cs="Calibri"/>
          <w:spacing w:val="-1"/>
          <w:sz w:val="22"/>
          <w:szCs w:val="22"/>
        </w:rPr>
        <w:t>bu</w:t>
      </w:r>
      <w:r w:rsidRPr="00FF2B7A">
        <w:rPr>
          <w:rFonts w:ascii="Calibri" w:eastAsia="Calibri" w:hAnsi="Calibri" w:cs="Calibri"/>
          <w:spacing w:val="1"/>
          <w:sz w:val="22"/>
          <w:szCs w:val="22"/>
        </w:rPr>
        <w:t>t</w:t>
      </w:r>
      <w:proofErr w:type="spellEnd"/>
      <w:r w:rsidRPr="00FF2B7A">
        <w:rPr>
          <w:rFonts w:ascii="Calibri" w:eastAsia="Calibri" w:hAnsi="Calibri" w:cs="Calibri"/>
          <w:sz w:val="22"/>
          <w:szCs w:val="22"/>
        </w:rPr>
        <w:t>.</w:t>
      </w:r>
    </w:p>
    <w:p w14:paraId="7643DA76" w14:textId="3A7E113D" w:rsidR="007D3070" w:rsidRPr="007D3070" w:rsidRDefault="007D3070" w:rsidP="007D3070">
      <w:pPr>
        <w:pStyle w:val="ListParagraph"/>
        <w:numPr>
          <w:ilvl w:val="1"/>
          <w:numId w:val="6"/>
        </w:numPr>
        <w:ind w:left="709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b/>
          <w:sz w:val="24"/>
          <w:szCs w:val="24"/>
        </w:rPr>
        <w:t>L</w:t>
      </w:r>
      <w:r w:rsidRPr="007D3070">
        <w:rPr>
          <w:rFonts w:ascii="Calibri" w:eastAsia="Calibri" w:hAnsi="Calibri" w:cs="Calibri"/>
          <w:b/>
          <w:sz w:val="24"/>
          <w:szCs w:val="24"/>
        </w:rPr>
        <w:t>okasi</w:t>
      </w:r>
      <w:proofErr w:type="spellEnd"/>
      <w:r w:rsidRPr="007D3070"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proofErr w:type="spellStart"/>
      <w:r w:rsidRPr="007D3070">
        <w:rPr>
          <w:rFonts w:ascii="Calibri" w:eastAsia="Calibri" w:hAnsi="Calibri" w:cs="Calibri"/>
          <w:b/>
          <w:sz w:val="24"/>
          <w:szCs w:val="24"/>
        </w:rPr>
        <w:t>P</w:t>
      </w:r>
      <w:r w:rsidRPr="007D3070"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 w:rsidRPr="007D3070"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 w:rsidRPr="007D3070"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 w:rsidRPr="007D3070">
        <w:rPr>
          <w:rFonts w:ascii="Calibri" w:eastAsia="Calibri" w:hAnsi="Calibri" w:cs="Calibri"/>
          <w:b/>
          <w:spacing w:val="1"/>
          <w:sz w:val="24"/>
          <w:szCs w:val="24"/>
        </w:rPr>
        <w:t>li</w:t>
      </w:r>
      <w:r w:rsidRPr="007D3070"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 w:rsidRPr="007D3070"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 w:rsidRPr="007D3070"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 w:rsidRPr="007D3070">
        <w:rPr>
          <w:rFonts w:ascii="Calibri" w:eastAsia="Calibri" w:hAnsi="Calibri" w:cs="Calibri"/>
          <w:b/>
          <w:sz w:val="24"/>
          <w:szCs w:val="24"/>
        </w:rPr>
        <w:t>n</w:t>
      </w:r>
      <w:proofErr w:type="spellEnd"/>
    </w:p>
    <w:p w14:paraId="255A1315" w14:textId="77777777" w:rsidR="005C60EB" w:rsidRDefault="005C60EB" w:rsidP="005C60EB">
      <w:pPr>
        <w:spacing w:before="51" w:line="360" w:lineRule="auto"/>
        <w:ind w:left="142" w:right="-17" w:firstLine="425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g">
            <w:drawing>
              <wp:inline distT="0" distB="0" distL="0" distR="0" wp14:anchorId="659FABBE" wp14:editId="398C72C3">
                <wp:extent cx="2528570" cy="1809115"/>
                <wp:effectExtent l="0" t="0" r="24130" b="19685"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5870" cy="1796415"/>
                          <a:chOff x="6428" y="-2964"/>
                          <a:chExt cx="3962" cy="2829"/>
                        </a:xfrm>
                      </wpg:grpSpPr>
                      <pic:pic xmlns:pic="http://schemas.openxmlformats.org/drawingml/2006/picture">
                        <pic:nvPicPr>
                          <pic:cNvPr id="57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8" y="-2964"/>
                            <a:ext cx="3962" cy="28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" name="Freeform 124"/>
                        <wps:cNvSpPr>
                          <a:spLocks/>
                        </wps:cNvSpPr>
                        <wps:spPr bwMode="auto">
                          <a:xfrm>
                            <a:off x="6428" y="-2964"/>
                            <a:ext cx="3962" cy="2829"/>
                          </a:xfrm>
                          <a:custGeom>
                            <a:avLst/>
                            <a:gdLst>
                              <a:gd name="T0" fmla="+- 0 6428 6428"/>
                              <a:gd name="T1" fmla="*/ T0 w 3962"/>
                              <a:gd name="T2" fmla="+- 0 -136 -2964"/>
                              <a:gd name="T3" fmla="*/ -136 h 2829"/>
                              <a:gd name="T4" fmla="+- 0 10391 6428"/>
                              <a:gd name="T5" fmla="*/ T4 w 3962"/>
                              <a:gd name="T6" fmla="+- 0 -136 -2964"/>
                              <a:gd name="T7" fmla="*/ -136 h 2829"/>
                              <a:gd name="T8" fmla="+- 0 10391 6428"/>
                              <a:gd name="T9" fmla="*/ T8 w 3962"/>
                              <a:gd name="T10" fmla="+- 0 -2964 -2964"/>
                              <a:gd name="T11" fmla="*/ -2964 h 2829"/>
                              <a:gd name="T12" fmla="+- 0 6428 6428"/>
                              <a:gd name="T13" fmla="*/ T12 w 3962"/>
                              <a:gd name="T14" fmla="+- 0 -2964 -2964"/>
                              <a:gd name="T15" fmla="*/ -2964 h 2829"/>
                              <a:gd name="T16" fmla="+- 0 6428 6428"/>
                              <a:gd name="T17" fmla="*/ T16 w 3962"/>
                              <a:gd name="T18" fmla="+- 0 -136 -2964"/>
                              <a:gd name="T19" fmla="*/ -136 h 28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62" h="2829">
                                <a:moveTo>
                                  <a:pt x="0" y="2828"/>
                                </a:moveTo>
                                <a:lnTo>
                                  <a:pt x="3963" y="2828"/>
                                </a:lnTo>
                                <a:lnTo>
                                  <a:pt x="39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72C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CDDA6D" id="Group 56" o:spid="_x0000_s1026" style="width:199.1pt;height:142.45pt;mso-position-horizontal-relative:char;mso-position-vertical-relative:line" coordorigin="6428,-2964" coordsize="3962,28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">
                <v:shape id="Picture 123" o:spid="_x0000_s1027" type="#_x0000_t75" style="position:absolute;left:6428;top:-2964;width:3962;height:2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">
                  <v:imagedata r:id="rId77" o:title=""/>
                </v:shape>
                <v:shape id="Freeform 124" o:spid="_x0000_s1028" style="position:absolute;left:6428;top:-2964;width:3962;height:2829;visibility:visible;mso-wrap-style:square;v-text-anchor:top" coordsize="3962,2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" path="m,2828r3963,l3963,,,,,2828xe" filled="f" strokecolor="#172c51" strokeweight="1pt">
                  <v:path arrowok="t" o:connecttype="custom" o:connectlocs="0,-136;3963,-136;3963,-2964;0,-2964;0,-136" o:connectangles="0,0,0,0,0"/>
                </v:shape>
                <w10:anchorlock/>
              </v:group>
            </w:pict>
          </mc:Fallback>
        </mc:AlternateContent>
      </w:r>
    </w:p>
    <w:p w14:paraId="66015E5B" w14:textId="5C1B7B67" w:rsidR="005C60EB" w:rsidRDefault="005C60EB" w:rsidP="005C60EB">
      <w:pPr>
        <w:spacing w:before="51" w:line="360" w:lineRule="auto"/>
        <w:ind w:left="142" w:right="-17" w:firstLine="425"/>
        <w:jc w:val="both"/>
        <w:rPr>
          <w:rFonts w:ascii="Calibri" w:eastAsia="Calibri" w:hAnsi="Calibri" w:cs="Calibri"/>
          <w:sz w:val="22"/>
          <w:szCs w:val="22"/>
        </w:rPr>
      </w:pPr>
      <w:r w:rsidRPr="005C60EB">
        <w:rPr>
          <w:rFonts w:ascii="Calibri" w:eastAsia="Calibri" w:hAnsi="Calibri" w:cs="Calibri"/>
          <w:sz w:val="22"/>
          <w:szCs w:val="22"/>
        </w:rPr>
        <w:t>Se</w:t>
      </w:r>
      <w:r w:rsidRPr="005C60EB">
        <w:rPr>
          <w:rFonts w:ascii="Calibri" w:eastAsia="Calibri" w:hAnsi="Calibri" w:cs="Calibri"/>
          <w:spacing w:val="1"/>
          <w:sz w:val="22"/>
          <w:szCs w:val="22"/>
        </w:rPr>
        <w:t>m</w:t>
      </w:r>
      <w:r w:rsidRPr="005C60EB">
        <w:rPr>
          <w:rFonts w:ascii="Calibri" w:eastAsia="Calibri" w:hAnsi="Calibri" w:cs="Calibri"/>
          <w:sz w:val="22"/>
          <w:szCs w:val="22"/>
        </w:rPr>
        <w:t>i</w:t>
      </w:r>
      <w:r w:rsidRPr="005C60EB">
        <w:rPr>
          <w:rFonts w:ascii="Calibri" w:eastAsia="Calibri" w:hAnsi="Calibri" w:cs="Calibri"/>
          <w:spacing w:val="-1"/>
          <w:sz w:val="22"/>
          <w:szCs w:val="22"/>
        </w:rPr>
        <w:t>n</w:t>
      </w:r>
      <w:r w:rsidRPr="005C60EB">
        <w:rPr>
          <w:rFonts w:ascii="Calibri" w:eastAsia="Calibri" w:hAnsi="Calibri" w:cs="Calibri"/>
          <w:sz w:val="22"/>
          <w:szCs w:val="22"/>
        </w:rPr>
        <w:t>ar</w:t>
      </w:r>
      <w:r w:rsidRPr="005C60EB"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 w:rsidRPr="005C60EB">
        <w:rPr>
          <w:rFonts w:ascii="Calibri" w:eastAsia="Calibri" w:hAnsi="Calibri" w:cs="Calibri"/>
          <w:spacing w:val="-1"/>
          <w:sz w:val="22"/>
          <w:szCs w:val="22"/>
        </w:rPr>
        <w:t>h</w:t>
      </w:r>
      <w:r w:rsidRPr="005C60EB">
        <w:rPr>
          <w:rFonts w:ascii="Calibri" w:eastAsia="Calibri" w:hAnsi="Calibri" w:cs="Calibri"/>
          <w:sz w:val="22"/>
          <w:szCs w:val="22"/>
        </w:rPr>
        <w:t>asil</w:t>
      </w:r>
      <w:proofErr w:type="spellEnd"/>
      <w:r w:rsidRPr="005C60EB">
        <w:rPr>
          <w:rFonts w:ascii="Calibri" w:eastAsia="Calibri" w:hAnsi="Calibri" w:cs="Calibri"/>
          <w:sz w:val="22"/>
          <w:szCs w:val="22"/>
        </w:rPr>
        <w:t xml:space="preserve"> </w:t>
      </w:r>
      <w:r w:rsidRPr="005C60EB">
        <w:rPr>
          <w:rFonts w:ascii="Calibri" w:eastAsia="Calibri" w:hAnsi="Calibri" w:cs="Calibri"/>
          <w:spacing w:val="1"/>
          <w:sz w:val="22"/>
          <w:szCs w:val="22"/>
        </w:rPr>
        <w:t>M</w:t>
      </w:r>
      <w:r w:rsidRPr="005C60EB">
        <w:rPr>
          <w:rFonts w:ascii="Calibri" w:eastAsia="Calibri" w:hAnsi="Calibri" w:cs="Calibri"/>
          <w:sz w:val="22"/>
          <w:szCs w:val="22"/>
        </w:rPr>
        <w:t>B</w:t>
      </w:r>
      <w:r w:rsidRPr="005C60EB">
        <w:rPr>
          <w:rFonts w:ascii="Calibri" w:eastAsia="Calibri" w:hAnsi="Calibri" w:cs="Calibri"/>
          <w:spacing w:val="-2"/>
          <w:sz w:val="22"/>
          <w:szCs w:val="22"/>
        </w:rPr>
        <w:t>K</w:t>
      </w:r>
      <w:r w:rsidRPr="005C60EB">
        <w:rPr>
          <w:rFonts w:ascii="Calibri" w:eastAsia="Calibri" w:hAnsi="Calibri" w:cs="Calibri"/>
          <w:sz w:val="22"/>
          <w:szCs w:val="22"/>
        </w:rPr>
        <w:t>M</w:t>
      </w:r>
      <w:r w:rsidRPr="005C60EB"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 w:rsidRPr="005C60EB">
        <w:rPr>
          <w:rFonts w:ascii="Calibri" w:eastAsia="Calibri" w:hAnsi="Calibri" w:cs="Calibri"/>
          <w:spacing w:val="-3"/>
          <w:sz w:val="22"/>
          <w:szCs w:val="22"/>
        </w:rPr>
        <w:t>I</w:t>
      </w:r>
      <w:r w:rsidRPr="005C60EB">
        <w:rPr>
          <w:rFonts w:ascii="Calibri" w:eastAsia="Calibri" w:hAnsi="Calibri" w:cs="Calibri"/>
          <w:sz w:val="22"/>
          <w:szCs w:val="22"/>
        </w:rPr>
        <w:t>FC</w:t>
      </w:r>
      <w:r w:rsidRPr="005C60EB"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 w:rsidRPr="005C60EB">
        <w:rPr>
          <w:rFonts w:ascii="Calibri" w:eastAsia="Calibri" w:hAnsi="Calibri" w:cs="Calibri"/>
          <w:sz w:val="22"/>
          <w:szCs w:val="22"/>
        </w:rPr>
        <w:t>i</w:t>
      </w:r>
      <w:r w:rsidRPr="005C60EB">
        <w:rPr>
          <w:rFonts w:ascii="Calibri" w:eastAsia="Calibri" w:hAnsi="Calibri" w:cs="Calibri"/>
          <w:spacing w:val="-1"/>
          <w:sz w:val="22"/>
          <w:szCs w:val="22"/>
        </w:rPr>
        <w:t>n</w:t>
      </w:r>
      <w:r w:rsidRPr="005C60EB">
        <w:rPr>
          <w:rFonts w:ascii="Calibri" w:eastAsia="Calibri" w:hAnsi="Calibri" w:cs="Calibri"/>
          <w:sz w:val="22"/>
          <w:szCs w:val="22"/>
        </w:rPr>
        <w:t>i</w:t>
      </w:r>
      <w:proofErr w:type="spellEnd"/>
      <w:r w:rsidRPr="005C60EB"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 w:rsidRPr="005C60EB">
        <w:rPr>
          <w:rFonts w:ascii="Calibri" w:eastAsia="Calibri" w:hAnsi="Calibri" w:cs="Calibri"/>
          <w:spacing w:val="1"/>
          <w:sz w:val="22"/>
          <w:szCs w:val="22"/>
        </w:rPr>
        <w:t>m</w:t>
      </w:r>
      <w:r w:rsidRPr="005C60EB">
        <w:rPr>
          <w:rFonts w:ascii="Calibri" w:eastAsia="Calibri" w:hAnsi="Calibri" w:cs="Calibri"/>
          <w:spacing w:val="-2"/>
          <w:sz w:val="22"/>
          <w:szCs w:val="22"/>
        </w:rPr>
        <w:t>e</w:t>
      </w:r>
      <w:r w:rsidRPr="005C60EB">
        <w:rPr>
          <w:rFonts w:ascii="Calibri" w:eastAsia="Calibri" w:hAnsi="Calibri" w:cs="Calibri"/>
          <w:spacing w:val="1"/>
          <w:sz w:val="22"/>
          <w:szCs w:val="22"/>
        </w:rPr>
        <w:t>m</w:t>
      </w:r>
      <w:r w:rsidRPr="005C60EB">
        <w:rPr>
          <w:rFonts w:ascii="Calibri" w:eastAsia="Calibri" w:hAnsi="Calibri" w:cs="Calibri"/>
          <w:sz w:val="22"/>
          <w:szCs w:val="22"/>
        </w:rPr>
        <w:t>iliki</w:t>
      </w:r>
      <w:proofErr w:type="spellEnd"/>
      <w:r w:rsidRPr="005C60EB"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 w:rsidRPr="005C60EB">
        <w:rPr>
          <w:rFonts w:ascii="Calibri" w:eastAsia="Calibri" w:hAnsi="Calibri" w:cs="Calibri"/>
          <w:spacing w:val="1"/>
          <w:sz w:val="22"/>
          <w:szCs w:val="22"/>
        </w:rPr>
        <w:t>o</w:t>
      </w:r>
      <w:r w:rsidRPr="005C60EB">
        <w:rPr>
          <w:rFonts w:ascii="Calibri" w:eastAsia="Calibri" w:hAnsi="Calibri" w:cs="Calibri"/>
          <w:spacing w:val="-1"/>
          <w:sz w:val="22"/>
          <w:szCs w:val="22"/>
        </w:rPr>
        <w:t>b</w:t>
      </w:r>
      <w:r w:rsidRPr="005C60EB">
        <w:rPr>
          <w:rFonts w:ascii="Calibri" w:eastAsia="Calibri" w:hAnsi="Calibri" w:cs="Calibri"/>
          <w:spacing w:val="-2"/>
          <w:sz w:val="22"/>
          <w:szCs w:val="22"/>
        </w:rPr>
        <w:t>j</w:t>
      </w:r>
      <w:r w:rsidRPr="005C60EB">
        <w:rPr>
          <w:rFonts w:ascii="Calibri" w:eastAsia="Calibri" w:hAnsi="Calibri" w:cs="Calibri"/>
          <w:sz w:val="22"/>
          <w:szCs w:val="22"/>
        </w:rPr>
        <w:t>ek</w:t>
      </w:r>
      <w:proofErr w:type="spellEnd"/>
      <w:r w:rsidRPr="005C60EB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5C60EB">
        <w:rPr>
          <w:rFonts w:ascii="Calibri" w:eastAsia="Calibri" w:hAnsi="Calibri" w:cs="Calibri"/>
          <w:spacing w:val="-1"/>
          <w:sz w:val="22"/>
          <w:szCs w:val="22"/>
        </w:rPr>
        <w:t>p</w:t>
      </w:r>
      <w:r w:rsidRPr="005C60EB">
        <w:rPr>
          <w:rFonts w:ascii="Calibri" w:eastAsia="Calibri" w:hAnsi="Calibri" w:cs="Calibri"/>
          <w:sz w:val="22"/>
          <w:szCs w:val="22"/>
        </w:rPr>
        <w:t>era</w:t>
      </w:r>
      <w:r w:rsidRPr="005C60EB">
        <w:rPr>
          <w:rFonts w:ascii="Calibri" w:eastAsia="Calibri" w:hAnsi="Calibri" w:cs="Calibri"/>
          <w:spacing w:val="-1"/>
          <w:sz w:val="22"/>
          <w:szCs w:val="22"/>
        </w:rPr>
        <w:t>n</w:t>
      </w:r>
      <w:r w:rsidRPr="005C60EB">
        <w:rPr>
          <w:rFonts w:ascii="Calibri" w:eastAsia="Calibri" w:hAnsi="Calibri" w:cs="Calibri"/>
          <w:sz w:val="22"/>
          <w:szCs w:val="22"/>
        </w:rPr>
        <w:t>ca</w:t>
      </w:r>
      <w:r w:rsidRPr="005C60EB">
        <w:rPr>
          <w:rFonts w:ascii="Calibri" w:eastAsia="Calibri" w:hAnsi="Calibri" w:cs="Calibri"/>
          <w:spacing w:val="-1"/>
          <w:sz w:val="22"/>
          <w:szCs w:val="22"/>
        </w:rPr>
        <w:t>ng</w:t>
      </w:r>
      <w:r w:rsidRPr="005C60EB">
        <w:rPr>
          <w:rFonts w:ascii="Calibri" w:eastAsia="Calibri" w:hAnsi="Calibri" w:cs="Calibri"/>
          <w:sz w:val="22"/>
          <w:szCs w:val="22"/>
        </w:rPr>
        <w:t>an</w:t>
      </w:r>
      <w:proofErr w:type="spellEnd"/>
      <w:r w:rsidRPr="005C60EB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Pr="005C60EB">
        <w:rPr>
          <w:rFonts w:ascii="Calibri" w:eastAsia="Calibri" w:hAnsi="Calibri" w:cs="Calibri"/>
          <w:spacing w:val="1"/>
          <w:sz w:val="22"/>
          <w:szCs w:val="22"/>
        </w:rPr>
        <w:t>y</w:t>
      </w:r>
      <w:r w:rsidRPr="005C60EB">
        <w:rPr>
          <w:rFonts w:ascii="Calibri" w:eastAsia="Calibri" w:hAnsi="Calibri" w:cs="Calibri"/>
          <w:sz w:val="22"/>
          <w:szCs w:val="22"/>
        </w:rPr>
        <w:t>a</w:t>
      </w:r>
      <w:r w:rsidRPr="005C60EB">
        <w:rPr>
          <w:rFonts w:ascii="Calibri" w:eastAsia="Calibri" w:hAnsi="Calibri" w:cs="Calibri"/>
          <w:spacing w:val="-1"/>
          <w:sz w:val="22"/>
          <w:szCs w:val="22"/>
        </w:rPr>
        <w:t>n</w:t>
      </w:r>
      <w:r w:rsidRPr="005C60EB">
        <w:rPr>
          <w:rFonts w:ascii="Calibri" w:eastAsia="Calibri" w:hAnsi="Calibri" w:cs="Calibri"/>
          <w:sz w:val="22"/>
          <w:szCs w:val="22"/>
        </w:rPr>
        <w:t>g</w:t>
      </w:r>
      <w:r w:rsidRPr="005C60EB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proofErr w:type="spellStart"/>
      <w:r w:rsidRPr="005C60EB">
        <w:rPr>
          <w:rFonts w:ascii="Calibri" w:eastAsia="Calibri" w:hAnsi="Calibri" w:cs="Calibri"/>
          <w:spacing w:val="-1"/>
          <w:sz w:val="22"/>
          <w:szCs w:val="22"/>
        </w:rPr>
        <w:t>b</w:t>
      </w:r>
      <w:r w:rsidRPr="005C60EB">
        <w:rPr>
          <w:rFonts w:ascii="Calibri" w:eastAsia="Calibri" w:hAnsi="Calibri" w:cs="Calibri"/>
          <w:sz w:val="22"/>
          <w:szCs w:val="22"/>
        </w:rPr>
        <w:t>er</w:t>
      </w:r>
      <w:r w:rsidRPr="005C60EB">
        <w:rPr>
          <w:rFonts w:ascii="Calibri" w:eastAsia="Calibri" w:hAnsi="Calibri" w:cs="Calibri"/>
          <w:spacing w:val="-2"/>
          <w:sz w:val="22"/>
          <w:szCs w:val="22"/>
        </w:rPr>
        <w:t>l</w:t>
      </w:r>
      <w:r w:rsidRPr="005C60EB">
        <w:rPr>
          <w:rFonts w:ascii="Calibri" w:eastAsia="Calibri" w:hAnsi="Calibri" w:cs="Calibri"/>
          <w:spacing w:val="1"/>
          <w:sz w:val="22"/>
          <w:szCs w:val="22"/>
        </w:rPr>
        <w:t>o</w:t>
      </w:r>
      <w:r w:rsidRPr="005C60EB">
        <w:rPr>
          <w:rFonts w:ascii="Calibri" w:eastAsia="Calibri" w:hAnsi="Calibri" w:cs="Calibri"/>
          <w:sz w:val="22"/>
          <w:szCs w:val="22"/>
        </w:rPr>
        <w:t>ka</w:t>
      </w:r>
      <w:r w:rsidRPr="005C60EB">
        <w:rPr>
          <w:rFonts w:ascii="Calibri" w:eastAsia="Calibri" w:hAnsi="Calibri" w:cs="Calibri"/>
          <w:spacing w:val="-2"/>
          <w:sz w:val="22"/>
          <w:szCs w:val="22"/>
        </w:rPr>
        <w:t>s</w:t>
      </w:r>
      <w:r w:rsidRPr="005C60EB">
        <w:rPr>
          <w:rFonts w:ascii="Calibri" w:eastAsia="Calibri" w:hAnsi="Calibri" w:cs="Calibri"/>
          <w:sz w:val="22"/>
          <w:szCs w:val="22"/>
        </w:rPr>
        <w:t>i</w:t>
      </w:r>
      <w:proofErr w:type="spellEnd"/>
      <w:r w:rsidRPr="005C60EB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Pr="005C60EB">
        <w:rPr>
          <w:rFonts w:ascii="Calibri" w:eastAsia="Calibri" w:hAnsi="Calibri" w:cs="Calibri"/>
          <w:spacing w:val="-1"/>
          <w:sz w:val="22"/>
          <w:szCs w:val="22"/>
        </w:rPr>
        <w:t>d</w:t>
      </w:r>
      <w:r w:rsidRPr="005C60EB">
        <w:rPr>
          <w:rFonts w:ascii="Calibri" w:eastAsia="Calibri" w:hAnsi="Calibri" w:cs="Calibri"/>
          <w:sz w:val="22"/>
          <w:szCs w:val="22"/>
        </w:rPr>
        <w:t>i</w:t>
      </w:r>
      <w:r w:rsidRPr="005C60EB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proofErr w:type="spellStart"/>
      <w:r w:rsidRPr="005C60EB">
        <w:rPr>
          <w:rFonts w:ascii="Calibri" w:eastAsia="Calibri" w:hAnsi="Calibri" w:cs="Calibri"/>
          <w:sz w:val="22"/>
          <w:szCs w:val="22"/>
        </w:rPr>
        <w:t>Ka</w:t>
      </w:r>
      <w:r w:rsidRPr="005C60EB">
        <w:rPr>
          <w:rFonts w:ascii="Calibri" w:eastAsia="Calibri" w:hAnsi="Calibri" w:cs="Calibri"/>
          <w:spacing w:val="1"/>
          <w:sz w:val="22"/>
          <w:szCs w:val="22"/>
        </w:rPr>
        <w:t>m</w:t>
      </w:r>
      <w:r w:rsidRPr="005C60EB">
        <w:rPr>
          <w:rFonts w:ascii="Calibri" w:eastAsia="Calibri" w:hAnsi="Calibri" w:cs="Calibri"/>
          <w:spacing w:val="-1"/>
          <w:sz w:val="22"/>
          <w:szCs w:val="22"/>
        </w:rPr>
        <w:t>pu</w:t>
      </w:r>
      <w:r w:rsidRPr="005C60EB">
        <w:rPr>
          <w:rFonts w:ascii="Calibri" w:eastAsia="Calibri" w:hAnsi="Calibri" w:cs="Calibri"/>
          <w:sz w:val="22"/>
          <w:szCs w:val="22"/>
        </w:rPr>
        <w:t>s</w:t>
      </w:r>
      <w:proofErr w:type="spellEnd"/>
      <w:r w:rsidRPr="005C60EB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5C60EB">
        <w:rPr>
          <w:rFonts w:ascii="Calibri" w:eastAsia="Calibri" w:hAnsi="Calibri" w:cs="Calibri"/>
          <w:sz w:val="22"/>
          <w:szCs w:val="22"/>
        </w:rPr>
        <w:t>4</w:t>
      </w:r>
      <w:r w:rsidRPr="005C60EB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 w:rsidRPr="005C60EB">
        <w:rPr>
          <w:rFonts w:ascii="Calibri" w:eastAsia="Calibri" w:hAnsi="Calibri" w:cs="Calibri"/>
          <w:sz w:val="22"/>
          <w:szCs w:val="22"/>
        </w:rPr>
        <w:t>U</w:t>
      </w:r>
      <w:r w:rsidRPr="005C60EB">
        <w:rPr>
          <w:rFonts w:ascii="Calibri" w:eastAsia="Calibri" w:hAnsi="Calibri" w:cs="Calibri"/>
          <w:spacing w:val="-1"/>
          <w:sz w:val="22"/>
          <w:szCs w:val="22"/>
        </w:rPr>
        <w:t>n</w:t>
      </w:r>
      <w:r w:rsidRPr="005C60EB">
        <w:rPr>
          <w:rFonts w:ascii="Calibri" w:eastAsia="Calibri" w:hAnsi="Calibri" w:cs="Calibri"/>
          <w:sz w:val="22"/>
          <w:szCs w:val="22"/>
        </w:rPr>
        <w:t>i</w:t>
      </w:r>
      <w:r w:rsidRPr="005C60EB">
        <w:rPr>
          <w:rFonts w:ascii="Calibri" w:eastAsia="Calibri" w:hAnsi="Calibri" w:cs="Calibri"/>
          <w:spacing w:val="-2"/>
          <w:sz w:val="22"/>
          <w:szCs w:val="22"/>
        </w:rPr>
        <w:t>v</w:t>
      </w:r>
      <w:r w:rsidRPr="005C60EB">
        <w:rPr>
          <w:rFonts w:ascii="Calibri" w:eastAsia="Calibri" w:hAnsi="Calibri" w:cs="Calibri"/>
          <w:sz w:val="22"/>
          <w:szCs w:val="22"/>
        </w:rPr>
        <w:t>ersit</w:t>
      </w:r>
      <w:r w:rsidRPr="005C60EB">
        <w:rPr>
          <w:rFonts w:ascii="Calibri" w:eastAsia="Calibri" w:hAnsi="Calibri" w:cs="Calibri"/>
          <w:spacing w:val="-2"/>
          <w:sz w:val="22"/>
          <w:szCs w:val="22"/>
        </w:rPr>
        <w:t>a</w:t>
      </w:r>
      <w:r w:rsidRPr="005C60EB">
        <w:rPr>
          <w:rFonts w:ascii="Calibri" w:eastAsia="Calibri" w:hAnsi="Calibri" w:cs="Calibri"/>
          <w:sz w:val="22"/>
          <w:szCs w:val="22"/>
        </w:rPr>
        <w:t>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GRI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ara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l.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Gajah 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aya,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ire</w:t>
      </w:r>
      <w:r>
        <w:rPr>
          <w:rFonts w:ascii="Calibri" w:eastAsia="Calibri" w:hAnsi="Calibri" w:cs="Calibri"/>
          <w:spacing w:val="-2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o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,</w:t>
      </w:r>
      <w:proofErr w:type="gramEnd"/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ec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. </w:t>
      </w:r>
      <w:proofErr w:type="spellStart"/>
      <w:r>
        <w:rPr>
          <w:rFonts w:ascii="Calibri" w:eastAsia="Calibri" w:hAnsi="Calibri" w:cs="Calibri"/>
          <w:sz w:val="22"/>
          <w:szCs w:val="22"/>
        </w:rPr>
        <w:t>Gay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sari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ara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Jawa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0940223F" w14:textId="6705726B" w:rsidR="005C60EB" w:rsidRPr="00F21ED9" w:rsidRDefault="00F21ED9" w:rsidP="00F21ED9">
      <w:pPr>
        <w:pStyle w:val="ListParagraph"/>
        <w:numPr>
          <w:ilvl w:val="1"/>
          <w:numId w:val="6"/>
        </w:numPr>
        <w:spacing w:line="360" w:lineRule="auto"/>
        <w:ind w:right="-38"/>
        <w:jc w:val="both"/>
        <w:rPr>
          <w:rFonts w:ascii="Calibri" w:eastAsia="Calibri" w:hAnsi="Calibri" w:cs="Calibri"/>
          <w:b/>
          <w:sz w:val="22"/>
          <w:szCs w:val="22"/>
        </w:rPr>
      </w:pPr>
      <w:proofErr w:type="spellStart"/>
      <w:r w:rsidRPr="00F21ED9">
        <w:rPr>
          <w:rFonts w:ascii="Calibri" w:eastAsia="Calibri" w:hAnsi="Calibri" w:cs="Calibri"/>
          <w:b/>
          <w:spacing w:val="-1"/>
          <w:sz w:val="24"/>
          <w:szCs w:val="24"/>
        </w:rPr>
        <w:t>Me</w:t>
      </w:r>
      <w:r w:rsidRPr="00F21ED9">
        <w:rPr>
          <w:rFonts w:ascii="Calibri" w:eastAsia="Calibri" w:hAnsi="Calibri" w:cs="Calibri"/>
          <w:b/>
          <w:sz w:val="24"/>
          <w:szCs w:val="24"/>
        </w:rPr>
        <w:t>t</w:t>
      </w:r>
      <w:r w:rsidRPr="00F21ED9">
        <w:rPr>
          <w:rFonts w:ascii="Calibri" w:eastAsia="Calibri" w:hAnsi="Calibri" w:cs="Calibri"/>
          <w:b/>
          <w:spacing w:val="1"/>
          <w:sz w:val="24"/>
          <w:szCs w:val="24"/>
        </w:rPr>
        <w:t>od</w:t>
      </w:r>
      <w:r w:rsidRPr="00F21ED9">
        <w:rPr>
          <w:rFonts w:ascii="Calibri" w:eastAsia="Calibri" w:hAnsi="Calibri" w:cs="Calibri"/>
          <w:b/>
          <w:sz w:val="24"/>
          <w:szCs w:val="24"/>
        </w:rPr>
        <w:t>e</w:t>
      </w:r>
      <w:proofErr w:type="spellEnd"/>
      <w:r w:rsidRPr="00F21ED9"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 w:rsidRPr="00F21ED9">
        <w:rPr>
          <w:rFonts w:ascii="Calibri" w:eastAsia="Calibri" w:hAnsi="Calibri" w:cs="Calibri"/>
          <w:b/>
          <w:sz w:val="24"/>
          <w:szCs w:val="24"/>
        </w:rPr>
        <w:t>P</w:t>
      </w:r>
      <w:r w:rsidRPr="00F21ED9"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 w:rsidRPr="00F21ED9"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 w:rsidRPr="00F21ED9">
        <w:rPr>
          <w:rFonts w:ascii="Calibri" w:eastAsia="Calibri" w:hAnsi="Calibri" w:cs="Calibri"/>
          <w:b/>
          <w:spacing w:val="-1"/>
          <w:sz w:val="24"/>
          <w:szCs w:val="24"/>
        </w:rPr>
        <w:t>g</w:t>
      </w:r>
      <w:r w:rsidRPr="00F21ED9">
        <w:rPr>
          <w:rFonts w:ascii="Calibri" w:eastAsia="Calibri" w:hAnsi="Calibri" w:cs="Calibri"/>
          <w:b/>
          <w:spacing w:val="1"/>
          <w:sz w:val="24"/>
          <w:szCs w:val="24"/>
        </w:rPr>
        <w:t>u</w:t>
      </w:r>
      <w:r w:rsidRPr="00F21ED9">
        <w:rPr>
          <w:rFonts w:ascii="Calibri" w:eastAsia="Calibri" w:hAnsi="Calibri" w:cs="Calibri"/>
          <w:b/>
          <w:spacing w:val="-1"/>
          <w:sz w:val="24"/>
          <w:szCs w:val="24"/>
        </w:rPr>
        <w:t>m</w:t>
      </w:r>
      <w:r w:rsidRPr="00F21ED9">
        <w:rPr>
          <w:rFonts w:ascii="Calibri" w:eastAsia="Calibri" w:hAnsi="Calibri" w:cs="Calibri"/>
          <w:b/>
          <w:spacing w:val="1"/>
          <w:sz w:val="24"/>
          <w:szCs w:val="24"/>
        </w:rPr>
        <w:t>pul</w:t>
      </w:r>
      <w:r w:rsidRPr="00F21ED9"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 w:rsidRPr="00F21ED9">
        <w:rPr>
          <w:rFonts w:ascii="Calibri" w:eastAsia="Calibri" w:hAnsi="Calibri" w:cs="Calibri"/>
          <w:b/>
          <w:sz w:val="24"/>
          <w:szCs w:val="24"/>
        </w:rPr>
        <w:t>n</w:t>
      </w:r>
      <w:proofErr w:type="spellEnd"/>
      <w:r w:rsidRPr="00F21ED9"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 w:rsidRPr="00F21ED9">
        <w:rPr>
          <w:rFonts w:ascii="Calibri" w:eastAsia="Calibri" w:hAnsi="Calibri" w:cs="Calibri"/>
          <w:b/>
          <w:spacing w:val="-2"/>
          <w:sz w:val="24"/>
          <w:szCs w:val="24"/>
        </w:rPr>
        <w:t>D</w:t>
      </w:r>
      <w:r w:rsidRPr="00F21ED9"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 w:rsidRPr="00F21ED9">
        <w:rPr>
          <w:rFonts w:ascii="Calibri" w:eastAsia="Calibri" w:hAnsi="Calibri" w:cs="Calibri"/>
          <w:b/>
          <w:sz w:val="24"/>
          <w:szCs w:val="24"/>
        </w:rPr>
        <w:t>ta</w:t>
      </w:r>
    </w:p>
    <w:p w14:paraId="61ED70A8" w14:textId="6C7E0318" w:rsidR="001622EA" w:rsidRPr="00B06EC7" w:rsidRDefault="00B06EC7" w:rsidP="00B06EC7">
      <w:pPr>
        <w:spacing w:line="360" w:lineRule="auto"/>
        <w:ind w:left="832" w:right="-17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3.3.1.</w:t>
      </w:r>
      <w:r w:rsidR="001622EA" w:rsidRPr="00B06EC7">
        <w:rPr>
          <w:rFonts w:ascii="Calibri" w:eastAsia="Calibri" w:hAnsi="Calibri" w:cs="Calibri"/>
          <w:b/>
          <w:bCs/>
          <w:sz w:val="22"/>
          <w:szCs w:val="22"/>
        </w:rPr>
        <w:t xml:space="preserve">  </w:t>
      </w:r>
      <w:r w:rsidR="001622EA" w:rsidRPr="00B06EC7">
        <w:rPr>
          <w:rFonts w:ascii="Calibri" w:eastAsia="Calibri" w:hAnsi="Calibri" w:cs="Calibri"/>
          <w:b/>
          <w:bCs/>
          <w:spacing w:val="27"/>
          <w:sz w:val="22"/>
          <w:szCs w:val="22"/>
        </w:rPr>
        <w:t xml:space="preserve"> </w:t>
      </w:r>
      <w:r w:rsidR="001622EA" w:rsidRPr="00B06EC7">
        <w:rPr>
          <w:rFonts w:ascii="Calibri" w:eastAsia="Calibri" w:hAnsi="Calibri" w:cs="Calibri"/>
          <w:b/>
          <w:bCs/>
          <w:spacing w:val="1"/>
          <w:sz w:val="22"/>
          <w:szCs w:val="22"/>
        </w:rPr>
        <w:t>D</w:t>
      </w:r>
      <w:r w:rsidR="001622EA" w:rsidRPr="00B06EC7">
        <w:rPr>
          <w:rFonts w:ascii="Calibri" w:eastAsia="Calibri" w:hAnsi="Calibri" w:cs="Calibri"/>
          <w:b/>
          <w:bCs/>
          <w:sz w:val="22"/>
          <w:szCs w:val="22"/>
        </w:rPr>
        <w:t>a</w:t>
      </w:r>
      <w:r w:rsidR="001622EA" w:rsidRPr="00B06EC7">
        <w:rPr>
          <w:rFonts w:ascii="Calibri" w:eastAsia="Calibri" w:hAnsi="Calibri" w:cs="Calibri"/>
          <w:b/>
          <w:bCs/>
          <w:spacing w:val="1"/>
          <w:sz w:val="22"/>
          <w:szCs w:val="22"/>
        </w:rPr>
        <w:t>t</w:t>
      </w:r>
      <w:r w:rsidR="001622EA" w:rsidRPr="00B06EC7">
        <w:rPr>
          <w:rFonts w:ascii="Calibri" w:eastAsia="Calibri" w:hAnsi="Calibri" w:cs="Calibri"/>
          <w:b/>
          <w:bCs/>
          <w:sz w:val="22"/>
          <w:szCs w:val="22"/>
        </w:rPr>
        <w:t>a</w:t>
      </w:r>
      <w:r w:rsidR="001622EA" w:rsidRPr="00B06EC7">
        <w:rPr>
          <w:rFonts w:ascii="Calibri" w:eastAsia="Calibri" w:hAnsi="Calibri" w:cs="Calibri"/>
          <w:b/>
          <w:bCs/>
          <w:spacing w:val="-1"/>
          <w:sz w:val="22"/>
          <w:szCs w:val="22"/>
        </w:rPr>
        <w:t xml:space="preserve"> </w:t>
      </w:r>
      <w:proofErr w:type="spellStart"/>
      <w:r w:rsidR="001622EA" w:rsidRPr="00B06EC7">
        <w:rPr>
          <w:rFonts w:ascii="Calibri" w:eastAsia="Calibri" w:hAnsi="Calibri" w:cs="Calibri"/>
          <w:b/>
          <w:bCs/>
          <w:spacing w:val="1"/>
          <w:sz w:val="22"/>
          <w:szCs w:val="22"/>
        </w:rPr>
        <w:t>D</w:t>
      </w:r>
      <w:r w:rsidR="001622EA" w:rsidRPr="00B06EC7">
        <w:rPr>
          <w:rFonts w:ascii="Calibri" w:eastAsia="Calibri" w:hAnsi="Calibri" w:cs="Calibri"/>
          <w:b/>
          <w:bCs/>
          <w:sz w:val="22"/>
          <w:szCs w:val="22"/>
        </w:rPr>
        <w:t>esa</w:t>
      </w:r>
      <w:r w:rsidR="001622EA" w:rsidRPr="00B06EC7">
        <w:rPr>
          <w:rFonts w:ascii="Calibri" w:eastAsia="Calibri" w:hAnsi="Calibri" w:cs="Calibri"/>
          <w:b/>
          <w:bCs/>
          <w:spacing w:val="-2"/>
          <w:sz w:val="22"/>
          <w:szCs w:val="22"/>
        </w:rPr>
        <w:t>i</w:t>
      </w:r>
      <w:r w:rsidR="001622EA" w:rsidRPr="00B06EC7">
        <w:rPr>
          <w:rFonts w:ascii="Calibri" w:eastAsia="Calibri" w:hAnsi="Calibri" w:cs="Calibri"/>
          <w:b/>
          <w:bCs/>
          <w:sz w:val="22"/>
          <w:szCs w:val="22"/>
        </w:rPr>
        <w:t>n</w:t>
      </w:r>
      <w:proofErr w:type="spellEnd"/>
    </w:p>
    <w:p w14:paraId="5F69335E" w14:textId="6D3E9454" w:rsidR="001622EA" w:rsidRDefault="001622EA" w:rsidP="001622EA">
      <w:pPr>
        <w:pStyle w:val="ListParagraph"/>
        <w:spacing w:line="360" w:lineRule="auto"/>
        <w:ind w:left="142" w:right="-17" w:firstLine="425"/>
        <w:jc w:val="both"/>
        <w:rPr>
          <w:rFonts w:ascii="Calibri" w:eastAsia="Calibri" w:hAnsi="Calibri" w:cs="Calibri"/>
          <w:sz w:val="22"/>
          <w:szCs w:val="22"/>
        </w:rPr>
      </w:pPr>
      <w:r w:rsidRPr="001622EA">
        <w:rPr>
          <w:rFonts w:ascii="Calibri" w:eastAsia="Calibri" w:hAnsi="Calibri" w:cs="Calibri"/>
          <w:spacing w:val="1"/>
          <w:position w:val="1"/>
          <w:sz w:val="22"/>
          <w:szCs w:val="22"/>
        </w:rPr>
        <w:t>D</w:t>
      </w:r>
      <w:r w:rsidRPr="001622EA">
        <w:rPr>
          <w:rFonts w:ascii="Calibri" w:eastAsia="Calibri" w:hAnsi="Calibri" w:cs="Calibri"/>
          <w:position w:val="1"/>
          <w:sz w:val="22"/>
          <w:szCs w:val="22"/>
        </w:rPr>
        <w:t>ata</w:t>
      </w:r>
      <w:r w:rsidRPr="001622EA">
        <w:rPr>
          <w:rFonts w:ascii="Calibri" w:eastAsia="Calibri" w:hAnsi="Calibri" w:cs="Calibri"/>
          <w:spacing w:val="34"/>
          <w:position w:val="1"/>
          <w:sz w:val="22"/>
          <w:szCs w:val="22"/>
        </w:rPr>
        <w:t xml:space="preserve"> </w:t>
      </w:r>
      <w:proofErr w:type="spellStart"/>
      <w:r w:rsidRPr="001622EA">
        <w:rPr>
          <w:rFonts w:ascii="Calibri" w:eastAsia="Calibri" w:hAnsi="Calibri" w:cs="Calibri"/>
          <w:spacing w:val="-1"/>
          <w:position w:val="1"/>
          <w:sz w:val="22"/>
          <w:szCs w:val="22"/>
        </w:rPr>
        <w:t>d</w:t>
      </w:r>
      <w:r w:rsidRPr="001622EA">
        <w:rPr>
          <w:rFonts w:ascii="Calibri" w:eastAsia="Calibri" w:hAnsi="Calibri" w:cs="Calibri"/>
          <w:position w:val="1"/>
          <w:sz w:val="22"/>
          <w:szCs w:val="22"/>
        </w:rPr>
        <w:t>esain</w:t>
      </w:r>
      <w:proofErr w:type="spellEnd"/>
      <w:r w:rsidRPr="001622EA">
        <w:rPr>
          <w:rFonts w:ascii="Calibri" w:eastAsia="Calibri" w:hAnsi="Calibri" w:cs="Calibri"/>
          <w:spacing w:val="36"/>
          <w:position w:val="1"/>
          <w:sz w:val="22"/>
          <w:szCs w:val="22"/>
        </w:rPr>
        <w:t xml:space="preserve"> </w:t>
      </w:r>
      <w:proofErr w:type="spellStart"/>
      <w:r w:rsidRPr="001622EA">
        <w:rPr>
          <w:rFonts w:ascii="Calibri" w:eastAsia="Calibri" w:hAnsi="Calibri" w:cs="Calibri"/>
          <w:position w:val="1"/>
          <w:sz w:val="22"/>
          <w:szCs w:val="22"/>
        </w:rPr>
        <w:t>a</w:t>
      </w:r>
      <w:r w:rsidRPr="001622EA">
        <w:rPr>
          <w:rFonts w:ascii="Calibri" w:eastAsia="Calibri" w:hAnsi="Calibri" w:cs="Calibri"/>
          <w:spacing w:val="-1"/>
          <w:position w:val="1"/>
          <w:sz w:val="22"/>
          <w:szCs w:val="22"/>
        </w:rPr>
        <w:t>d</w:t>
      </w:r>
      <w:r w:rsidRPr="001622EA">
        <w:rPr>
          <w:rFonts w:ascii="Calibri" w:eastAsia="Calibri" w:hAnsi="Calibri" w:cs="Calibri"/>
          <w:position w:val="1"/>
          <w:sz w:val="22"/>
          <w:szCs w:val="22"/>
        </w:rPr>
        <w:t>al</w:t>
      </w:r>
      <w:r w:rsidRPr="001622EA">
        <w:rPr>
          <w:rFonts w:ascii="Calibri" w:eastAsia="Calibri" w:hAnsi="Calibri" w:cs="Calibri"/>
          <w:spacing w:val="-1"/>
          <w:position w:val="1"/>
          <w:sz w:val="22"/>
          <w:szCs w:val="22"/>
        </w:rPr>
        <w:t>a</w:t>
      </w:r>
      <w:r w:rsidRPr="001622EA">
        <w:rPr>
          <w:rFonts w:ascii="Calibri" w:eastAsia="Calibri" w:hAnsi="Calibri" w:cs="Calibri"/>
          <w:position w:val="1"/>
          <w:sz w:val="22"/>
          <w:szCs w:val="22"/>
        </w:rPr>
        <w:t>h</w:t>
      </w:r>
      <w:proofErr w:type="spellEnd"/>
      <w:r w:rsidRPr="001622EA">
        <w:rPr>
          <w:rFonts w:ascii="Calibri" w:eastAsia="Calibri" w:hAnsi="Calibri" w:cs="Calibri"/>
          <w:spacing w:val="33"/>
          <w:position w:val="1"/>
          <w:sz w:val="22"/>
          <w:szCs w:val="22"/>
        </w:rPr>
        <w:t xml:space="preserve"> </w:t>
      </w:r>
      <w:r w:rsidRPr="001622EA">
        <w:rPr>
          <w:rFonts w:ascii="Calibri" w:eastAsia="Calibri" w:hAnsi="Calibri" w:cs="Calibri"/>
          <w:spacing w:val="-1"/>
          <w:position w:val="1"/>
          <w:sz w:val="22"/>
          <w:szCs w:val="22"/>
        </w:rPr>
        <w:t>d</w:t>
      </w:r>
      <w:r w:rsidRPr="001622EA">
        <w:rPr>
          <w:rFonts w:ascii="Calibri" w:eastAsia="Calibri" w:hAnsi="Calibri" w:cs="Calibri"/>
          <w:position w:val="1"/>
          <w:sz w:val="22"/>
          <w:szCs w:val="22"/>
        </w:rPr>
        <w:t>ata</w:t>
      </w:r>
      <w:r w:rsidRPr="001622EA">
        <w:rPr>
          <w:rFonts w:ascii="Calibri" w:eastAsia="Calibri" w:hAnsi="Calibri" w:cs="Calibri"/>
          <w:spacing w:val="34"/>
          <w:position w:val="1"/>
          <w:sz w:val="22"/>
          <w:szCs w:val="22"/>
        </w:rPr>
        <w:t xml:space="preserve"> </w:t>
      </w:r>
      <w:r w:rsidRPr="001622EA">
        <w:rPr>
          <w:rFonts w:ascii="Calibri" w:eastAsia="Calibri" w:hAnsi="Calibri" w:cs="Calibri"/>
          <w:spacing w:val="-1"/>
          <w:position w:val="1"/>
          <w:sz w:val="22"/>
          <w:szCs w:val="22"/>
        </w:rPr>
        <w:t>y</w:t>
      </w:r>
      <w:r w:rsidRPr="001622EA">
        <w:rPr>
          <w:rFonts w:ascii="Calibri" w:eastAsia="Calibri" w:hAnsi="Calibri" w:cs="Calibri"/>
          <w:position w:val="1"/>
          <w:sz w:val="22"/>
          <w:szCs w:val="22"/>
        </w:rPr>
        <w:t>a</w:t>
      </w:r>
      <w:r w:rsidRPr="001622EA">
        <w:rPr>
          <w:rFonts w:ascii="Calibri" w:eastAsia="Calibri" w:hAnsi="Calibri" w:cs="Calibri"/>
          <w:spacing w:val="-1"/>
          <w:position w:val="1"/>
          <w:sz w:val="22"/>
          <w:szCs w:val="22"/>
        </w:rPr>
        <w:t>n</w:t>
      </w:r>
      <w:r w:rsidRPr="001622EA">
        <w:rPr>
          <w:rFonts w:ascii="Calibri" w:eastAsia="Calibri" w:hAnsi="Calibri" w:cs="Calibri"/>
          <w:position w:val="1"/>
          <w:sz w:val="22"/>
          <w:szCs w:val="22"/>
        </w:rPr>
        <w:t>g</w:t>
      </w:r>
      <w:r w:rsidRPr="001622EA">
        <w:rPr>
          <w:rFonts w:ascii="Calibri" w:eastAsia="Calibri" w:hAnsi="Calibri" w:cs="Calibri"/>
          <w:spacing w:val="36"/>
          <w:position w:val="1"/>
          <w:sz w:val="22"/>
          <w:szCs w:val="22"/>
        </w:rPr>
        <w:t xml:space="preserve"> </w:t>
      </w:r>
      <w:proofErr w:type="spellStart"/>
      <w:r w:rsidRPr="001622EA">
        <w:rPr>
          <w:rFonts w:ascii="Calibri" w:eastAsia="Calibri" w:hAnsi="Calibri" w:cs="Calibri"/>
          <w:spacing w:val="-1"/>
          <w:position w:val="1"/>
          <w:sz w:val="22"/>
          <w:szCs w:val="22"/>
        </w:rPr>
        <w:t>b</w:t>
      </w:r>
      <w:r w:rsidRPr="001622EA">
        <w:rPr>
          <w:rFonts w:ascii="Calibri" w:eastAsia="Calibri" w:hAnsi="Calibri" w:cs="Calibri"/>
          <w:position w:val="1"/>
          <w:sz w:val="22"/>
          <w:szCs w:val="22"/>
        </w:rPr>
        <w:t>erasal</w:t>
      </w:r>
      <w:proofErr w:type="spellEnd"/>
      <w:r w:rsidRPr="001622EA">
        <w:rPr>
          <w:rFonts w:ascii="Calibri" w:eastAsia="Calibri" w:hAnsi="Calibri" w:cs="Calibri"/>
          <w:spacing w:val="36"/>
          <w:position w:val="1"/>
          <w:sz w:val="22"/>
          <w:szCs w:val="22"/>
        </w:rPr>
        <w:t xml:space="preserve"> </w:t>
      </w:r>
      <w:proofErr w:type="spellStart"/>
      <w:r w:rsidRPr="001622EA">
        <w:rPr>
          <w:rFonts w:ascii="Calibri" w:eastAsia="Calibri" w:hAnsi="Calibri" w:cs="Calibri"/>
          <w:spacing w:val="-1"/>
          <w:position w:val="1"/>
          <w:sz w:val="22"/>
          <w:szCs w:val="22"/>
        </w:rPr>
        <w:t>d</w:t>
      </w:r>
      <w:r w:rsidRPr="001622EA">
        <w:rPr>
          <w:rFonts w:ascii="Calibri" w:eastAsia="Calibri" w:hAnsi="Calibri" w:cs="Calibri"/>
          <w:position w:val="1"/>
          <w:sz w:val="22"/>
          <w:szCs w:val="22"/>
        </w:rPr>
        <w:t>ari</w:t>
      </w:r>
      <w:proofErr w:type="spellEnd"/>
      <w:r w:rsidRPr="001622EA">
        <w:rPr>
          <w:rFonts w:ascii="Calibri" w:eastAsia="Calibri" w:hAnsi="Calibri" w:cs="Calibri"/>
          <w:spacing w:val="34"/>
          <w:position w:val="1"/>
          <w:sz w:val="22"/>
          <w:szCs w:val="22"/>
        </w:rPr>
        <w:t xml:space="preserve"> </w:t>
      </w:r>
      <w:proofErr w:type="spellStart"/>
      <w:r w:rsidRPr="001622EA">
        <w:rPr>
          <w:rFonts w:ascii="Calibri" w:eastAsia="Calibri" w:hAnsi="Calibri" w:cs="Calibri"/>
          <w:position w:val="1"/>
          <w:sz w:val="22"/>
          <w:szCs w:val="22"/>
        </w:rPr>
        <w:t>seb</w:t>
      </w:r>
      <w:r w:rsidRPr="001622EA">
        <w:rPr>
          <w:rFonts w:ascii="Calibri" w:eastAsia="Calibri" w:hAnsi="Calibri" w:cs="Calibri"/>
          <w:spacing w:val="-1"/>
          <w:position w:val="1"/>
          <w:sz w:val="22"/>
          <w:szCs w:val="22"/>
        </w:rPr>
        <w:t>u</w:t>
      </w:r>
      <w:r w:rsidRPr="001622EA">
        <w:rPr>
          <w:rFonts w:ascii="Calibri" w:eastAsia="Calibri" w:hAnsi="Calibri" w:cs="Calibri"/>
          <w:position w:val="1"/>
          <w:sz w:val="22"/>
          <w:szCs w:val="22"/>
        </w:rPr>
        <w:t>ah</w:t>
      </w:r>
      <w:proofErr w:type="spellEnd"/>
      <w:r>
        <w:rPr>
          <w:rFonts w:ascii="Calibri" w:eastAsia="Calibri" w:hAnsi="Calibri" w:cs="Calibri"/>
          <w:position w:val="1"/>
          <w:sz w:val="22"/>
          <w:szCs w:val="22"/>
        </w:rPr>
        <w:t xml:space="preserve"> </w:t>
      </w:r>
      <w:proofErr w:type="spellStart"/>
      <w:r w:rsidRPr="001622EA">
        <w:rPr>
          <w:rFonts w:ascii="Calibri" w:eastAsia="Calibri" w:hAnsi="Calibri" w:cs="Calibri"/>
          <w:spacing w:val="-1"/>
          <w:sz w:val="22"/>
          <w:szCs w:val="22"/>
        </w:rPr>
        <w:t>d</w:t>
      </w:r>
      <w:r w:rsidRPr="001622EA">
        <w:rPr>
          <w:rFonts w:ascii="Calibri" w:eastAsia="Calibri" w:hAnsi="Calibri" w:cs="Calibri"/>
          <w:sz w:val="22"/>
          <w:szCs w:val="22"/>
        </w:rPr>
        <w:t>esain</w:t>
      </w:r>
      <w:proofErr w:type="spellEnd"/>
      <w:r w:rsidRPr="001622EA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Pr="001622EA">
        <w:rPr>
          <w:rFonts w:ascii="Calibri" w:eastAsia="Calibri" w:hAnsi="Calibri" w:cs="Calibri"/>
          <w:spacing w:val="-1"/>
          <w:sz w:val="22"/>
          <w:szCs w:val="22"/>
        </w:rPr>
        <w:t>d</w:t>
      </w:r>
      <w:r w:rsidRPr="001622EA">
        <w:rPr>
          <w:rFonts w:ascii="Calibri" w:eastAsia="Calibri" w:hAnsi="Calibri" w:cs="Calibri"/>
          <w:sz w:val="22"/>
          <w:szCs w:val="22"/>
        </w:rPr>
        <w:t xml:space="preserve">an </w:t>
      </w:r>
      <w:proofErr w:type="spellStart"/>
      <w:r w:rsidRPr="001622EA">
        <w:rPr>
          <w:rFonts w:ascii="Calibri" w:eastAsia="Calibri" w:hAnsi="Calibri" w:cs="Calibri"/>
          <w:spacing w:val="1"/>
          <w:sz w:val="22"/>
          <w:szCs w:val="22"/>
        </w:rPr>
        <w:t>m</w:t>
      </w:r>
      <w:r w:rsidRPr="001622EA">
        <w:rPr>
          <w:rFonts w:ascii="Calibri" w:eastAsia="Calibri" w:hAnsi="Calibri" w:cs="Calibri"/>
          <w:sz w:val="22"/>
          <w:szCs w:val="22"/>
        </w:rPr>
        <w:t>en</w:t>
      </w:r>
      <w:r w:rsidRPr="001622EA">
        <w:rPr>
          <w:rFonts w:ascii="Calibri" w:eastAsia="Calibri" w:hAnsi="Calibri" w:cs="Calibri"/>
          <w:spacing w:val="-2"/>
          <w:sz w:val="22"/>
          <w:szCs w:val="22"/>
        </w:rPr>
        <w:t>c</w:t>
      </w:r>
      <w:r w:rsidRPr="001622EA">
        <w:rPr>
          <w:rFonts w:ascii="Calibri" w:eastAsia="Calibri" w:hAnsi="Calibri" w:cs="Calibri"/>
          <w:sz w:val="22"/>
          <w:szCs w:val="22"/>
        </w:rPr>
        <w:t>akup</w:t>
      </w:r>
      <w:proofErr w:type="spellEnd"/>
      <w:r w:rsidRPr="001622EA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1622EA">
        <w:rPr>
          <w:rFonts w:ascii="Calibri" w:eastAsia="Calibri" w:hAnsi="Calibri" w:cs="Calibri"/>
          <w:spacing w:val="-1"/>
          <w:sz w:val="22"/>
          <w:szCs w:val="22"/>
        </w:rPr>
        <w:t>b</w:t>
      </w:r>
      <w:r w:rsidRPr="001622EA">
        <w:rPr>
          <w:rFonts w:ascii="Calibri" w:eastAsia="Calibri" w:hAnsi="Calibri" w:cs="Calibri"/>
          <w:sz w:val="22"/>
          <w:szCs w:val="22"/>
        </w:rPr>
        <w:t>erb</w:t>
      </w:r>
      <w:r w:rsidRPr="001622EA">
        <w:rPr>
          <w:rFonts w:ascii="Calibri" w:eastAsia="Calibri" w:hAnsi="Calibri" w:cs="Calibri"/>
          <w:spacing w:val="-1"/>
          <w:sz w:val="22"/>
          <w:szCs w:val="22"/>
        </w:rPr>
        <w:t>ag</w:t>
      </w:r>
      <w:r w:rsidRPr="001622EA">
        <w:rPr>
          <w:rFonts w:ascii="Calibri" w:eastAsia="Calibri" w:hAnsi="Calibri" w:cs="Calibri"/>
          <w:sz w:val="22"/>
          <w:szCs w:val="22"/>
        </w:rPr>
        <w:t>ai</w:t>
      </w:r>
      <w:proofErr w:type="spellEnd"/>
      <w:r w:rsidRPr="001622EA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 w:rsidRPr="001622EA">
        <w:rPr>
          <w:rFonts w:ascii="Calibri" w:eastAsia="Calibri" w:hAnsi="Calibri" w:cs="Calibri"/>
          <w:sz w:val="22"/>
          <w:szCs w:val="22"/>
        </w:rPr>
        <w:t>i</w:t>
      </w:r>
      <w:r w:rsidRPr="001622EA">
        <w:rPr>
          <w:rFonts w:ascii="Calibri" w:eastAsia="Calibri" w:hAnsi="Calibri" w:cs="Calibri"/>
          <w:spacing w:val="-1"/>
          <w:sz w:val="22"/>
          <w:szCs w:val="22"/>
        </w:rPr>
        <w:t>n</w:t>
      </w:r>
      <w:r w:rsidRPr="001622EA">
        <w:rPr>
          <w:rFonts w:ascii="Calibri" w:eastAsia="Calibri" w:hAnsi="Calibri" w:cs="Calibri"/>
          <w:sz w:val="22"/>
          <w:szCs w:val="22"/>
        </w:rPr>
        <w:t>f</w:t>
      </w:r>
      <w:r w:rsidRPr="001622EA">
        <w:rPr>
          <w:rFonts w:ascii="Calibri" w:eastAsia="Calibri" w:hAnsi="Calibri" w:cs="Calibri"/>
          <w:spacing w:val="1"/>
          <w:sz w:val="22"/>
          <w:szCs w:val="22"/>
        </w:rPr>
        <w:t>o</w:t>
      </w:r>
      <w:r w:rsidRPr="001622EA">
        <w:rPr>
          <w:rFonts w:ascii="Calibri" w:eastAsia="Calibri" w:hAnsi="Calibri" w:cs="Calibri"/>
          <w:spacing w:val="-3"/>
          <w:sz w:val="22"/>
          <w:szCs w:val="22"/>
        </w:rPr>
        <w:t>r</w:t>
      </w:r>
      <w:r w:rsidRPr="001622EA">
        <w:rPr>
          <w:rFonts w:ascii="Calibri" w:eastAsia="Calibri" w:hAnsi="Calibri" w:cs="Calibri"/>
          <w:spacing w:val="1"/>
          <w:sz w:val="22"/>
          <w:szCs w:val="22"/>
        </w:rPr>
        <w:t>m</w:t>
      </w:r>
      <w:r w:rsidRPr="001622EA">
        <w:rPr>
          <w:rFonts w:ascii="Calibri" w:eastAsia="Calibri" w:hAnsi="Calibri" w:cs="Calibri"/>
          <w:sz w:val="22"/>
          <w:szCs w:val="22"/>
        </w:rPr>
        <w:t>asi</w:t>
      </w:r>
      <w:proofErr w:type="spellEnd"/>
      <w:r w:rsidRPr="001622EA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Pr="001622EA">
        <w:rPr>
          <w:rFonts w:ascii="Calibri" w:eastAsia="Calibri" w:hAnsi="Calibri" w:cs="Calibri"/>
          <w:spacing w:val="-1"/>
          <w:sz w:val="22"/>
          <w:szCs w:val="22"/>
        </w:rPr>
        <w:t>y</w:t>
      </w:r>
      <w:r w:rsidRPr="001622EA">
        <w:rPr>
          <w:rFonts w:ascii="Calibri" w:eastAsia="Calibri" w:hAnsi="Calibri" w:cs="Calibri"/>
          <w:sz w:val="22"/>
          <w:szCs w:val="22"/>
        </w:rPr>
        <w:t>a</w:t>
      </w:r>
      <w:r w:rsidRPr="001622EA">
        <w:rPr>
          <w:rFonts w:ascii="Calibri" w:eastAsia="Calibri" w:hAnsi="Calibri" w:cs="Calibri"/>
          <w:spacing w:val="-1"/>
          <w:sz w:val="22"/>
          <w:szCs w:val="22"/>
        </w:rPr>
        <w:t>n</w:t>
      </w:r>
      <w:r w:rsidRPr="001622EA">
        <w:rPr>
          <w:rFonts w:ascii="Calibri" w:eastAsia="Calibri" w:hAnsi="Calibri" w:cs="Calibri"/>
          <w:sz w:val="22"/>
          <w:szCs w:val="22"/>
        </w:rPr>
        <w:t xml:space="preserve">g </w:t>
      </w:r>
      <w:proofErr w:type="spellStart"/>
      <w:r w:rsidRPr="001622EA">
        <w:rPr>
          <w:rFonts w:ascii="Calibri" w:eastAsia="Calibri" w:hAnsi="Calibri" w:cs="Calibri"/>
          <w:sz w:val="22"/>
          <w:szCs w:val="22"/>
        </w:rPr>
        <w:t>rele</w:t>
      </w:r>
      <w:r w:rsidRPr="001622EA">
        <w:rPr>
          <w:rFonts w:ascii="Calibri" w:eastAsia="Calibri" w:hAnsi="Calibri" w:cs="Calibri"/>
          <w:spacing w:val="2"/>
          <w:sz w:val="22"/>
          <w:szCs w:val="22"/>
        </w:rPr>
        <w:t>v</w:t>
      </w:r>
      <w:r w:rsidRPr="001622EA">
        <w:rPr>
          <w:rFonts w:ascii="Calibri" w:eastAsia="Calibri" w:hAnsi="Calibri" w:cs="Calibri"/>
          <w:sz w:val="22"/>
          <w:szCs w:val="22"/>
        </w:rPr>
        <w:t>an</w:t>
      </w:r>
      <w:proofErr w:type="spellEnd"/>
      <w:r w:rsidRPr="001622EA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proofErr w:type="spellStart"/>
      <w:r w:rsidRPr="001622EA">
        <w:rPr>
          <w:rFonts w:ascii="Calibri" w:eastAsia="Calibri" w:hAnsi="Calibri" w:cs="Calibri"/>
          <w:sz w:val="22"/>
          <w:szCs w:val="22"/>
        </w:rPr>
        <w:t>den</w:t>
      </w:r>
      <w:r w:rsidRPr="001622EA">
        <w:rPr>
          <w:rFonts w:ascii="Calibri" w:eastAsia="Calibri" w:hAnsi="Calibri" w:cs="Calibri"/>
          <w:spacing w:val="-1"/>
          <w:sz w:val="22"/>
          <w:szCs w:val="22"/>
        </w:rPr>
        <w:t>g</w:t>
      </w:r>
      <w:r w:rsidRPr="001622EA">
        <w:rPr>
          <w:rFonts w:ascii="Calibri" w:eastAsia="Calibri" w:hAnsi="Calibri" w:cs="Calibri"/>
          <w:sz w:val="22"/>
          <w:szCs w:val="22"/>
        </w:rPr>
        <w:t>an</w:t>
      </w:r>
      <w:proofErr w:type="spellEnd"/>
      <w:r w:rsidRPr="001622EA">
        <w:rPr>
          <w:rFonts w:ascii="Calibri" w:eastAsia="Calibri" w:hAnsi="Calibri" w:cs="Calibri"/>
          <w:sz w:val="22"/>
          <w:szCs w:val="22"/>
        </w:rPr>
        <w:t xml:space="preserve"> </w:t>
      </w:r>
      <w:r w:rsidRPr="001622EA">
        <w:rPr>
          <w:rFonts w:ascii="Calibri" w:eastAsia="Calibri" w:hAnsi="Calibri" w:cs="Calibri"/>
          <w:spacing w:val="-1"/>
          <w:sz w:val="22"/>
          <w:szCs w:val="22"/>
        </w:rPr>
        <w:t>p</w:t>
      </w:r>
      <w:r w:rsidRPr="001622EA">
        <w:rPr>
          <w:rFonts w:ascii="Calibri" w:eastAsia="Calibri" w:hAnsi="Calibri" w:cs="Calibri"/>
          <w:sz w:val="22"/>
          <w:szCs w:val="22"/>
        </w:rPr>
        <w:t>r</w:t>
      </w:r>
      <w:r w:rsidRPr="001622EA">
        <w:rPr>
          <w:rFonts w:ascii="Calibri" w:eastAsia="Calibri" w:hAnsi="Calibri" w:cs="Calibri"/>
          <w:spacing w:val="1"/>
          <w:sz w:val="22"/>
          <w:szCs w:val="22"/>
        </w:rPr>
        <w:t>o</w:t>
      </w:r>
      <w:r w:rsidRPr="001622EA">
        <w:rPr>
          <w:rFonts w:ascii="Calibri" w:eastAsia="Calibri" w:hAnsi="Calibri" w:cs="Calibri"/>
          <w:spacing w:val="-2"/>
          <w:sz w:val="22"/>
          <w:szCs w:val="22"/>
        </w:rPr>
        <w:t>s</w:t>
      </w:r>
      <w:r w:rsidRPr="001622EA">
        <w:rPr>
          <w:rFonts w:ascii="Calibri" w:eastAsia="Calibri" w:hAnsi="Calibri" w:cs="Calibri"/>
          <w:sz w:val="22"/>
          <w:szCs w:val="22"/>
        </w:rPr>
        <w:t>es</w:t>
      </w:r>
      <w:r w:rsidRPr="001622EA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 w:rsidRPr="001622EA">
        <w:rPr>
          <w:rFonts w:ascii="Calibri" w:eastAsia="Calibri" w:hAnsi="Calibri" w:cs="Calibri"/>
          <w:spacing w:val="-1"/>
          <w:sz w:val="22"/>
          <w:szCs w:val="22"/>
        </w:rPr>
        <w:t>d</w:t>
      </w:r>
      <w:r w:rsidRPr="001622EA">
        <w:rPr>
          <w:rFonts w:ascii="Calibri" w:eastAsia="Calibri" w:hAnsi="Calibri" w:cs="Calibri"/>
          <w:spacing w:val="-2"/>
          <w:sz w:val="22"/>
          <w:szCs w:val="22"/>
        </w:rPr>
        <w:t>es</w:t>
      </w:r>
      <w:r w:rsidRPr="001622EA">
        <w:rPr>
          <w:rFonts w:ascii="Calibri" w:eastAsia="Calibri" w:hAnsi="Calibri" w:cs="Calibri"/>
          <w:sz w:val="22"/>
          <w:szCs w:val="22"/>
        </w:rPr>
        <w:t>ai</w:t>
      </w:r>
      <w:r w:rsidRPr="001622EA">
        <w:rPr>
          <w:rFonts w:ascii="Calibri" w:eastAsia="Calibri" w:hAnsi="Calibri" w:cs="Calibri"/>
          <w:spacing w:val="-1"/>
          <w:sz w:val="22"/>
          <w:szCs w:val="22"/>
        </w:rPr>
        <w:t>n</w:t>
      </w:r>
      <w:proofErr w:type="spellEnd"/>
      <w:r w:rsidRPr="001622EA"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proofErr w:type="gramStart"/>
      <w:r w:rsidRPr="001622EA">
        <w:rPr>
          <w:rFonts w:ascii="Calibri" w:eastAsia="Calibri" w:hAnsi="Calibri" w:cs="Calibri"/>
          <w:spacing w:val="1"/>
          <w:sz w:val="22"/>
          <w:szCs w:val="22"/>
        </w:rPr>
        <w:t>t</w:t>
      </w:r>
      <w:r w:rsidRPr="001622EA">
        <w:rPr>
          <w:rFonts w:ascii="Calibri" w:eastAsia="Calibri" w:hAnsi="Calibri" w:cs="Calibri"/>
          <w:sz w:val="22"/>
          <w:szCs w:val="22"/>
        </w:rPr>
        <w:t>e</w:t>
      </w:r>
      <w:r w:rsidRPr="001622EA">
        <w:rPr>
          <w:rFonts w:ascii="Calibri" w:eastAsia="Calibri" w:hAnsi="Calibri" w:cs="Calibri"/>
          <w:spacing w:val="-2"/>
          <w:sz w:val="22"/>
          <w:szCs w:val="22"/>
        </w:rPr>
        <w:t>r</w:t>
      </w:r>
      <w:r w:rsidRPr="001622EA">
        <w:rPr>
          <w:rFonts w:ascii="Calibri" w:eastAsia="Calibri" w:hAnsi="Calibri" w:cs="Calibri"/>
          <w:spacing w:val="1"/>
          <w:sz w:val="22"/>
          <w:szCs w:val="22"/>
        </w:rPr>
        <w:t>m</w:t>
      </w:r>
      <w:r w:rsidRPr="001622EA">
        <w:rPr>
          <w:rFonts w:ascii="Calibri" w:eastAsia="Calibri" w:hAnsi="Calibri" w:cs="Calibri"/>
          <w:sz w:val="22"/>
          <w:szCs w:val="22"/>
        </w:rPr>
        <w:t>as</w:t>
      </w:r>
      <w:r w:rsidRPr="001622EA">
        <w:rPr>
          <w:rFonts w:ascii="Calibri" w:eastAsia="Calibri" w:hAnsi="Calibri" w:cs="Calibri"/>
          <w:spacing w:val="-1"/>
          <w:sz w:val="22"/>
          <w:szCs w:val="22"/>
        </w:rPr>
        <w:t>u</w:t>
      </w:r>
      <w:r w:rsidRPr="001622EA">
        <w:rPr>
          <w:rFonts w:ascii="Calibri" w:eastAsia="Calibri" w:hAnsi="Calibri" w:cs="Calibri"/>
          <w:sz w:val="22"/>
          <w:szCs w:val="22"/>
        </w:rPr>
        <w:t>k</w:t>
      </w:r>
      <w:proofErr w:type="spellEnd"/>
      <w:r w:rsidRPr="001622EA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Pr="001622EA">
        <w:rPr>
          <w:rFonts w:ascii="Calibri" w:eastAsia="Calibri" w:hAnsi="Calibri" w:cs="Calibri"/>
          <w:sz w:val="22"/>
          <w:szCs w:val="22"/>
        </w:rPr>
        <w:t>:</w:t>
      </w:r>
      <w:proofErr w:type="gramEnd"/>
      <w:r w:rsidRPr="001622EA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 w:rsidRPr="001622EA">
        <w:rPr>
          <w:rFonts w:ascii="Calibri" w:eastAsia="Calibri" w:hAnsi="Calibri" w:cs="Calibri"/>
          <w:sz w:val="22"/>
          <w:szCs w:val="22"/>
        </w:rPr>
        <w:t>s</w:t>
      </w:r>
      <w:r w:rsidRPr="001622EA">
        <w:rPr>
          <w:rFonts w:ascii="Calibri" w:eastAsia="Calibri" w:hAnsi="Calibri" w:cs="Calibri"/>
          <w:spacing w:val="-3"/>
          <w:sz w:val="22"/>
          <w:szCs w:val="22"/>
        </w:rPr>
        <w:t>p</w:t>
      </w:r>
      <w:r w:rsidRPr="001622EA">
        <w:rPr>
          <w:rFonts w:ascii="Calibri" w:eastAsia="Calibri" w:hAnsi="Calibri" w:cs="Calibri"/>
          <w:sz w:val="22"/>
          <w:szCs w:val="22"/>
        </w:rPr>
        <w:t>esifikasi</w:t>
      </w:r>
      <w:proofErr w:type="spellEnd"/>
      <w:r w:rsidRPr="001622EA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1622EA">
        <w:rPr>
          <w:rFonts w:ascii="Calibri" w:eastAsia="Calibri" w:hAnsi="Calibri" w:cs="Calibri"/>
          <w:sz w:val="22"/>
          <w:szCs w:val="22"/>
        </w:rPr>
        <w:t>t</w:t>
      </w:r>
      <w:r w:rsidRPr="001622EA">
        <w:rPr>
          <w:rFonts w:ascii="Calibri" w:eastAsia="Calibri" w:hAnsi="Calibri" w:cs="Calibri"/>
          <w:spacing w:val="1"/>
          <w:sz w:val="22"/>
          <w:szCs w:val="22"/>
        </w:rPr>
        <w:t>e</w:t>
      </w:r>
      <w:r w:rsidRPr="001622EA">
        <w:rPr>
          <w:rFonts w:ascii="Calibri" w:eastAsia="Calibri" w:hAnsi="Calibri" w:cs="Calibri"/>
          <w:sz w:val="22"/>
          <w:szCs w:val="22"/>
        </w:rPr>
        <w:t>kn</w:t>
      </w:r>
      <w:r w:rsidRPr="001622EA">
        <w:rPr>
          <w:rFonts w:ascii="Calibri" w:eastAsia="Calibri" w:hAnsi="Calibri" w:cs="Calibri"/>
          <w:spacing w:val="-1"/>
          <w:sz w:val="22"/>
          <w:szCs w:val="22"/>
        </w:rPr>
        <w:t>i</w:t>
      </w:r>
      <w:r w:rsidRPr="001622EA">
        <w:rPr>
          <w:rFonts w:ascii="Calibri" w:eastAsia="Calibri" w:hAnsi="Calibri" w:cs="Calibri"/>
          <w:sz w:val="22"/>
          <w:szCs w:val="22"/>
        </w:rPr>
        <w:t>s</w:t>
      </w:r>
      <w:proofErr w:type="spellEnd"/>
      <w:r w:rsidRPr="001622EA">
        <w:rPr>
          <w:rFonts w:ascii="Calibri" w:eastAsia="Calibri" w:hAnsi="Calibri" w:cs="Calibri"/>
          <w:sz w:val="22"/>
          <w:szCs w:val="22"/>
        </w:rPr>
        <w:t>,</w:t>
      </w:r>
      <w:r w:rsidRPr="001622EA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 w:rsidRPr="001622EA">
        <w:rPr>
          <w:rFonts w:ascii="Calibri" w:eastAsia="Calibri" w:hAnsi="Calibri" w:cs="Calibri"/>
          <w:spacing w:val="-1"/>
          <w:sz w:val="22"/>
          <w:szCs w:val="22"/>
        </w:rPr>
        <w:t>p</w:t>
      </w:r>
      <w:r w:rsidRPr="001622EA">
        <w:rPr>
          <w:rFonts w:ascii="Calibri" w:eastAsia="Calibri" w:hAnsi="Calibri" w:cs="Calibri"/>
          <w:spacing w:val="-3"/>
          <w:sz w:val="22"/>
          <w:szCs w:val="22"/>
        </w:rPr>
        <w:t>r</w:t>
      </w:r>
      <w:r w:rsidRPr="001622EA">
        <w:rPr>
          <w:rFonts w:ascii="Calibri" w:eastAsia="Calibri" w:hAnsi="Calibri" w:cs="Calibri"/>
          <w:sz w:val="22"/>
          <w:szCs w:val="22"/>
        </w:rPr>
        <w:t>ef</w:t>
      </w:r>
      <w:r w:rsidRPr="001622EA">
        <w:rPr>
          <w:rFonts w:ascii="Calibri" w:eastAsia="Calibri" w:hAnsi="Calibri" w:cs="Calibri"/>
          <w:spacing w:val="1"/>
          <w:sz w:val="22"/>
          <w:szCs w:val="22"/>
        </w:rPr>
        <w:t>e</w:t>
      </w:r>
      <w:r w:rsidRPr="001622EA">
        <w:rPr>
          <w:rFonts w:ascii="Calibri" w:eastAsia="Calibri" w:hAnsi="Calibri" w:cs="Calibri"/>
          <w:sz w:val="22"/>
          <w:szCs w:val="22"/>
        </w:rPr>
        <w:t>rensi</w:t>
      </w:r>
      <w:proofErr w:type="spellEnd"/>
      <w:r w:rsidRPr="001622EA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1622EA">
        <w:rPr>
          <w:rFonts w:ascii="Calibri" w:eastAsia="Calibri" w:hAnsi="Calibri" w:cs="Calibri"/>
          <w:spacing w:val="-3"/>
          <w:sz w:val="22"/>
          <w:szCs w:val="22"/>
        </w:rPr>
        <w:t>p</w:t>
      </w:r>
      <w:r w:rsidRPr="001622EA">
        <w:rPr>
          <w:rFonts w:ascii="Calibri" w:eastAsia="Calibri" w:hAnsi="Calibri" w:cs="Calibri"/>
          <w:sz w:val="22"/>
          <w:szCs w:val="22"/>
        </w:rPr>
        <w:t>en</w:t>
      </w:r>
      <w:r w:rsidRPr="001622EA">
        <w:rPr>
          <w:rFonts w:ascii="Calibri" w:eastAsia="Calibri" w:hAnsi="Calibri" w:cs="Calibri"/>
          <w:spacing w:val="-1"/>
          <w:sz w:val="22"/>
          <w:szCs w:val="22"/>
        </w:rPr>
        <w:t>ggun</w:t>
      </w:r>
      <w:r w:rsidRPr="001622EA">
        <w:rPr>
          <w:rFonts w:ascii="Calibri" w:eastAsia="Calibri" w:hAnsi="Calibri" w:cs="Calibri"/>
          <w:sz w:val="22"/>
          <w:szCs w:val="22"/>
        </w:rPr>
        <w:t>a</w:t>
      </w:r>
      <w:proofErr w:type="spellEnd"/>
      <w:r w:rsidRPr="001622EA">
        <w:rPr>
          <w:rFonts w:ascii="Calibri" w:eastAsia="Calibri" w:hAnsi="Calibri" w:cs="Calibri"/>
          <w:sz w:val="22"/>
          <w:szCs w:val="22"/>
        </w:rPr>
        <w:t>,</w:t>
      </w:r>
      <w:r w:rsidRPr="001622EA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Pr="001622EA">
        <w:rPr>
          <w:rFonts w:ascii="Calibri" w:eastAsia="Calibri" w:hAnsi="Calibri" w:cs="Calibri"/>
          <w:spacing w:val="-1"/>
          <w:sz w:val="22"/>
          <w:szCs w:val="22"/>
        </w:rPr>
        <w:t>p</w:t>
      </w:r>
      <w:r w:rsidRPr="001622EA">
        <w:rPr>
          <w:rFonts w:ascii="Calibri" w:eastAsia="Calibri" w:hAnsi="Calibri" w:cs="Calibri"/>
          <w:sz w:val="22"/>
          <w:szCs w:val="22"/>
        </w:rPr>
        <w:t>ara</w:t>
      </w:r>
      <w:r w:rsidRPr="001622EA">
        <w:rPr>
          <w:rFonts w:ascii="Calibri" w:eastAsia="Calibri" w:hAnsi="Calibri" w:cs="Calibri"/>
          <w:spacing w:val="-2"/>
          <w:sz w:val="22"/>
          <w:szCs w:val="22"/>
        </w:rPr>
        <w:t>m</w:t>
      </w:r>
      <w:r w:rsidRPr="001622EA">
        <w:rPr>
          <w:rFonts w:ascii="Calibri" w:eastAsia="Calibri" w:hAnsi="Calibri" w:cs="Calibri"/>
          <w:sz w:val="22"/>
          <w:szCs w:val="22"/>
        </w:rPr>
        <w:t>e</w:t>
      </w:r>
      <w:r w:rsidRPr="001622EA">
        <w:rPr>
          <w:rFonts w:ascii="Calibri" w:eastAsia="Calibri" w:hAnsi="Calibri" w:cs="Calibri"/>
          <w:spacing w:val="1"/>
          <w:sz w:val="22"/>
          <w:szCs w:val="22"/>
        </w:rPr>
        <w:t>t</w:t>
      </w:r>
      <w:r w:rsidRPr="001622EA">
        <w:rPr>
          <w:rFonts w:ascii="Calibri" w:eastAsia="Calibri" w:hAnsi="Calibri" w:cs="Calibri"/>
          <w:sz w:val="22"/>
          <w:szCs w:val="22"/>
        </w:rPr>
        <w:t>er</w:t>
      </w:r>
      <w:r w:rsidRPr="001622EA"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 w:rsidRPr="001622EA">
        <w:rPr>
          <w:rFonts w:ascii="Calibri" w:eastAsia="Calibri" w:hAnsi="Calibri" w:cs="Calibri"/>
          <w:spacing w:val="-3"/>
          <w:sz w:val="22"/>
          <w:szCs w:val="22"/>
        </w:rPr>
        <w:t>d</w:t>
      </w:r>
      <w:r w:rsidRPr="001622EA">
        <w:rPr>
          <w:rFonts w:ascii="Calibri" w:eastAsia="Calibri" w:hAnsi="Calibri" w:cs="Calibri"/>
          <w:sz w:val="22"/>
          <w:szCs w:val="22"/>
        </w:rPr>
        <w:t>esai</w:t>
      </w:r>
      <w:r w:rsidRPr="001622EA">
        <w:rPr>
          <w:rFonts w:ascii="Calibri" w:eastAsia="Calibri" w:hAnsi="Calibri" w:cs="Calibri"/>
          <w:spacing w:val="-1"/>
          <w:sz w:val="22"/>
          <w:szCs w:val="22"/>
        </w:rPr>
        <w:t>n</w:t>
      </w:r>
      <w:proofErr w:type="spellEnd"/>
      <w:r w:rsidRPr="001622EA">
        <w:rPr>
          <w:rFonts w:ascii="Calibri" w:eastAsia="Calibri" w:hAnsi="Calibri" w:cs="Calibri"/>
          <w:sz w:val="22"/>
          <w:szCs w:val="22"/>
        </w:rPr>
        <w:t>,</w:t>
      </w:r>
      <w:r w:rsidRPr="001622EA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Pr="001622EA">
        <w:rPr>
          <w:rFonts w:ascii="Calibri" w:eastAsia="Calibri" w:hAnsi="Calibri" w:cs="Calibri"/>
          <w:spacing w:val="-1"/>
          <w:sz w:val="22"/>
          <w:szCs w:val="22"/>
        </w:rPr>
        <w:t>d</w:t>
      </w:r>
      <w:r w:rsidRPr="001622EA">
        <w:rPr>
          <w:rFonts w:ascii="Calibri" w:eastAsia="Calibri" w:hAnsi="Calibri" w:cs="Calibri"/>
          <w:sz w:val="22"/>
          <w:szCs w:val="22"/>
        </w:rPr>
        <w:t xml:space="preserve">an </w:t>
      </w:r>
      <w:proofErr w:type="spellStart"/>
      <w:r w:rsidRPr="001622EA">
        <w:rPr>
          <w:rFonts w:ascii="Calibri" w:eastAsia="Calibri" w:hAnsi="Calibri" w:cs="Calibri"/>
          <w:sz w:val="22"/>
          <w:szCs w:val="22"/>
        </w:rPr>
        <w:t>i</w:t>
      </w:r>
      <w:r w:rsidRPr="001622EA">
        <w:rPr>
          <w:rFonts w:ascii="Calibri" w:eastAsia="Calibri" w:hAnsi="Calibri" w:cs="Calibri"/>
          <w:spacing w:val="-1"/>
          <w:sz w:val="22"/>
          <w:szCs w:val="22"/>
        </w:rPr>
        <w:t>n</w:t>
      </w:r>
      <w:r w:rsidRPr="001622EA">
        <w:rPr>
          <w:rFonts w:ascii="Calibri" w:eastAsia="Calibri" w:hAnsi="Calibri" w:cs="Calibri"/>
          <w:sz w:val="22"/>
          <w:szCs w:val="22"/>
        </w:rPr>
        <w:t>f</w:t>
      </w:r>
      <w:r w:rsidRPr="001622EA">
        <w:rPr>
          <w:rFonts w:ascii="Calibri" w:eastAsia="Calibri" w:hAnsi="Calibri" w:cs="Calibri"/>
          <w:spacing w:val="1"/>
          <w:sz w:val="22"/>
          <w:szCs w:val="22"/>
        </w:rPr>
        <w:t>o</w:t>
      </w:r>
      <w:r w:rsidRPr="001622EA">
        <w:rPr>
          <w:rFonts w:ascii="Calibri" w:eastAsia="Calibri" w:hAnsi="Calibri" w:cs="Calibri"/>
          <w:sz w:val="22"/>
          <w:szCs w:val="22"/>
        </w:rPr>
        <w:t>r</w:t>
      </w:r>
      <w:r w:rsidRPr="001622EA">
        <w:rPr>
          <w:rFonts w:ascii="Calibri" w:eastAsia="Calibri" w:hAnsi="Calibri" w:cs="Calibri"/>
          <w:spacing w:val="1"/>
          <w:sz w:val="22"/>
          <w:szCs w:val="22"/>
        </w:rPr>
        <w:t>m</w:t>
      </w:r>
      <w:r w:rsidRPr="001622EA">
        <w:rPr>
          <w:rFonts w:ascii="Calibri" w:eastAsia="Calibri" w:hAnsi="Calibri" w:cs="Calibri"/>
          <w:spacing w:val="-3"/>
          <w:sz w:val="22"/>
          <w:szCs w:val="22"/>
        </w:rPr>
        <w:t>a</w:t>
      </w:r>
      <w:r w:rsidRPr="001622EA">
        <w:rPr>
          <w:rFonts w:ascii="Calibri" w:eastAsia="Calibri" w:hAnsi="Calibri" w:cs="Calibri"/>
          <w:sz w:val="22"/>
          <w:szCs w:val="22"/>
        </w:rPr>
        <w:t>si</w:t>
      </w:r>
      <w:proofErr w:type="spellEnd"/>
      <w:r w:rsidRPr="001622EA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Pr="001622EA">
        <w:rPr>
          <w:rFonts w:ascii="Calibri" w:eastAsia="Calibri" w:hAnsi="Calibri" w:cs="Calibri"/>
          <w:sz w:val="22"/>
          <w:szCs w:val="22"/>
        </w:rPr>
        <w:t>la</w:t>
      </w:r>
      <w:r w:rsidRPr="001622EA">
        <w:rPr>
          <w:rFonts w:ascii="Calibri" w:eastAsia="Calibri" w:hAnsi="Calibri" w:cs="Calibri"/>
          <w:spacing w:val="-1"/>
          <w:sz w:val="22"/>
          <w:szCs w:val="22"/>
        </w:rPr>
        <w:t>i</w:t>
      </w:r>
      <w:r w:rsidRPr="001622EA">
        <w:rPr>
          <w:rFonts w:ascii="Calibri" w:eastAsia="Calibri" w:hAnsi="Calibri" w:cs="Calibri"/>
          <w:sz w:val="22"/>
          <w:szCs w:val="22"/>
        </w:rPr>
        <w:t xml:space="preserve">n </w:t>
      </w:r>
      <w:r w:rsidRPr="001622EA">
        <w:rPr>
          <w:rFonts w:ascii="Calibri" w:eastAsia="Calibri" w:hAnsi="Calibri" w:cs="Calibri"/>
          <w:spacing w:val="1"/>
          <w:sz w:val="22"/>
          <w:szCs w:val="22"/>
        </w:rPr>
        <w:t>y</w:t>
      </w:r>
      <w:r w:rsidRPr="001622EA">
        <w:rPr>
          <w:rFonts w:ascii="Calibri" w:eastAsia="Calibri" w:hAnsi="Calibri" w:cs="Calibri"/>
          <w:sz w:val="22"/>
          <w:szCs w:val="22"/>
        </w:rPr>
        <w:t>a</w:t>
      </w:r>
      <w:r w:rsidRPr="001622EA">
        <w:rPr>
          <w:rFonts w:ascii="Calibri" w:eastAsia="Calibri" w:hAnsi="Calibri" w:cs="Calibri"/>
          <w:spacing w:val="-1"/>
          <w:sz w:val="22"/>
          <w:szCs w:val="22"/>
        </w:rPr>
        <w:t>n</w:t>
      </w:r>
      <w:r w:rsidRPr="001622EA">
        <w:rPr>
          <w:rFonts w:ascii="Calibri" w:eastAsia="Calibri" w:hAnsi="Calibri" w:cs="Calibri"/>
          <w:sz w:val="22"/>
          <w:szCs w:val="22"/>
        </w:rPr>
        <w:t xml:space="preserve">g </w:t>
      </w:r>
      <w:proofErr w:type="spellStart"/>
      <w:r w:rsidRPr="001622EA">
        <w:rPr>
          <w:rFonts w:ascii="Calibri" w:eastAsia="Calibri" w:hAnsi="Calibri" w:cs="Calibri"/>
          <w:spacing w:val="-1"/>
          <w:sz w:val="22"/>
          <w:szCs w:val="22"/>
        </w:rPr>
        <w:t>d</w:t>
      </w:r>
      <w:r w:rsidRPr="001622EA">
        <w:rPr>
          <w:rFonts w:ascii="Calibri" w:eastAsia="Calibri" w:hAnsi="Calibri" w:cs="Calibri"/>
          <w:sz w:val="22"/>
          <w:szCs w:val="22"/>
        </w:rPr>
        <w:t>i</w:t>
      </w:r>
      <w:r w:rsidRPr="001622EA">
        <w:rPr>
          <w:rFonts w:ascii="Calibri" w:eastAsia="Calibri" w:hAnsi="Calibri" w:cs="Calibri"/>
          <w:spacing w:val="-1"/>
          <w:sz w:val="22"/>
          <w:szCs w:val="22"/>
        </w:rPr>
        <w:t>p</w:t>
      </w:r>
      <w:r w:rsidRPr="001622EA">
        <w:rPr>
          <w:rFonts w:ascii="Calibri" w:eastAsia="Calibri" w:hAnsi="Calibri" w:cs="Calibri"/>
          <w:spacing w:val="-2"/>
          <w:sz w:val="22"/>
          <w:szCs w:val="22"/>
        </w:rPr>
        <w:t>e</w:t>
      </w:r>
      <w:r w:rsidRPr="001622EA">
        <w:rPr>
          <w:rFonts w:ascii="Calibri" w:eastAsia="Calibri" w:hAnsi="Calibri" w:cs="Calibri"/>
          <w:sz w:val="22"/>
          <w:szCs w:val="22"/>
        </w:rPr>
        <w:t>rl</w:t>
      </w:r>
      <w:r w:rsidRPr="001622EA">
        <w:rPr>
          <w:rFonts w:ascii="Calibri" w:eastAsia="Calibri" w:hAnsi="Calibri" w:cs="Calibri"/>
          <w:spacing w:val="-1"/>
          <w:sz w:val="22"/>
          <w:szCs w:val="22"/>
        </w:rPr>
        <w:t>u</w:t>
      </w:r>
      <w:r w:rsidRPr="001622EA">
        <w:rPr>
          <w:rFonts w:ascii="Calibri" w:eastAsia="Calibri" w:hAnsi="Calibri" w:cs="Calibri"/>
          <w:sz w:val="22"/>
          <w:szCs w:val="22"/>
        </w:rPr>
        <w:t>kan</w:t>
      </w:r>
      <w:proofErr w:type="spellEnd"/>
      <w:r w:rsidRPr="001622EA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Pr="001622EA">
        <w:rPr>
          <w:rFonts w:ascii="Calibri" w:eastAsia="Calibri" w:hAnsi="Calibri" w:cs="Calibri"/>
          <w:spacing w:val="-1"/>
          <w:sz w:val="22"/>
          <w:szCs w:val="22"/>
        </w:rPr>
        <w:t>un</w:t>
      </w:r>
      <w:r w:rsidRPr="001622EA">
        <w:rPr>
          <w:rFonts w:ascii="Calibri" w:eastAsia="Calibri" w:hAnsi="Calibri" w:cs="Calibri"/>
          <w:sz w:val="22"/>
          <w:szCs w:val="22"/>
        </w:rPr>
        <w:t>tuk</w:t>
      </w:r>
      <w:r w:rsidRPr="001622EA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 w:rsidRPr="001622EA">
        <w:rPr>
          <w:rFonts w:ascii="Calibri" w:eastAsia="Calibri" w:hAnsi="Calibri" w:cs="Calibri"/>
          <w:spacing w:val="-1"/>
          <w:sz w:val="22"/>
          <w:szCs w:val="22"/>
        </w:rPr>
        <w:t>m</w:t>
      </w:r>
      <w:r w:rsidRPr="001622EA">
        <w:rPr>
          <w:rFonts w:ascii="Calibri" w:eastAsia="Calibri" w:hAnsi="Calibri" w:cs="Calibri"/>
          <w:sz w:val="22"/>
          <w:szCs w:val="22"/>
        </w:rPr>
        <w:t>e</w:t>
      </w:r>
      <w:r w:rsidRPr="001622EA">
        <w:rPr>
          <w:rFonts w:ascii="Calibri" w:eastAsia="Calibri" w:hAnsi="Calibri" w:cs="Calibri"/>
          <w:spacing w:val="1"/>
          <w:sz w:val="22"/>
          <w:szCs w:val="22"/>
        </w:rPr>
        <w:t>m</w:t>
      </w:r>
      <w:r w:rsidRPr="001622EA">
        <w:rPr>
          <w:rFonts w:ascii="Calibri" w:eastAsia="Calibri" w:hAnsi="Calibri" w:cs="Calibri"/>
          <w:spacing w:val="-1"/>
          <w:sz w:val="22"/>
          <w:szCs w:val="22"/>
        </w:rPr>
        <w:t>bu</w:t>
      </w:r>
      <w:r w:rsidRPr="001622EA">
        <w:rPr>
          <w:rFonts w:ascii="Calibri" w:eastAsia="Calibri" w:hAnsi="Calibri" w:cs="Calibri"/>
          <w:spacing w:val="-3"/>
          <w:sz w:val="22"/>
          <w:szCs w:val="22"/>
        </w:rPr>
        <w:t>a</w:t>
      </w:r>
      <w:r w:rsidRPr="001622EA">
        <w:rPr>
          <w:rFonts w:ascii="Calibri" w:eastAsia="Calibri" w:hAnsi="Calibri" w:cs="Calibri"/>
          <w:sz w:val="22"/>
          <w:szCs w:val="22"/>
        </w:rPr>
        <w:t>t</w:t>
      </w:r>
      <w:proofErr w:type="spellEnd"/>
      <w:r w:rsidRPr="001622EA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1622EA">
        <w:rPr>
          <w:rFonts w:ascii="Calibri" w:eastAsia="Calibri" w:hAnsi="Calibri" w:cs="Calibri"/>
          <w:spacing w:val="-1"/>
          <w:sz w:val="22"/>
          <w:szCs w:val="22"/>
        </w:rPr>
        <w:t>d</w:t>
      </w:r>
      <w:r w:rsidRPr="001622EA">
        <w:rPr>
          <w:rFonts w:ascii="Calibri" w:eastAsia="Calibri" w:hAnsi="Calibri" w:cs="Calibri"/>
          <w:sz w:val="22"/>
          <w:szCs w:val="22"/>
        </w:rPr>
        <w:t>esain</w:t>
      </w:r>
      <w:proofErr w:type="spellEnd"/>
      <w:r w:rsidRPr="001622EA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Pr="001622EA">
        <w:rPr>
          <w:rFonts w:ascii="Calibri" w:eastAsia="Calibri" w:hAnsi="Calibri" w:cs="Calibri"/>
          <w:spacing w:val="1"/>
          <w:sz w:val="22"/>
          <w:szCs w:val="22"/>
        </w:rPr>
        <w:t>y</w:t>
      </w:r>
      <w:r w:rsidRPr="001622EA">
        <w:rPr>
          <w:rFonts w:ascii="Calibri" w:eastAsia="Calibri" w:hAnsi="Calibri" w:cs="Calibri"/>
          <w:sz w:val="22"/>
          <w:szCs w:val="22"/>
        </w:rPr>
        <w:t>a</w:t>
      </w:r>
      <w:r w:rsidRPr="001622EA">
        <w:rPr>
          <w:rFonts w:ascii="Calibri" w:eastAsia="Calibri" w:hAnsi="Calibri" w:cs="Calibri"/>
          <w:spacing w:val="-1"/>
          <w:sz w:val="22"/>
          <w:szCs w:val="22"/>
        </w:rPr>
        <w:t>n</w:t>
      </w:r>
      <w:r w:rsidRPr="001622EA">
        <w:rPr>
          <w:rFonts w:ascii="Calibri" w:eastAsia="Calibri" w:hAnsi="Calibri" w:cs="Calibri"/>
          <w:sz w:val="22"/>
          <w:szCs w:val="22"/>
        </w:rPr>
        <w:t>g</w:t>
      </w:r>
      <w:r w:rsidRPr="001622EA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proofErr w:type="spellStart"/>
      <w:r w:rsidRPr="001622EA">
        <w:rPr>
          <w:rFonts w:ascii="Calibri" w:eastAsia="Calibri" w:hAnsi="Calibri" w:cs="Calibri"/>
          <w:spacing w:val="1"/>
          <w:sz w:val="22"/>
          <w:szCs w:val="22"/>
        </w:rPr>
        <w:t>m</w:t>
      </w:r>
      <w:r w:rsidRPr="001622EA">
        <w:rPr>
          <w:rFonts w:ascii="Calibri" w:eastAsia="Calibri" w:hAnsi="Calibri" w:cs="Calibri"/>
          <w:spacing w:val="-2"/>
          <w:sz w:val="22"/>
          <w:szCs w:val="22"/>
        </w:rPr>
        <w:t>e</w:t>
      </w:r>
      <w:r w:rsidRPr="001622EA">
        <w:rPr>
          <w:rFonts w:ascii="Calibri" w:eastAsia="Calibri" w:hAnsi="Calibri" w:cs="Calibri"/>
          <w:spacing w:val="-1"/>
          <w:sz w:val="22"/>
          <w:szCs w:val="22"/>
        </w:rPr>
        <w:t>m</w:t>
      </w:r>
      <w:r w:rsidRPr="001622EA">
        <w:rPr>
          <w:rFonts w:ascii="Calibri" w:eastAsia="Calibri" w:hAnsi="Calibri" w:cs="Calibri"/>
          <w:sz w:val="22"/>
          <w:szCs w:val="22"/>
        </w:rPr>
        <w:t>en</w:t>
      </w:r>
      <w:r w:rsidRPr="001622EA">
        <w:rPr>
          <w:rFonts w:ascii="Calibri" w:eastAsia="Calibri" w:hAnsi="Calibri" w:cs="Calibri"/>
          <w:spacing w:val="-1"/>
          <w:sz w:val="22"/>
          <w:szCs w:val="22"/>
        </w:rPr>
        <w:t>uh</w:t>
      </w:r>
      <w:r w:rsidRPr="001622EA">
        <w:rPr>
          <w:rFonts w:ascii="Calibri" w:eastAsia="Calibri" w:hAnsi="Calibri" w:cs="Calibri"/>
          <w:sz w:val="22"/>
          <w:szCs w:val="22"/>
        </w:rPr>
        <w:t>i</w:t>
      </w:r>
      <w:proofErr w:type="spellEnd"/>
      <w:r w:rsidRPr="001622EA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proofErr w:type="spellStart"/>
      <w:r w:rsidRPr="001622EA">
        <w:rPr>
          <w:rFonts w:ascii="Calibri" w:eastAsia="Calibri" w:hAnsi="Calibri" w:cs="Calibri"/>
          <w:spacing w:val="-1"/>
          <w:sz w:val="22"/>
          <w:szCs w:val="22"/>
        </w:rPr>
        <w:t>p</w:t>
      </w:r>
      <w:r w:rsidRPr="001622EA">
        <w:rPr>
          <w:rFonts w:ascii="Calibri" w:eastAsia="Calibri" w:hAnsi="Calibri" w:cs="Calibri"/>
          <w:sz w:val="22"/>
          <w:szCs w:val="22"/>
        </w:rPr>
        <w:t>e</w:t>
      </w:r>
      <w:r w:rsidRPr="001622EA">
        <w:rPr>
          <w:rFonts w:ascii="Calibri" w:eastAsia="Calibri" w:hAnsi="Calibri" w:cs="Calibri"/>
          <w:spacing w:val="-2"/>
          <w:sz w:val="22"/>
          <w:szCs w:val="22"/>
        </w:rPr>
        <w:t>r</w:t>
      </w:r>
      <w:r w:rsidRPr="001622EA">
        <w:rPr>
          <w:rFonts w:ascii="Calibri" w:eastAsia="Calibri" w:hAnsi="Calibri" w:cs="Calibri"/>
          <w:sz w:val="22"/>
          <w:szCs w:val="22"/>
        </w:rPr>
        <w:t>s</w:t>
      </w:r>
      <w:r w:rsidRPr="001622EA">
        <w:rPr>
          <w:rFonts w:ascii="Calibri" w:eastAsia="Calibri" w:hAnsi="Calibri" w:cs="Calibri"/>
          <w:spacing w:val="1"/>
          <w:sz w:val="22"/>
          <w:szCs w:val="22"/>
        </w:rPr>
        <w:t>y</w:t>
      </w:r>
      <w:r w:rsidRPr="001622EA">
        <w:rPr>
          <w:rFonts w:ascii="Calibri" w:eastAsia="Calibri" w:hAnsi="Calibri" w:cs="Calibri"/>
          <w:sz w:val="22"/>
          <w:szCs w:val="22"/>
        </w:rPr>
        <w:t>aratan</w:t>
      </w:r>
      <w:proofErr w:type="spellEnd"/>
      <w:r w:rsidRPr="001622EA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Pr="001622EA">
        <w:rPr>
          <w:rFonts w:ascii="Calibri" w:eastAsia="Calibri" w:hAnsi="Calibri" w:cs="Calibri"/>
          <w:spacing w:val="-1"/>
          <w:sz w:val="22"/>
          <w:szCs w:val="22"/>
        </w:rPr>
        <w:t>d</w:t>
      </w:r>
      <w:r w:rsidRPr="001622EA">
        <w:rPr>
          <w:rFonts w:ascii="Calibri" w:eastAsia="Calibri" w:hAnsi="Calibri" w:cs="Calibri"/>
          <w:sz w:val="22"/>
          <w:szCs w:val="22"/>
        </w:rPr>
        <w:t>an</w:t>
      </w:r>
      <w:r w:rsidRPr="001622EA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proofErr w:type="spellStart"/>
      <w:r w:rsidRPr="001622EA">
        <w:rPr>
          <w:rFonts w:ascii="Calibri" w:eastAsia="Calibri" w:hAnsi="Calibri" w:cs="Calibri"/>
          <w:sz w:val="22"/>
          <w:szCs w:val="22"/>
        </w:rPr>
        <w:t>tuj</w:t>
      </w:r>
      <w:r w:rsidRPr="001622EA">
        <w:rPr>
          <w:rFonts w:ascii="Calibri" w:eastAsia="Calibri" w:hAnsi="Calibri" w:cs="Calibri"/>
          <w:spacing w:val="-1"/>
          <w:sz w:val="22"/>
          <w:szCs w:val="22"/>
        </w:rPr>
        <w:t>u</w:t>
      </w:r>
      <w:r w:rsidRPr="001622EA">
        <w:rPr>
          <w:rFonts w:ascii="Calibri" w:eastAsia="Calibri" w:hAnsi="Calibri" w:cs="Calibri"/>
          <w:sz w:val="22"/>
          <w:szCs w:val="22"/>
        </w:rPr>
        <w:t>an</w:t>
      </w:r>
      <w:proofErr w:type="spellEnd"/>
      <w:r w:rsidRPr="001622EA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Pr="001622EA">
        <w:rPr>
          <w:rFonts w:ascii="Calibri" w:eastAsia="Calibri" w:hAnsi="Calibri" w:cs="Calibri"/>
          <w:spacing w:val="1"/>
          <w:sz w:val="22"/>
          <w:szCs w:val="22"/>
        </w:rPr>
        <w:t>y</w:t>
      </w:r>
      <w:r w:rsidRPr="001622EA">
        <w:rPr>
          <w:rFonts w:ascii="Calibri" w:eastAsia="Calibri" w:hAnsi="Calibri" w:cs="Calibri"/>
          <w:sz w:val="22"/>
          <w:szCs w:val="22"/>
        </w:rPr>
        <w:t>a</w:t>
      </w:r>
      <w:r w:rsidRPr="001622EA">
        <w:rPr>
          <w:rFonts w:ascii="Calibri" w:eastAsia="Calibri" w:hAnsi="Calibri" w:cs="Calibri"/>
          <w:spacing w:val="-1"/>
          <w:sz w:val="22"/>
          <w:szCs w:val="22"/>
        </w:rPr>
        <w:t>n</w:t>
      </w:r>
      <w:r w:rsidRPr="001622EA">
        <w:rPr>
          <w:rFonts w:ascii="Calibri" w:eastAsia="Calibri" w:hAnsi="Calibri" w:cs="Calibri"/>
          <w:sz w:val="22"/>
          <w:szCs w:val="22"/>
        </w:rPr>
        <w:t xml:space="preserve">g </w:t>
      </w:r>
      <w:proofErr w:type="spellStart"/>
      <w:r w:rsidRPr="001622EA">
        <w:rPr>
          <w:rFonts w:ascii="Calibri" w:eastAsia="Calibri" w:hAnsi="Calibri" w:cs="Calibri"/>
          <w:spacing w:val="-1"/>
          <w:sz w:val="22"/>
          <w:szCs w:val="22"/>
        </w:rPr>
        <w:t>d</w:t>
      </w:r>
      <w:r w:rsidRPr="001622EA">
        <w:rPr>
          <w:rFonts w:ascii="Calibri" w:eastAsia="Calibri" w:hAnsi="Calibri" w:cs="Calibri"/>
          <w:sz w:val="22"/>
          <w:szCs w:val="22"/>
        </w:rPr>
        <w:t>itentukan</w:t>
      </w:r>
      <w:proofErr w:type="spellEnd"/>
      <w:r w:rsidR="00B93426">
        <w:rPr>
          <w:rFonts w:ascii="Calibri" w:eastAsia="Calibri" w:hAnsi="Calibri" w:cs="Calibri"/>
          <w:sz w:val="22"/>
          <w:szCs w:val="22"/>
        </w:rPr>
        <w:t>.</w:t>
      </w:r>
    </w:p>
    <w:p w14:paraId="2E6AE570" w14:textId="77777777" w:rsidR="00AF10AC" w:rsidRPr="00B06EC7" w:rsidRDefault="00AF10AC" w:rsidP="00AF10AC">
      <w:pPr>
        <w:spacing w:line="360" w:lineRule="auto"/>
        <w:ind w:left="142" w:right="-17" w:firstLine="567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 w:rsidRPr="00B06EC7">
        <w:rPr>
          <w:rFonts w:ascii="Calibri" w:eastAsia="Calibri" w:hAnsi="Calibri" w:cs="Calibri"/>
          <w:b/>
          <w:bCs/>
          <w:sz w:val="22"/>
          <w:szCs w:val="22"/>
        </w:rPr>
        <w:t xml:space="preserve">3.3.2. </w:t>
      </w:r>
      <w:proofErr w:type="spellStart"/>
      <w:r w:rsidRPr="00B06EC7">
        <w:rPr>
          <w:rFonts w:ascii="Calibri" w:eastAsia="Calibri" w:hAnsi="Calibri" w:cs="Calibri"/>
          <w:b/>
          <w:bCs/>
          <w:sz w:val="22"/>
          <w:szCs w:val="22"/>
        </w:rPr>
        <w:t>S</w:t>
      </w:r>
      <w:r w:rsidRPr="00B06EC7">
        <w:rPr>
          <w:rFonts w:ascii="Calibri" w:eastAsia="Calibri" w:hAnsi="Calibri" w:cs="Calibri"/>
          <w:b/>
          <w:bCs/>
          <w:spacing w:val="1"/>
          <w:sz w:val="22"/>
          <w:szCs w:val="22"/>
        </w:rPr>
        <w:t>tu</w:t>
      </w:r>
      <w:r w:rsidRPr="00B06EC7">
        <w:rPr>
          <w:rFonts w:ascii="Calibri" w:eastAsia="Calibri" w:hAnsi="Calibri" w:cs="Calibri"/>
          <w:b/>
          <w:bCs/>
          <w:spacing w:val="-1"/>
          <w:sz w:val="22"/>
          <w:szCs w:val="22"/>
        </w:rPr>
        <w:t>d</w:t>
      </w:r>
      <w:r w:rsidRPr="00B06EC7">
        <w:rPr>
          <w:rFonts w:ascii="Calibri" w:eastAsia="Calibri" w:hAnsi="Calibri" w:cs="Calibri"/>
          <w:b/>
          <w:bCs/>
          <w:sz w:val="22"/>
          <w:szCs w:val="22"/>
        </w:rPr>
        <w:t>i</w:t>
      </w:r>
      <w:proofErr w:type="spellEnd"/>
      <w:r w:rsidRPr="00B06EC7">
        <w:rPr>
          <w:rFonts w:ascii="Calibri" w:eastAsia="Calibri" w:hAnsi="Calibri" w:cs="Calibri"/>
          <w:b/>
          <w:bCs/>
          <w:spacing w:val="1"/>
          <w:sz w:val="22"/>
          <w:szCs w:val="22"/>
        </w:rPr>
        <w:t xml:space="preserve"> </w:t>
      </w:r>
      <w:proofErr w:type="spellStart"/>
      <w:r w:rsidRPr="00B06EC7">
        <w:rPr>
          <w:rFonts w:ascii="Calibri" w:eastAsia="Calibri" w:hAnsi="Calibri" w:cs="Calibri"/>
          <w:b/>
          <w:bCs/>
          <w:sz w:val="22"/>
          <w:szCs w:val="22"/>
        </w:rPr>
        <w:t>Li</w:t>
      </w:r>
      <w:r w:rsidRPr="00B06EC7">
        <w:rPr>
          <w:rFonts w:ascii="Calibri" w:eastAsia="Calibri" w:hAnsi="Calibri" w:cs="Calibri"/>
          <w:b/>
          <w:bCs/>
          <w:spacing w:val="-1"/>
          <w:sz w:val="22"/>
          <w:szCs w:val="22"/>
        </w:rPr>
        <w:t>t</w:t>
      </w:r>
      <w:r w:rsidRPr="00B06EC7">
        <w:rPr>
          <w:rFonts w:ascii="Calibri" w:eastAsia="Calibri" w:hAnsi="Calibri" w:cs="Calibri"/>
          <w:b/>
          <w:bCs/>
          <w:sz w:val="22"/>
          <w:szCs w:val="22"/>
        </w:rPr>
        <w:t>e</w:t>
      </w:r>
      <w:r w:rsidRPr="00B06EC7">
        <w:rPr>
          <w:rFonts w:ascii="Calibri" w:eastAsia="Calibri" w:hAnsi="Calibri" w:cs="Calibri"/>
          <w:b/>
          <w:bCs/>
          <w:spacing w:val="1"/>
          <w:sz w:val="22"/>
          <w:szCs w:val="22"/>
        </w:rPr>
        <w:t>r</w:t>
      </w:r>
      <w:r w:rsidRPr="00B06EC7">
        <w:rPr>
          <w:rFonts w:ascii="Calibri" w:eastAsia="Calibri" w:hAnsi="Calibri" w:cs="Calibri"/>
          <w:b/>
          <w:bCs/>
          <w:sz w:val="22"/>
          <w:szCs w:val="22"/>
        </w:rPr>
        <w:t>a</w:t>
      </w:r>
      <w:r w:rsidRPr="00B06EC7">
        <w:rPr>
          <w:rFonts w:ascii="Calibri" w:eastAsia="Calibri" w:hAnsi="Calibri" w:cs="Calibri"/>
          <w:b/>
          <w:bCs/>
          <w:spacing w:val="-1"/>
          <w:sz w:val="22"/>
          <w:szCs w:val="22"/>
        </w:rPr>
        <w:t>t</w:t>
      </w:r>
      <w:r w:rsidRPr="00B06EC7">
        <w:rPr>
          <w:rFonts w:ascii="Calibri" w:eastAsia="Calibri" w:hAnsi="Calibri" w:cs="Calibri"/>
          <w:b/>
          <w:bCs/>
          <w:spacing w:val="1"/>
          <w:sz w:val="22"/>
          <w:szCs w:val="22"/>
        </w:rPr>
        <w:t>u</w:t>
      </w:r>
      <w:r w:rsidRPr="00B06EC7">
        <w:rPr>
          <w:rFonts w:ascii="Calibri" w:eastAsia="Calibri" w:hAnsi="Calibri" w:cs="Calibri"/>
          <w:b/>
          <w:bCs/>
          <w:sz w:val="22"/>
          <w:szCs w:val="22"/>
        </w:rPr>
        <w:t>r</w:t>
      </w:r>
      <w:proofErr w:type="spellEnd"/>
    </w:p>
    <w:p w14:paraId="1293B7DB" w14:textId="2CBCD5C3" w:rsidR="00AF10AC" w:rsidRDefault="00AF10AC" w:rsidP="00AF10AC">
      <w:pPr>
        <w:spacing w:line="360" w:lineRule="auto"/>
        <w:ind w:left="142" w:right="-17"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 w:rsidRPr="00AF10AC">
        <w:rPr>
          <w:rFonts w:ascii="Calibri" w:eastAsia="Calibri" w:hAnsi="Calibri" w:cs="Calibri"/>
          <w:spacing w:val="1"/>
          <w:position w:val="1"/>
          <w:sz w:val="22"/>
          <w:szCs w:val="22"/>
        </w:rPr>
        <w:t>M</w:t>
      </w:r>
      <w:r w:rsidRPr="00AF10AC">
        <w:rPr>
          <w:rFonts w:ascii="Calibri" w:eastAsia="Calibri" w:hAnsi="Calibri" w:cs="Calibri"/>
          <w:position w:val="1"/>
          <w:sz w:val="22"/>
          <w:szCs w:val="22"/>
        </w:rPr>
        <w:t>e</w:t>
      </w:r>
      <w:r w:rsidRPr="00AF10AC">
        <w:rPr>
          <w:rFonts w:ascii="Calibri" w:eastAsia="Calibri" w:hAnsi="Calibri" w:cs="Calibri"/>
          <w:spacing w:val="-1"/>
          <w:position w:val="1"/>
          <w:sz w:val="22"/>
          <w:szCs w:val="22"/>
        </w:rPr>
        <w:t>t</w:t>
      </w:r>
      <w:r w:rsidRPr="00AF10AC">
        <w:rPr>
          <w:rFonts w:ascii="Calibri" w:eastAsia="Calibri" w:hAnsi="Calibri" w:cs="Calibri"/>
          <w:spacing w:val="1"/>
          <w:position w:val="1"/>
          <w:sz w:val="22"/>
          <w:szCs w:val="22"/>
        </w:rPr>
        <w:t>o</w:t>
      </w:r>
      <w:r w:rsidRPr="00AF10AC">
        <w:rPr>
          <w:rFonts w:ascii="Calibri" w:eastAsia="Calibri" w:hAnsi="Calibri" w:cs="Calibri"/>
          <w:spacing w:val="-1"/>
          <w:position w:val="1"/>
          <w:sz w:val="22"/>
          <w:szCs w:val="22"/>
        </w:rPr>
        <w:t>d</w:t>
      </w:r>
      <w:r w:rsidRPr="00AF10AC">
        <w:rPr>
          <w:rFonts w:ascii="Calibri" w:eastAsia="Calibri" w:hAnsi="Calibri" w:cs="Calibri"/>
          <w:position w:val="1"/>
          <w:sz w:val="22"/>
          <w:szCs w:val="22"/>
        </w:rPr>
        <w:t>e</w:t>
      </w:r>
      <w:proofErr w:type="spellEnd"/>
      <w:r w:rsidRPr="00AF10AC">
        <w:rPr>
          <w:rFonts w:ascii="Calibri" w:eastAsia="Calibri" w:hAnsi="Calibri" w:cs="Calibri"/>
          <w:position w:val="1"/>
          <w:sz w:val="22"/>
          <w:szCs w:val="22"/>
        </w:rPr>
        <w:t xml:space="preserve">       </w:t>
      </w:r>
      <w:r w:rsidRPr="00AF10AC">
        <w:rPr>
          <w:rFonts w:ascii="Calibri" w:eastAsia="Calibri" w:hAnsi="Calibri" w:cs="Calibri"/>
          <w:spacing w:val="45"/>
          <w:position w:val="1"/>
          <w:sz w:val="22"/>
          <w:szCs w:val="22"/>
        </w:rPr>
        <w:t xml:space="preserve"> </w:t>
      </w:r>
      <w:proofErr w:type="spellStart"/>
      <w:r w:rsidRPr="00AF10AC">
        <w:rPr>
          <w:rFonts w:ascii="Calibri" w:eastAsia="Calibri" w:hAnsi="Calibri" w:cs="Calibri"/>
          <w:position w:val="1"/>
          <w:sz w:val="22"/>
          <w:szCs w:val="22"/>
        </w:rPr>
        <w:t>l</w:t>
      </w:r>
      <w:r w:rsidRPr="00AF10AC">
        <w:rPr>
          <w:rFonts w:ascii="Calibri" w:eastAsia="Calibri" w:hAnsi="Calibri" w:cs="Calibri"/>
          <w:spacing w:val="-3"/>
          <w:position w:val="1"/>
          <w:sz w:val="22"/>
          <w:szCs w:val="22"/>
        </w:rPr>
        <w:t>i</w:t>
      </w:r>
      <w:r w:rsidRPr="00AF10AC">
        <w:rPr>
          <w:rFonts w:ascii="Calibri" w:eastAsia="Calibri" w:hAnsi="Calibri" w:cs="Calibri"/>
          <w:position w:val="1"/>
          <w:sz w:val="22"/>
          <w:szCs w:val="22"/>
        </w:rPr>
        <w:t>t</w:t>
      </w:r>
      <w:r w:rsidRPr="00AF10AC">
        <w:rPr>
          <w:rFonts w:ascii="Calibri" w:eastAsia="Calibri" w:hAnsi="Calibri" w:cs="Calibri"/>
          <w:spacing w:val="1"/>
          <w:position w:val="1"/>
          <w:sz w:val="22"/>
          <w:szCs w:val="22"/>
        </w:rPr>
        <w:t>e</w:t>
      </w:r>
      <w:r w:rsidRPr="00AF10AC">
        <w:rPr>
          <w:rFonts w:ascii="Calibri" w:eastAsia="Calibri" w:hAnsi="Calibri" w:cs="Calibri"/>
          <w:position w:val="1"/>
          <w:sz w:val="22"/>
          <w:szCs w:val="22"/>
        </w:rPr>
        <w:t>rat</w:t>
      </w:r>
      <w:r w:rsidRPr="00AF10AC">
        <w:rPr>
          <w:rFonts w:ascii="Calibri" w:eastAsia="Calibri" w:hAnsi="Calibri" w:cs="Calibri"/>
          <w:spacing w:val="-1"/>
          <w:position w:val="1"/>
          <w:sz w:val="22"/>
          <w:szCs w:val="22"/>
        </w:rPr>
        <w:t>u</w:t>
      </w:r>
      <w:r w:rsidRPr="00AF10AC">
        <w:rPr>
          <w:rFonts w:ascii="Calibri" w:eastAsia="Calibri" w:hAnsi="Calibri" w:cs="Calibri"/>
          <w:position w:val="1"/>
          <w:sz w:val="22"/>
          <w:szCs w:val="22"/>
        </w:rPr>
        <w:t>r</w:t>
      </w:r>
      <w:proofErr w:type="spellEnd"/>
      <w:r w:rsidRPr="00AF10AC">
        <w:rPr>
          <w:rFonts w:ascii="Calibri" w:eastAsia="Calibri" w:hAnsi="Calibri" w:cs="Calibri"/>
          <w:position w:val="1"/>
          <w:sz w:val="22"/>
          <w:szCs w:val="22"/>
        </w:rPr>
        <w:t xml:space="preserve">       </w:t>
      </w:r>
      <w:r w:rsidRPr="00AF10AC">
        <w:rPr>
          <w:rFonts w:ascii="Calibri" w:eastAsia="Calibri" w:hAnsi="Calibri" w:cs="Calibri"/>
          <w:spacing w:val="41"/>
          <w:position w:val="1"/>
          <w:sz w:val="22"/>
          <w:szCs w:val="22"/>
        </w:rPr>
        <w:t xml:space="preserve"> </w:t>
      </w:r>
      <w:proofErr w:type="spellStart"/>
      <w:r w:rsidRPr="00AF10AC">
        <w:rPr>
          <w:rFonts w:ascii="Calibri" w:eastAsia="Calibri" w:hAnsi="Calibri" w:cs="Calibri"/>
          <w:spacing w:val="-1"/>
          <w:position w:val="1"/>
          <w:sz w:val="22"/>
          <w:szCs w:val="22"/>
        </w:rPr>
        <w:t>y</w:t>
      </w:r>
      <w:r w:rsidRPr="00AF10AC">
        <w:rPr>
          <w:rFonts w:ascii="Calibri" w:eastAsia="Calibri" w:hAnsi="Calibri" w:cs="Calibri"/>
          <w:position w:val="1"/>
          <w:sz w:val="22"/>
          <w:szCs w:val="22"/>
        </w:rPr>
        <w:t>aitu</w:t>
      </w:r>
      <w:proofErr w:type="spellEnd"/>
      <w:r w:rsidRPr="00AF10AC">
        <w:rPr>
          <w:rFonts w:ascii="Calibri" w:eastAsia="Calibri" w:hAnsi="Calibri" w:cs="Calibri"/>
          <w:position w:val="1"/>
          <w:sz w:val="22"/>
          <w:szCs w:val="22"/>
        </w:rPr>
        <w:t xml:space="preserve">       </w:t>
      </w:r>
      <w:r w:rsidRPr="00AF10AC">
        <w:rPr>
          <w:rFonts w:ascii="Calibri" w:eastAsia="Calibri" w:hAnsi="Calibri" w:cs="Calibri"/>
          <w:spacing w:val="43"/>
          <w:position w:val="1"/>
          <w:sz w:val="22"/>
          <w:szCs w:val="22"/>
        </w:rPr>
        <w:t xml:space="preserve"> </w:t>
      </w:r>
      <w:proofErr w:type="spellStart"/>
      <w:r w:rsidRPr="00AF10AC">
        <w:rPr>
          <w:rFonts w:ascii="Calibri" w:eastAsia="Calibri" w:hAnsi="Calibri" w:cs="Calibri"/>
          <w:spacing w:val="1"/>
          <w:position w:val="1"/>
          <w:sz w:val="22"/>
          <w:szCs w:val="22"/>
        </w:rPr>
        <w:t>m</w:t>
      </w:r>
      <w:r w:rsidRPr="00AF10AC">
        <w:rPr>
          <w:rFonts w:ascii="Calibri" w:eastAsia="Calibri" w:hAnsi="Calibri" w:cs="Calibri"/>
          <w:position w:val="1"/>
          <w:sz w:val="22"/>
          <w:szCs w:val="22"/>
        </w:rPr>
        <w:t>en</w:t>
      </w:r>
      <w:r w:rsidRPr="00AF10AC">
        <w:rPr>
          <w:rFonts w:ascii="Calibri" w:eastAsia="Calibri" w:hAnsi="Calibri" w:cs="Calibri"/>
          <w:spacing w:val="-1"/>
          <w:position w:val="1"/>
          <w:sz w:val="22"/>
          <w:szCs w:val="22"/>
        </w:rPr>
        <w:t>g</w:t>
      </w:r>
      <w:r w:rsidRPr="00AF10AC">
        <w:rPr>
          <w:rFonts w:ascii="Calibri" w:eastAsia="Calibri" w:hAnsi="Calibri" w:cs="Calibri"/>
          <w:spacing w:val="-3"/>
          <w:position w:val="1"/>
          <w:sz w:val="22"/>
          <w:szCs w:val="22"/>
        </w:rPr>
        <w:t>u</w:t>
      </w:r>
      <w:r w:rsidRPr="00AF10AC">
        <w:rPr>
          <w:rFonts w:ascii="Calibri" w:eastAsia="Calibri" w:hAnsi="Calibri" w:cs="Calibri"/>
          <w:spacing w:val="1"/>
          <w:position w:val="1"/>
          <w:sz w:val="22"/>
          <w:szCs w:val="22"/>
        </w:rPr>
        <w:t>m</w:t>
      </w:r>
      <w:r w:rsidRPr="00AF10AC">
        <w:rPr>
          <w:rFonts w:ascii="Calibri" w:eastAsia="Calibri" w:hAnsi="Calibri" w:cs="Calibri"/>
          <w:spacing w:val="-1"/>
          <w:position w:val="1"/>
          <w:sz w:val="22"/>
          <w:szCs w:val="22"/>
        </w:rPr>
        <w:t>pu</w:t>
      </w:r>
      <w:r w:rsidRPr="00AF10AC">
        <w:rPr>
          <w:rFonts w:ascii="Calibri" w:eastAsia="Calibri" w:hAnsi="Calibri" w:cs="Calibri"/>
          <w:position w:val="1"/>
          <w:sz w:val="22"/>
          <w:szCs w:val="22"/>
        </w:rPr>
        <w:t>lka</w:t>
      </w:r>
      <w:r w:rsidRPr="00AF10AC">
        <w:rPr>
          <w:rFonts w:ascii="Calibri" w:eastAsia="Calibri" w:hAnsi="Calibri" w:cs="Calibri"/>
          <w:spacing w:val="-1"/>
          <w:position w:val="1"/>
          <w:sz w:val="22"/>
          <w:szCs w:val="22"/>
        </w:rPr>
        <w:t>n</w:t>
      </w:r>
      <w:proofErr w:type="spellEnd"/>
      <w:r w:rsidRPr="00AF10AC">
        <w:rPr>
          <w:rFonts w:ascii="Calibri" w:eastAsia="Calibri" w:hAnsi="Calibri" w:cs="Calibri"/>
          <w:position w:val="1"/>
          <w:sz w:val="22"/>
          <w:szCs w:val="22"/>
        </w:rPr>
        <w:t>,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AF10AC">
        <w:rPr>
          <w:rFonts w:ascii="Calibri" w:eastAsia="Calibri" w:hAnsi="Calibri" w:cs="Calibri"/>
          <w:spacing w:val="1"/>
          <w:sz w:val="22"/>
          <w:szCs w:val="22"/>
        </w:rPr>
        <w:t>m</w:t>
      </w:r>
      <w:r w:rsidRPr="00AF10AC">
        <w:rPr>
          <w:rFonts w:ascii="Calibri" w:eastAsia="Calibri" w:hAnsi="Calibri" w:cs="Calibri"/>
          <w:sz w:val="22"/>
          <w:szCs w:val="22"/>
        </w:rPr>
        <w:t>en</w:t>
      </w:r>
      <w:r w:rsidRPr="00AF10AC">
        <w:rPr>
          <w:rFonts w:ascii="Calibri" w:eastAsia="Calibri" w:hAnsi="Calibri" w:cs="Calibri"/>
          <w:spacing w:val="-1"/>
          <w:sz w:val="22"/>
          <w:szCs w:val="22"/>
        </w:rPr>
        <w:t>g</w:t>
      </w:r>
      <w:r w:rsidRPr="00AF10AC">
        <w:rPr>
          <w:rFonts w:ascii="Calibri" w:eastAsia="Calibri" w:hAnsi="Calibri" w:cs="Calibri"/>
          <w:sz w:val="22"/>
          <w:szCs w:val="22"/>
        </w:rPr>
        <w:t>i</w:t>
      </w:r>
      <w:r w:rsidRPr="00AF10AC">
        <w:rPr>
          <w:rFonts w:ascii="Calibri" w:eastAsia="Calibri" w:hAnsi="Calibri" w:cs="Calibri"/>
          <w:spacing w:val="-1"/>
          <w:sz w:val="22"/>
          <w:szCs w:val="22"/>
        </w:rPr>
        <w:t>d</w:t>
      </w:r>
      <w:r w:rsidRPr="00AF10AC">
        <w:rPr>
          <w:rFonts w:ascii="Calibri" w:eastAsia="Calibri" w:hAnsi="Calibri" w:cs="Calibri"/>
          <w:sz w:val="22"/>
          <w:szCs w:val="22"/>
        </w:rPr>
        <w:t>entifi</w:t>
      </w:r>
      <w:r w:rsidRPr="00AF10AC">
        <w:rPr>
          <w:rFonts w:ascii="Calibri" w:eastAsia="Calibri" w:hAnsi="Calibri" w:cs="Calibri"/>
          <w:spacing w:val="-2"/>
          <w:sz w:val="22"/>
          <w:szCs w:val="22"/>
        </w:rPr>
        <w:t>k</w:t>
      </w:r>
      <w:r w:rsidRPr="00AF10AC">
        <w:rPr>
          <w:rFonts w:ascii="Calibri" w:eastAsia="Calibri" w:hAnsi="Calibri" w:cs="Calibri"/>
          <w:sz w:val="22"/>
          <w:szCs w:val="22"/>
        </w:rPr>
        <w:t>asi</w:t>
      </w:r>
      <w:proofErr w:type="spellEnd"/>
      <w:r w:rsidRPr="00AF10AC">
        <w:rPr>
          <w:rFonts w:ascii="Calibri" w:eastAsia="Calibri" w:hAnsi="Calibri" w:cs="Calibri"/>
          <w:sz w:val="22"/>
          <w:szCs w:val="22"/>
        </w:rPr>
        <w:t xml:space="preserve">, </w:t>
      </w:r>
      <w:r w:rsidRPr="00AF10AC">
        <w:rPr>
          <w:rFonts w:ascii="Calibri" w:eastAsia="Calibri" w:hAnsi="Calibri" w:cs="Calibri"/>
          <w:spacing w:val="-1"/>
          <w:sz w:val="22"/>
          <w:szCs w:val="22"/>
        </w:rPr>
        <w:t>d</w:t>
      </w:r>
      <w:r w:rsidRPr="00AF10AC">
        <w:rPr>
          <w:rFonts w:ascii="Calibri" w:eastAsia="Calibri" w:hAnsi="Calibri" w:cs="Calibri"/>
          <w:sz w:val="22"/>
          <w:szCs w:val="22"/>
        </w:rPr>
        <w:t>an</w:t>
      </w:r>
      <w:r w:rsidRPr="00AF10AC">
        <w:rPr>
          <w:rFonts w:ascii="Calibri" w:eastAsia="Calibri" w:hAnsi="Calibri" w:cs="Calibri"/>
          <w:spacing w:val="47"/>
          <w:sz w:val="22"/>
          <w:szCs w:val="22"/>
        </w:rPr>
        <w:t xml:space="preserve"> </w:t>
      </w:r>
      <w:proofErr w:type="spellStart"/>
      <w:r w:rsidRPr="00AF10AC">
        <w:rPr>
          <w:rFonts w:ascii="Calibri" w:eastAsia="Calibri" w:hAnsi="Calibri" w:cs="Calibri"/>
          <w:spacing w:val="1"/>
          <w:sz w:val="22"/>
          <w:szCs w:val="22"/>
        </w:rPr>
        <w:t>m</w:t>
      </w:r>
      <w:r w:rsidRPr="00AF10AC">
        <w:rPr>
          <w:rFonts w:ascii="Calibri" w:eastAsia="Calibri" w:hAnsi="Calibri" w:cs="Calibri"/>
          <w:spacing w:val="-2"/>
          <w:sz w:val="22"/>
          <w:szCs w:val="22"/>
        </w:rPr>
        <w:t>e</w:t>
      </w:r>
      <w:r w:rsidRPr="00AF10AC">
        <w:rPr>
          <w:rFonts w:ascii="Calibri" w:eastAsia="Calibri" w:hAnsi="Calibri" w:cs="Calibri"/>
          <w:spacing w:val="-1"/>
          <w:sz w:val="22"/>
          <w:szCs w:val="22"/>
        </w:rPr>
        <w:t>ng</w:t>
      </w:r>
      <w:r w:rsidRPr="00AF10AC">
        <w:rPr>
          <w:rFonts w:ascii="Calibri" w:eastAsia="Calibri" w:hAnsi="Calibri" w:cs="Calibri"/>
          <w:spacing w:val="1"/>
          <w:sz w:val="22"/>
          <w:szCs w:val="22"/>
        </w:rPr>
        <w:t>o</w:t>
      </w:r>
      <w:r w:rsidRPr="00AF10AC">
        <w:rPr>
          <w:rFonts w:ascii="Calibri" w:eastAsia="Calibri" w:hAnsi="Calibri" w:cs="Calibri"/>
          <w:sz w:val="22"/>
          <w:szCs w:val="22"/>
        </w:rPr>
        <w:t>lah</w:t>
      </w:r>
      <w:proofErr w:type="spellEnd"/>
      <w:r w:rsidRPr="00AF10AC">
        <w:rPr>
          <w:rFonts w:ascii="Calibri" w:eastAsia="Calibri" w:hAnsi="Calibri" w:cs="Calibri"/>
          <w:spacing w:val="49"/>
          <w:sz w:val="22"/>
          <w:szCs w:val="22"/>
        </w:rPr>
        <w:t xml:space="preserve"> </w:t>
      </w:r>
      <w:r w:rsidRPr="00AF10AC">
        <w:rPr>
          <w:rFonts w:ascii="Calibri" w:eastAsia="Calibri" w:hAnsi="Calibri" w:cs="Calibri"/>
          <w:spacing w:val="-1"/>
          <w:sz w:val="22"/>
          <w:szCs w:val="22"/>
        </w:rPr>
        <w:t>d</w:t>
      </w:r>
      <w:r w:rsidRPr="00AF10AC">
        <w:rPr>
          <w:rFonts w:ascii="Calibri" w:eastAsia="Calibri" w:hAnsi="Calibri" w:cs="Calibri"/>
          <w:sz w:val="22"/>
          <w:szCs w:val="22"/>
        </w:rPr>
        <w:t>at</w:t>
      </w:r>
      <w:r w:rsidRPr="00AF10AC">
        <w:rPr>
          <w:rFonts w:ascii="Calibri" w:eastAsia="Calibri" w:hAnsi="Calibri" w:cs="Calibri"/>
          <w:spacing w:val="2"/>
          <w:sz w:val="22"/>
          <w:szCs w:val="22"/>
        </w:rPr>
        <w:t>a</w:t>
      </w:r>
      <w:r w:rsidRPr="00AF10AC">
        <w:rPr>
          <w:rFonts w:ascii="Calibri" w:eastAsia="Calibri" w:hAnsi="Calibri" w:cs="Calibri"/>
          <w:sz w:val="22"/>
          <w:szCs w:val="22"/>
        </w:rPr>
        <w:t>-</w:t>
      </w:r>
      <w:r w:rsidRPr="00AF10AC">
        <w:rPr>
          <w:rFonts w:ascii="Calibri" w:eastAsia="Calibri" w:hAnsi="Calibri" w:cs="Calibri"/>
          <w:spacing w:val="-1"/>
          <w:sz w:val="22"/>
          <w:szCs w:val="22"/>
        </w:rPr>
        <w:t>d</w:t>
      </w:r>
      <w:r w:rsidRPr="00AF10AC">
        <w:rPr>
          <w:rFonts w:ascii="Calibri" w:eastAsia="Calibri" w:hAnsi="Calibri" w:cs="Calibri"/>
          <w:sz w:val="22"/>
          <w:szCs w:val="22"/>
        </w:rPr>
        <w:t>ata</w:t>
      </w:r>
      <w:r w:rsidRPr="00AF10AC">
        <w:rPr>
          <w:rFonts w:ascii="Calibri" w:eastAsia="Calibri" w:hAnsi="Calibri" w:cs="Calibri"/>
          <w:spacing w:val="48"/>
          <w:sz w:val="22"/>
          <w:szCs w:val="22"/>
        </w:rPr>
        <w:t xml:space="preserve"> </w:t>
      </w:r>
      <w:proofErr w:type="spellStart"/>
      <w:r w:rsidRPr="00AF10AC">
        <w:rPr>
          <w:rFonts w:ascii="Calibri" w:eastAsia="Calibri" w:hAnsi="Calibri" w:cs="Calibri"/>
          <w:sz w:val="22"/>
          <w:szCs w:val="22"/>
        </w:rPr>
        <w:t>t</w:t>
      </w:r>
      <w:r w:rsidRPr="00AF10AC">
        <w:rPr>
          <w:rFonts w:ascii="Calibri" w:eastAsia="Calibri" w:hAnsi="Calibri" w:cs="Calibri"/>
          <w:spacing w:val="1"/>
          <w:sz w:val="22"/>
          <w:szCs w:val="22"/>
        </w:rPr>
        <w:t>e</w:t>
      </w:r>
      <w:r w:rsidRPr="00AF10AC">
        <w:rPr>
          <w:rFonts w:ascii="Calibri" w:eastAsia="Calibri" w:hAnsi="Calibri" w:cs="Calibri"/>
          <w:sz w:val="22"/>
          <w:szCs w:val="22"/>
        </w:rPr>
        <w:t>rtu</w:t>
      </w:r>
      <w:r w:rsidRPr="00AF10AC">
        <w:rPr>
          <w:rFonts w:ascii="Calibri" w:eastAsia="Calibri" w:hAnsi="Calibri" w:cs="Calibri"/>
          <w:spacing w:val="-1"/>
          <w:sz w:val="22"/>
          <w:szCs w:val="22"/>
        </w:rPr>
        <w:t>l</w:t>
      </w:r>
      <w:r w:rsidRPr="00AF10AC">
        <w:rPr>
          <w:rFonts w:ascii="Calibri" w:eastAsia="Calibri" w:hAnsi="Calibri" w:cs="Calibri"/>
          <w:sz w:val="22"/>
          <w:szCs w:val="22"/>
        </w:rPr>
        <w:t>is</w:t>
      </w:r>
      <w:proofErr w:type="spellEnd"/>
      <w:r w:rsidRPr="00AF10AC">
        <w:rPr>
          <w:rFonts w:ascii="Calibri" w:eastAsia="Calibri" w:hAnsi="Calibri" w:cs="Calibri"/>
          <w:sz w:val="22"/>
          <w:szCs w:val="22"/>
        </w:rPr>
        <w:t xml:space="preserve"> </w:t>
      </w:r>
      <w:r w:rsidRPr="00AF10AC">
        <w:rPr>
          <w:rFonts w:ascii="Calibri" w:eastAsia="Calibri" w:hAnsi="Calibri" w:cs="Calibri"/>
          <w:spacing w:val="1"/>
          <w:sz w:val="22"/>
          <w:szCs w:val="22"/>
        </w:rPr>
        <w:t>y</w:t>
      </w:r>
      <w:r w:rsidRPr="00AF10AC">
        <w:rPr>
          <w:rFonts w:ascii="Calibri" w:eastAsia="Calibri" w:hAnsi="Calibri" w:cs="Calibri"/>
          <w:sz w:val="22"/>
          <w:szCs w:val="22"/>
        </w:rPr>
        <w:t>a</w:t>
      </w:r>
      <w:r w:rsidRPr="00AF10AC">
        <w:rPr>
          <w:rFonts w:ascii="Calibri" w:eastAsia="Calibri" w:hAnsi="Calibri" w:cs="Calibri"/>
          <w:spacing w:val="-1"/>
          <w:sz w:val="22"/>
          <w:szCs w:val="22"/>
        </w:rPr>
        <w:t>n</w:t>
      </w:r>
      <w:r w:rsidRPr="00AF10AC">
        <w:rPr>
          <w:rFonts w:ascii="Calibri" w:eastAsia="Calibri" w:hAnsi="Calibri" w:cs="Calibri"/>
          <w:sz w:val="22"/>
          <w:szCs w:val="22"/>
        </w:rPr>
        <w:t>g</w:t>
      </w:r>
      <w:r w:rsidRPr="00AF10AC">
        <w:rPr>
          <w:rFonts w:ascii="Calibri" w:eastAsia="Calibri" w:hAnsi="Calibri" w:cs="Calibri"/>
          <w:spacing w:val="-7"/>
          <w:sz w:val="22"/>
          <w:szCs w:val="22"/>
        </w:rPr>
        <w:t xml:space="preserve"> </w:t>
      </w:r>
      <w:proofErr w:type="spellStart"/>
      <w:r w:rsidRPr="00AF10AC">
        <w:rPr>
          <w:rFonts w:ascii="Calibri" w:eastAsia="Calibri" w:hAnsi="Calibri" w:cs="Calibri"/>
          <w:spacing w:val="-1"/>
          <w:sz w:val="22"/>
          <w:szCs w:val="22"/>
        </w:rPr>
        <w:t>b</w:t>
      </w:r>
      <w:r w:rsidRPr="00AF10AC">
        <w:rPr>
          <w:rFonts w:ascii="Calibri" w:eastAsia="Calibri" w:hAnsi="Calibri" w:cs="Calibri"/>
          <w:sz w:val="22"/>
          <w:szCs w:val="22"/>
        </w:rPr>
        <w:t>erasal</w:t>
      </w:r>
      <w:proofErr w:type="spellEnd"/>
      <w:r w:rsidRPr="00AF10AC">
        <w:rPr>
          <w:rFonts w:ascii="Calibri" w:eastAsia="Calibri" w:hAnsi="Calibri" w:cs="Calibri"/>
          <w:spacing w:val="-9"/>
          <w:sz w:val="22"/>
          <w:szCs w:val="22"/>
        </w:rPr>
        <w:t xml:space="preserve"> </w:t>
      </w:r>
      <w:proofErr w:type="spellStart"/>
      <w:r w:rsidRPr="00AF10AC">
        <w:rPr>
          <w:rFonts w:ascii="Calibri" w:eastAsia="Calibri" w:hAnsi="Calibri" w:cs="Calibri"/>
          <w:spacing w:val="-1"/>
          <w:sz w:val="22"/>
          <w:szCs w:val="22"/>
        </w:rPr>
        <w:t>d</w:t>
      </w:r>
      <w:r w:rsidRPr="00AF10AC">
        <w:rPr>
          <w:rFonts w:ascii="Calibri" w:eastAsia="Calibri" w:hAnsi="Calibri" w:cs="Calibri"/>
          <w:sz w:val="22"/>
          <w:szCs w:val="22"/>
        </w:rPr>
        <w:t>ari</w:t>
      </w:r>
      <w:proofErr w:type="spellEnd"/>
      <w:r w:rsidRPr="00AF10AC"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proofErr w:type="spellStart"/>
      <w:r w:rsidRPr="00AF10AC">
        <w:rPr>
          <w:rFonts w:ascii="Calibri" w:eastAsia="Calibri" w:hAnsi="Calibri" w:cs="Calibri"/>
          <w:spacing w:val="1"/>
          <w:sz w:val="22"/>
          <w:szCs w:val="22"/>
        </w:rPr>
        <w:t>m</w:t>
      </w:r>
      <w:r w:rsidRPr="00AF10AC">
        <w:rPr>
          <w:rFonts w:ascii="Calibri" w:eastAsia="Calibri" w:hAnsi="Calibri" w:cs="Calibri"/>
          <w:spacing w:val="-3"/>
          <w:sz w:val="22"/>
          <w:szCs w:val="22"/>
        </w:rPr>
        <w:t>a</w:t>
      </w:r>
      <w:r w:rsidRPr="00AF10AC">
        <w:rPr>
          <w:rFonts w:ascii="Calibri" w:eastAsia="Calibri" w:hAnsi="Calibri" w:cs="Calibri"/>
          <w:sz w:val="22"/>
          <w:szCs w:val="22"/>
        </w:rPr>
        <w:t>t</w:t>
      </w:r>
      <w:r w:rsidRPr="00AF10AC">
        <w:rPr>
          <w:rFonts w:ascii="Calibri" w:eastAsia="Calibri" w:hAnsi="Calibri" w:cs="Calibri"/>
          <w:spacing w:val="1"/>
          <w:sz w:val="22"/>
          <w:szCs w:val="22"/>
        </w:rPr>
        <w:t>e</w:t>
      </w:r>
      <w:r w:rsidRPr="00AF10AC">
        <w:rPr>
          <w:rFonts w:ascii="Calibri" w:eastAsia="Calibri" w:hAnsi="Calibri" w:cs="Calibri"/>
          <w:sz w:val="22"/>
          <w:szCs w:val="22"/>
        </w:rPr>
        <w:t>ri</w:t>
      </w:r>
      <w:proofErr w:type="spellEnd"/>
      <w:r w:rsidRPr="00AF10AC">
        <w:rPr>
          <w:rFonts w:ascii="Calibri" w:eastAsia="Calibri" w:hAnsi="Calibri" w:cs="Calibri"/>
          <w:spacing w:val="-9"/>
          <w:sz w:val="22"/>
          <w:szCs w:val="22"/>
        </w:rPr>
        <w:t xml:space="preserve"> </w:t>
      </w:r>
      <w:r w:rsidRPr="00AF10AC">
        <w:rPr>
          <w:rFonts w:ascii="Calibri" w:eastAsia="Calibri" w:hAnsi="Calibri" w:cs="Calibri"/>
          <w:spacing w:val="-2"/>
          <w:sz w:val="22"/>
          <w:szCs w:val="22"/>
        </w:rPr>
        <w:t>M</w:t>
      </w:r>
      <w:r w:rsidRPr="00AF10AC">
        <w:rPr>
          <w:rFonts w:ascii="Calibri" w:eastAsia="Calibri" w:hAnsi="Calibri" w:cs="Calibri"/>
          <w:sz w:val="22"/>
          <w:szCs w:val="22"/>
        </w:rPr>
        <w:t>BKM</w:t>
      </w:r>
      <w:r w:rsidRPr="00AF10AC">
        <w:rPr>
          <w:rFonts w:ascii="Calibri" w:eastAsia="Calibri" w:hAnsi="Calibri" w:cs="Calibri"/>
          <w:spacing w:val="-8"/>
          <w:sz w:val="22"/>
          <w:szCs w:val="22"/>
        </w:rPr>
        <w:t xml:space="preserve"> </w:t>
      </w:r>
      <w:r w:rsidRPr="00AF10AC">
        <w:rPr>
          <w:rFonts w:ascii="Calibri" w:eastAsia="Calibri" w:hAnsi="Calibri" w:cs="Calibri"/>
          <w:sz w:val="22"/>
          <w:szCs w:val="22"/>
        </w:rPr>
        <w:t>I</w:t>
      </w:r>
      <w:r w:rsidRPr="00AF10AC">
        <w:rPr>
          <w:rFonts w:ascii="Calibri" w:eastAsia="Calibri" w:hAnsi="Calibri" w:cs="Calibri"/>
          <w:spacing w:val="-1"/>
          <w:sz w:val="22"/>
          <w:szCs w:val="22"/>
        </w:rPr>
        <w:t>F</w:t>
      </w:r>
      <w:r w:rsidRPr="00AF10AC">
        <w:rPr>
          <w:rFonts w:ascii="Calibri" w:eastAsia="Calibri" w:hAnsi="Calibri" w:cs="Calibri"/>
          <w:sz w:val="22"/>
          <w:szCs w:val="22"/>
        </w:rPr>
        <w:t>C</w:t>
      </w:r>
      <w:r w:rsidRPr="00AF10AC">
        <w:rPr>
          <w:rFonts w:ascii="Calibri" w:eastAsia="Calibri" w:hAnsi="Calibri" w:cs="Calibri"/>
          <w:spacing w:val="-8"/>
          <w:sz w:val="22"/>
          <w:szCs w:val="22"/>
        </w:rPr>
        <w:t xml:space="preserve"> </w:t>
      </w:r>
      <w:r w:rsidRPr="00AF10AC">
        <w:rPr>
          <w:rFonts w:ascii="Calibri" w:eastAsia="Calibri" w:hAnsi="Calibri" w:cs="Calibri"/>
          <w:spacing w:val="1"/>
          <w:sz w:val="22"/>
          <w:szCs w:val="22"/>
        </w:rPr>
        <w:t>2</w:t>
      </w:r>
      <w:r w:rsidRPr="00AF10AC">
        <w:rPr>
          <w:rFonts w:ascii="Calibri" w:eastAsia="Calibri" w:hAnsi="Calibri" w:cs="Calibri"/>
          <w:spacing w:val="-2"/>
          <w:sz w:val="22"/>
          <w:szCs w:val="22"/>
        </w:rPr>
        <w:t>0</w:t>
      </w:r>
      <w:r w:rsidRPr="00AF10AC">
        <w:rPr>
          <w:rFonts w:ascii="Calibri" w:eastAsia="Calibri" w:hAnsi="Calibri" w:cs="Calibri"/>
          <w:spacing w:val="1"/>
          <w:sz w:val="22"/>
          <w:szCs w:val="22"/>
        </w:rPr>
        <w:t>23</w:t>
      </w:r>
      <w:r w:rsidRPr="00AF10AC">
        <w:rPr>
          <w:rFonts w:ascii="Calibri" w:eastAsia="Calibri" w:hAnsi="Calibri" w:cs="Calibri"/>
          <w:sz w:val="22"/>
          <w:szCs w:val="22"/>
        </w:rPr>
        <w:t>,</w:t>
      </w:r>
      <w:r w:rsidRPr="00AF10AC">
        <w:rPr>
          <w:rFonts w:ascii="Calibri" w:eastAsia="Calibri" w:hAnsi="Calibri" w:cs="Calibri"/>
          <w:spacing w:val="-9"/>
          <w:sz w:val="22"/>
          <w:szCs w:val="22"/>
        </w:rPr>
        <w:t xml:space="preserve"> </w:t>
      </w:r>
      <w:r w:rsidRPr="00AF10AC">
        <w:rPr>
          <w:rFonts w:ascii="Calibri" w:eastAsia="Calibri" w:hAnsi="Calibri" w:cs="Calibri"/>
          <w:spacing w:val="-1"/>
          <w:sz w:val="22"/>
          <w:szCs w:val="22"/>
        </w:rPr>
        <w:t>d</w:t>
      </w:r>
      <w:r w:rsidRPr="00AF10AC">
        <w:rPr>
          <w:rFonts w:ascii="Calibri" w:eastAsia="Calibri" w:hAnsi="Calibri" w:cs="Calibri"/>
          <w:sz w:val="22"/>
          <w:szCs w:val="22"/>
        </w:rPr>
        <w:t>an</w:t>
      </w:r>
      <w:r w:rsidRPr="00AF10AC"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proofErr w:type="spellStart"/>
      <w:r w:rsidRPr="00AF10AC">
        <w:rPr>
          <w:rFonts w:ascii="Calibri" w:eastAsia="Calibri" w:hAnsi="Calibri" w:cs="Calibri"/>
          <w:sz w:val="22"/>
          <w:szCs w:val="22"/>
        </w:rPr>
        <w:t>tu</w:t>
      </w:r>
      <w:r w:rsidRPr="00AF10AC">
        <w:rPr>
          <w:rFonts w:ascii="Calibri" w:eastAsia="Calibri" w:hAnsi="Calibri" w:cs="Calibri"/>
          <w:spacing w:val="-1"/>
          <w:sz w:val="22"/>
          <w:szCs w:val="22"/>
        </w:rPr>
        <w:t>l</w:t>
      </w:r>
      <w:r w:rsidRPr="00AF10AC">
        <w:rPr>
          <w:rFonts w:ascii="Calibri" w:eastAsia="Calibri" w:hAnsi="Calibri" w:cs="Calibri"/>
          <w:sz w:val="22"/>
          <w:szCs w:val="22"/>
        </w:rPr>
        <w:t>isan</w:t>
      </w:r>
      <w:proofErr w:type="spellEnd"/>
      <w:r w:rsidRPr="00AF10AC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AF10AC">
        <w:rPr>
          <w:rFonts w:ascii="Calibri" w:eastAsia="Calibri" w:hAnsi="Calibri" w:cs="Calibri"/>
          <w:sz w:val="22"/>
          <w:szCs w:val="22"/>
        </w:rPr>
        <w:t>il</w:t>
      </w:r>
      <w:r w:rsidRPr="00AF10AC">
        <w:rPr>
          <w:rFonts w:ascii="Calibri" w:eastAsia="Calibri" w:hAnsi="Calibri" w:cs="Calibri"/>
          <w:spacing w:val="1"/>
          <w:sz w:val="22"/>
          <w:szCs w:val="22"/>
        </w:rPr>
        <w:t>m</w:t>
      </w:r>
      <w:r w:rsidRPr="00AF10AC">
        <w:rPr>
          <w:rFonts w:ascii="Calibri" w:eastAsia="Calibri" w:hAnsi="Calibri" w:cs="Calibri"/>
          <w:sz w:val="22"/>
          <w:szCs w:val="22"/>
        </w:rPr>
        <w:t>iah</w:t>
      </w:r>
      <w:proofErr w:type="spellEnd"/>
      <w:r w:rsidRPr="00AF10AC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 w:rsidRPr="00AF10AC">
        <w:rPr>
          <w:rFonts w:ascii="Calibri" w:eastAsia="Calibri" w:hAnsi="Calibri" w:cs="Calibri"/>
          <w:sz w:val="22"/>
          <w:szCs w:val="22"/>
        </w:rPr>
        <w:t>la</w:t>
      </w:r>
      <w:r w:rsidRPr="00AF10AC">
        <w:rPr>
          <w:rFonts w:ascii="Calibri" w:eastAsia="Calibri" w:hAnsi="Calibri" w:cs="Calibri"/>
          <w:spacing w:val="-1"/>
          <w:sz w:val="22"/>
          <w:szCs w:val="22"/>
        </w:rPr>
        <w:t>inn</w:t>
      </w:r>
      <w:r w:rsidRPr="00AF10AC">
        <w:rPr>
          <w:rFonts w:ascii="Calibri" w:eastAsia="Calibri" w:hAnsi="Calibri" w:cs="Calibri"/>
          <w:spacing w:val="1"/>
          <w:sz w:val="22"/>
          <w:szCs w:val="22"/>
        </w:rPr>
        <w:t>y</w:t>
      </w:r>
      <w:r w:rsidRPr="00AF10AC">
        <w:rPr>
          <w:rFonts w:ascii="Calibri" w:eastAsia="Calibri" w:hAnsi="Calibri" w:cs="Calibri"/>
          <w:sz w:val="22"/>
          <w:szCs w:val="22"/>
        </w:rPr>
        <w:t>a</w:t>
      </w:r>
      <w:proofErr w:type="spellEnd"/>
      <w:r w:rsidRPr="00AF10AC">
        <w:rPr>
          <w:rFonts w:ascii="Calibri" w:eastAsia="Calibri" w:hAnsi="Calibri" w:cs="Calibri"/>
          <w:sz w:val="22"/>
          <w:szCs w:val="22"/>
        </w:rPr>
        <w:t xml:space="preserve"> </w:t>
      </w:r>
      <w:r w:rsidRPr="00AF10AC">
        <w:rPr>
          <w:rFonts w:ascii="Calibri" w:eastAsia="Calibri" w:hAnsi="Calibri" w:cs="Calibri"/>
          <w:spacing w:val="1"/>
          <w:sz w:val="22"/>
          <w:szCs w:val="22"/>
        </w:rPr>
        <w:t>y</w:t>
      </w:r>
      <w:r w:rsidRPr="00AF10AC">
        <w:rPr>
          <w:rFonts w:ascii="Calibri" w:eastAsia="Calibri" w:hAnsi="Calibri" w:cs="Calibri"/>
          <w:sz w:val="22"/>
          <w:szCs w:val="22"/>
        </w:rPr>
        <w:t>a</w:t>
      </w:r>
      <w:r w:rsidRPr="00AF10AC">
        <w:rPr>
          <w:rFonts w:ascii="Calibri" w:eastAsia="Calibri" w:hAnsi="Calibri" w:cs="Calibri"/>
          <w:spacing w:val="-1"/>
          <w:sz w:val="22"/>
          <w:szCs w:val="22"/>
        </w:rPr>
        <w:t>n</w:t>
      </w:r>
      <w:r w:rsidRPr="00AF10AC">
        <w:rPr>
          <w:rFonts w:ascii="Calibri" w:eastAsia="Calibri" w:hAnsi="Calibri" w:cs="Calibri"/>
          <w:sz w:val="22"/>
          <w:szCs w:val="22"/>
        </w:rPr>
        <w:t>g</w:t>
      </w:r>
      <w:r w:rsidRPr="00AF10AC"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 w:rsidRPr="00AF10AC">
        <w:rPr>
          <w:rFonts w:ascii="Calibri" w:eastAsia="Calibri" w:hAnsi="Calibri" w:cs="Calibri"/>
          <w:spacing w:val="-3"/>
          <w:sz w:val="22"/>
          <w:szCs w:val="22"/>
        </w:rPr>
        <w:t>b</w:t>
      </w:r>
      <w:r w:rsidRPr="00AF10AC">
        <w:rPr>
          <w:rFonts w:ascii="Calibri" w:eastAsia="Calibri" w:hAnsi="Calibri" w:cs="Calibri"/>
          <w:sz w:val="22"/>
          <w:szCs w:val="22"/>
        </w:rPr>
        <w:t>erka</w:t>
      </w:r>
      <w:r w:rsidRPr="00AF10AC">
        <w:rPr>
          <w:rFonts w:ascii="Calibri" w:eastAsia="Calibri" w:hAnsi="Calibri" w:cs="Calibri"/>
          <w:spacing w:val="-2"/>
          <w:sz w:val="22"/>
          <w:szCs w:val="22"/>
        </w:rPr>
        <w:t>i</w:t>
      </w:r>
      <w:r w:rsidRPr="00AF10AC">
        <w:rPr>
          <w:rFonts w:ascii="Calibri" w:eastAsia="Calibri" w:hAnsi="Calibri" w:cs="Calibri"/>
          <w:sz w:val="22"/>
          <w:szCs w:val="22"/>
        </w:rPr>
        <w:t>tan</w:t>
      </w:r>
      <w:proofErr w:type="spellEnd"/>
      <w:r w:rsidRPr="00AF10AC"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 w:rsidRPr="00AF10AC">
        <w:rPr>
          <w:rFonts w:ascii="Calibri" w:eastAsia="Calibri" w:hAnsi="Calibri" w:cs="Calibri"/>
          <w:spacing w:val="-1"/>
          <w:sz w:val="22"/>
          <w:szCs w:val="22"/>
        </w:rPr>
        <w:t>d</w:t>
      </w:r>
      <w:r w:rsidRPr="00AF10AC">
        <w:rPr>
          <w:rFonts w:ascii="Calibri" w:eastAsia="Calibri" w:hAnsi="Calibri" w:cs="Calibri"/>
          <w:sz w:val="22"/>
          <w:szCs w:val="22"/>
        </w:rPr>
        <w:t>en</w:t>
      </w:r>
      <w:r w:rsidRPr="00AF10AC">
        <w:rPr>
          <w:rFonts w:ascii="Calibri" w:eastAsia="Calibri" w:hAnsi="Calibri" w:cs="Calibri"/>
          <w:spacing w:val="-1"/>
          <w:sz w:val="22"/>
          <w:szCs w:val="22"/>
        </w:rPr>
        <w:t>g</w:t>
      </w:r>
      <w:r w:rsidRPr="00AF10AC">
        <w:rPr>
          <w:rFonts w:ascii="Calibri" w:eastAsia="Calibri" w:hAnsi="Calibri" w:cs="Calibri"/>
          <w:sz w:val="22"/>
          <w:szCs w:val="22"/>
        </w:rPr>
        <w:t>an</w:t>
      </w:r>
      <w:proofErr w:type="spellEnd"/>
      <w:r w:rsidRPr="00AF10AC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 w:rsidRPr="00AF10AC">
        <w:rPr>
          <w:rFonts w:ascii="Calibri" w:eastAsia="Calibri" w:hAnsi="Calibri" w:cs="Calibri"/>
          <w:spacing w:val="-1"/>
          <w:sz w:val="22"/>
          <w:szCs w:val="22"/>
        </w:rPr>
        <w:t>p</w:t>
      </w:r>
      <w:r w:rsidRPr="00AF10AC">
        <w:rPr>
          <w:rFonts w:ascii="Calibri" w:eastAsia="Calibri" w:hAnsi="Calibri" w:cs="Calibri"/>
          <w:sz w:val="22"/>
          <w:szCs w:val="22"/>
        </w:rPr>
        <w:t>e</w:t>
      </w:r>
      <w:r w:rsidRPr="00AF10AC">
        <w:rPr>
          <w:rFonts w:ascii="Calibri" w:eastAsia="Calibri" w:hAnsi="Calibri" w:cs="Calibri"/>
          <w:spacing w:val="-2"/>
          <w:sz w:val="22"/>
          <w:szCs w:val="22"/>
        </w:rPr>
        <w:t>r</w:t>
      </w:r>
      <w:r w:rsidRPr="00AF10AC">
        <w:rPr>
          <w:rFonts w:ascii="Calibri" w:eastAsia="Calibri" w:hAnsi="Calibri" w:cs="Calibri"/>
          <w:sz w:val="22"/>
          <w:szCs w:val="22"/>
        </w:rPr>
        <w:t>enca</w:t>
      </w:r>
      <w:r w:rsidRPr="00AF10AC">
        <w:rPr>
          <w:rFonts w:ascii="Calibri" w:eastAsia="Calibri" w:hAnsi="Calibri" w:cs="Calibri"/>
          <w:spacing w:val="-1"/>
          <w:sz w:val="22"/>
          <w:szCs w:val="22"/>
        </w:rPr>
        <w:t>n</w:t>
      </w:r>
      <w:r w:rsidRPr="00AF10AC">
        <w:rPr>
          <w:rFonts w:ascii="Calibri" w:eastAsia="Calibri" w:hAnsi="Calibri" w:cs="Calibri"/>
          <w:sz w:val="22"/>
          <w:szCs w:val="22"/>
        </w:rPr>
        <w:t>aan</w:t>
      </w:r>
      <w:proofErr w:type="spellEnd"/>
      <w:r w:rsidRPr="00AF10AC">
        <w:rPr>
          <w:rFonts w:ascii="Calibri" w:eastAsia="Calibri" w:hAnsi="Calibri" w:cs="Calibri"/>
          <w:sz w:val="22"/>
          <w:szCs w:val="22"/>
        </w:rPr>
        <w:t xml:space="preserve"> </w:t>
      </w:r>
      <w:r w:rsidRPr="00AF10AC">
        <w:rPr>
          <w:rFonts w:ascii="Calibri" w:eastAsia="Calibri" w:hAnsi="Calibri" w:cs="Calibri"/>
          <w:spacing w:val="1"/>
          <w:sz w:val="22"/>
          <w:szCs w:val="22"/>
        </w:rPr>
        <w:t>P</w:t>
      </w:r>
      <w:r w:rsidRPr="00AF10AC">
        <w:rPr>
          <w:rFonts w:ascii="Calibri" w:eastAsia="Calibri" w:hAnsi="Calibri" w:cs="Calibri"/>
          <w:spacing w:val="-2"/>
          <w:sz w:val="22"/>
          <w:szCs w:val="22"/>
        </w:rPr>
        <w:t>e</w:t>
      </w:r>
      <w:r w:rsidRPr="00AF10AC">
        <w:rPr>
          <w:rFonts w:ascii="Calibri" w:eastAsia="Calibri" w:hAnsi="Calibri" w:cs="Calibri"/>
          <w:spacing w:val="1"/>
          <w:sz w:val="22"/>
          <w:szCs w:val="22"/>
        </w:rPr>
        <w:t>m</w:t>
      </w:r>
      <w:r w:rsidRPr="00AF10AC">
        <w:rPr>
          <w:rFonts w:ascii="Calibri" w:eastAsia="Calibri" w:hAnsi="Calibri" w:cs="Calibri"/>
          <w:spacing w:val="-1"/>
          <w:sz w:val="22"/>
          <w:szCs w:val="22"/>
        </w:rPr>
        <w:t>b</w:t>
      </w:r>
      <w:r w:rsidRPr="00AF10AC">
        <w:rPr>
          <w:rFonts w:ascii="Calibri" w:eastAsia="Calibri" w:hAnsi="Calibri" w:cs="Calibri"/>
          <w:sz w:val="22"/>
          <w:szCs w:val="22"/>
        </w:rPr>
        <w:t>a</w:t>
      </w:r>
      <w:r w:rsidRPr="00AF10AC">
        <w:rPr>
          <w:rFonts w:ascii="Calibri" w:eastAsia="Calibri" w:hAnsi="Calibri" w:cs="Calibri"/>
          <w:spacing w:val="-1"/>
          <w:sz w:val="22"/>
          <w:szCs w:val="22"/>
        </w:rPr>
        <w:t>ngun</w:t>
      </w:r>
      <w:r w:rsidRPr="00AF10AC">
        <w:rPr>
          <w:rFonts w:ascii="Calibri" w:eastAsia="Calibri" w:hAnsi="Calibri" w:cs="Calibri"/>
          <w:sz w:val="22"/>
          <w:szCs w:val="22"/>
        </w:rPr>
        <w:t>an</w:t>
      </w:r>
      <w:r w:rsidRPr="00AF10AC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 w:rsidRPr="00AF10AC">
        <w:rPr>
          <w:rFonts w:ascii="Calibri" w:eastAsia="Calibri" w:hAnsi="Calibri" w:cs="Calibri"/>
          <w:sz w:val="22"/>
          <w:szCs w:val="22"/>
        </w:rPr>
        <w:t>ged</w:t>
      </w:r>
      <w:r w:rsidRPr="00AF10AC">
        <w:rPr>
          <w:rFonts w:ascii="Calibri" w:eastAsia="Calibri" w:hAnsi="Calibri" w:cs="Calibri"/>
          <w:spacing w:val="-1"/>
          <w:sz w:val="22"/>
          <w:szCs w:val="22"/>
        </w:rPr>
        <w:t>un</w:t>
      </w:r>
      <w:r w:rsidRPr="00AF10AC">
        <w:rPr>
          <w:rFonts w:ascii="Calibri" w:eastAsia="Calibri" w:hAnsi="Calibri" w:cs="Calibri"/>
          <w:sz w:val="22"/>
          <w:szCs w:val="22"/>
        </w:rPr>
        <w:t>g</w:t>
      </w:r>
      <w:proofErr w:type="spellEnd"/>
      <w:r w:rsidRPr="00AF10AC">
        <w:rPr>
          <w:rFonts w:ascii="Calibri" w:eastAsia="Calibri" w:hAnsi="Calibri" w:cs="Calibri"/>
          <w:sz w:val="22"/>
          <w:szCs w:val="22"/>
        </w:rPr>
        <w:t>.</w:t>
      </w:r>
    </w:p>
    <w:p w14:paraId="63615BB3" w14:textId="4B549A6D" w:rsidR="0037267B" w:rsidRDefault="0037267B" w:rsidP="00AF10AC">
      <w:pPr>
        <w:spacing w:line="360" w:lineRule="auto"/>
        <w:ind w:left="142" w:right="-17"/>
        <w:jc w:val="both"/>
        <w:rPr>
          <w:rFonts w:ascii="Calibri" w:eastAsia="Calibri" w:hAnsi="Calibri" w:cs="Calibri"/>
          <w:sz w:val="22"/>
          <w:szCs w:val="22"/>
        </w:rPr>
      </w:pPr>
    </w:p>
    <w:p w14:paraId="07B513BB" w14:textId="48C28F07" w:rsidR="0037267B" w:rsidRDefault="0037267B" w:rsidP="00AF10AC">
      <w:pPr>
        <w:spacing w:line="360" w:lineRule="auto"/>
        <w:ind w:left="142" w:right="-17"/>
        <w:jc w:val="both"/>
        <w:rPr>
          <w:rFonts w:ascii="Calibri" w:eastAsia="Calibri" w:hAnsi="Calibri" w:cs="Calibri"/>
          <w:sz w:val="22"/>
          <w:szCs w:val="22"/>
        </w:rPr>
      </w:pPr>
    </w:p>
    <w:p w14:paraId="6AF5CBD1" w14:textId="72990DAE" w:rsidR="0037267B" w:rsidRDefault="0037267B" w:rsidP="00AF10AC">
      <w:pPr>
        <w:spacing w:line="360" w:lineRule="auto"/>
        <w:ind w:left="142" w:right="-17"/>
        <w:jc w:val="both"/>
        <w:rPr>
          <w:rFonts w:ascii="Calibri" w:eastAsia="Calibri" w:hAnsi="Calibri" w:cs="Calibri"/>
          <w:sz w:val="22"/>
          <w:szCs w:val="22"/>
        </w:rPr>
      </w:pPr>
    </w:p>
    <w:p w14:paraId="74AEB6AE" w14:textId="77777777" w:rsidR="0037267B" w:rsidRDefault="0037267B" w:rsidP="00AF10AC">
      <w:pPr>
        <w:spacing w:line="360" w:lineRule="auto"/>
        <w:ind w:left="142" w:right="-17"/>
        <w:jc w:val="both"/>
        <w:rPr>
          <w:rFonts w:ascii="Calibri" w:eastAsia="Calibri" w:hAnsi="Calibri" w:cs="Calibri"/>
          <w:sz w:val="22"/>
          <w:szCs w:val="22"/>
        </w:rPr>
      </w:pPr>
    </w:p>
    <w:p w14:paraId="64E09C6B" w14:textId="7E4B605D" w:rsidR="00AF10AC" w:rsidRPr="0037267B" w:rsidRDefault="0037267B" w:rsidP="0037267B">
      <w:pPr>
        <w:spacing w:line="360" w:lineRule="auto"/>
        <w:ind w:left="142" w:right="-17"/>
        <w:jc w:val="both"/>
        <w:rPr>
          <w:rFonts w:ascii="Calibri" w:eastAsia="Calibri" w:hAnsi="Calibri" w:cs="Calibri"/>
          <w:sz w:val="22"/>
          <w:szCs w:val="22"/>
        </w:rPr>
      </w:pPr>
      <w:r w:rsidRPr="0037267B">
        <w:rPr>
          <w:rFonts w:ascii="Calibri" w:eastAsia="Calibri" w:hAnsi="Calibri" w:cs="Calibri"/>
          <w:b/>
          <w:spacing w:val="1"/>
          <w:sz w:val="22"/>
          <w:szCs w:val="22"/>
        </w:rPr>
        <w:lastRenderedPageBreak/>
        <w:t>4</w:t>
      </w:r>
      <w:r w:rsidRPr="0037267B">
        <w:rPr>
          <w:rFonts w:ascii="Calibri" w:eastAsia="Calibri" w:hAnsi="Calibri" w:cs="Calibri"/>
          <w:b/>
          <w:sz w:val="22"/>
          <w:szCs w:val="22"/>
        </w:rPr>
        <w:t xml:space="preserve">.  </w:t>
      </w:r>
      <w:r w:rsidRPr="0037267B">
        <w:rPr>
          <w:rFonts w:ascii="Calibri" w:eastAsia="Calibri" w:hAnsi="Calibri" w:cs="Calibri"/>
          <w:b/>
          <w:spacing w:val="11"/>
          <w:sz w:val="22"/>
          <w:szCs w:val="22"/>
        </w:rPr>
        <w:t xml:space="preserve"> </w:t>
      </w:r>
      <w:r w:rsidRPr="0037267B">
        <w:rPr>
          <w:rFonts w:ascii="Calibri" w:eastAsia="Calibri" w:hAnsi="Calibri" w:cs="Calibri"/>
          <w:b/>
          <w:sz w:val="22"/>
          <w:szCs w:val="22"/>
        </w:rPr>
        <w:t>PE</w:t>
      </w:r>
      <w:r w:rsidRPr="0037267B">
        <w:rPr>
          <w:rFonts w:ascii="Calibri" w:eastAsia="Calibri" w:hAnsi="Calibri" w:cs="Calibri"/>
          <w:b/>
          <w:spacing w:val="-1"/>
          <w:sz w:val="22"/>
          <w:szCs w:val="22"/>
        </w:rPr>
        <w:t>M</w:t>
      </w:r>
      <w:r w:rsidRPr="0037267B">
        <w:rPr>
          <w:rFonts w:ascii="Calibri" w:eastAsia="Calibri" w:hAnsi="Calibri" w:cs="Calibri"/>
          <w:b/>
          <w:sz w:val="22"/>
          <w:szCs w:val="22"/>
        </w:rPr>
        <w:t>B</w:t>
      </w:r>
      <w:r w:rsidRPr="0037267B">
        <w:rPr>
          <w:rFonts w:ascii="Calibri" w:eastAsia="Calibri" w:hAnsi="Calibri" w:cs="Calibri"/>
          <w:b/>
          <w:spacing w:val="1"/>
          <w:sz w:val="22"/>
          <w:szCs w:val="22"/>
        </w:rPr>
        <w:t>A</w:t>
      </w:r>
      <w:r w:rsidRPr="0037267B">
        <w:rPr>
          <w:rFonts w:ascii="Calibri" w:eastAsia="Calibri" w:hAnsi="Calibri" w:cs="Calibri"/>
          <w:b/>
          <w:sz w:val="22"/>
          <w:szCs w:val="22"/>
        </w:rPr>
        <w:t>H</w:t>
      </w:r>
      <w:r w:rsidRPr="0037267B">
        <w:rPr>
          <w:rFonts w:ascii="Calibri" w:eastAsia="Calibri" w:hAnsi="Calibri" w:cs="Calibri"/>
          <w:b/>
          <w:spacing w:val="1"/>
          <w:sz w:val="22"/>
          <w:szCs w:val="22"/>
        </w:rPr>
        <w:t>A</w:t>
      </w:r>
      <w:r w:rsidRPr="0037267B">
        <w:rPr>
          <w:rFonts w:ascii="Calibri" w:eastAsia="Calibri" w:hAnsi="Calibri" w:cs="Calibri"/>
          <w:b/>
          <w:sz w:val="22"/>
          <w:szCs w:val="22"/>
        </w:rPr>
        <w:t>SAN</w:t>
      </w:r>
    </w:p>
    <w:p w14:paraId="270562E1" w14:textId="77777777" w:rsidR="0037267B" w:rsidRPr="0037267B" w:rsidRDefault="0037267B" w:rsidP="0037267B">
      <w:pPr>
        <w:spacing w:line="360" w:lineRule="auto"/>
        <w:ind w:left="405"/>
        <w:rPr>
          <w:rFonts w:ascii="Calibri" w:eastAsia="Calibri" w:hAnsi="Calibri" w:cs="Calibri"/>
          <w:sz w:val="22"/>
          <w:szCs w:val="22"/>
        </w:rPr>
      </w:pPr>
      <w:r w:rsidRPr="0037267B">
        <w:rPr>
          <w:rFonts w:ascii="Calibri" w:eastAsia="Calibri" w:hAnsi="Calibri" w:cs="Calibri"/>
          <w:sz w:val="22"/>
          <w:szCs w:val="22"/>
        </w:rPr>
        <w:t xml:space="preserve">4.1. </w:t>
      </w:r>
      <w:r w:rsidRPr="0037267B">
        <w:rPr>
          <w:rFonts w:ascii="Calibri" w:eastAsia="Calibri" w:hAnsi="Calibri" w:cs="Calibri"/>
          <w:b/>
          <w:sz w:val="22"/>
          <w:szCs w:val="22"/>
        </w:rPr>
        <w:t>D</w:t>
      </w:r>
      <w:r w:rsidRPr="0037267B"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 w:rsidRPr="0037267B">
        <w:rPr>
          <w:rFonts w:ascii="Calibri" w:eastAsia="Calibri" w:hAnsi="Calibri" w:cs="Calibri"/>
          <w:b/>
          <w:sz w:val="22"/>
          <w:szCs w:val="22"/>
        </w:rPr>
        <w:t>ta</w:t>
      </w:r>
      <w:r w:rsidRPr="0037267B"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proofErr w:type="spellStart"/>
      <w:r w:rsidRPr="0037267B">
        <w:rPr>
          <w:rFonts w:ascii="Calibri" w:eastAsia="Calibri" w:hAnsi="Calibri" w:cs="Calibri"/>
          <w:b/>
          <w:sz w:val="22"/>
          <w:szCs w:val="22"/>
        </w:rPr>
        <w:t>D</w:t>
      </w:r>
      <w:r w:rsidRPr="0037267B"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 w:rsidRPr="0037267B">
        <w:rPr>
          <w:rFonts w:ascii="Calibri" w:eastAsia="Calibri" w:hAnsi="Calibri" w:cs="Calibri"/>
          <w:b/>
          <w:sz w:val="22"/>
          <w:szCs w:val="22"/>
        </w:rPr>
        <w:t>s</w:t>
      </w:r>
      <w:r w:rsidRPr="0037267B"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 w:rsidRPr="0037267B"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 w:rsidRPr="0037267B">
        <w:rPr>
          <w:rFonts w:ascii="Calibri" w:eastAsia="Calibri" w:hAnsi="Calibri" w:cs="Calibri"/>
          <w:b/>
          <w:sz w:val="22"/>
          <w:szCs w:val="22"/>
        </w:rPr>
        <w:t>n</w:t>
      </w:r>
      <w:proofErr w:type="spellEnd"/>
      <w:r w:rsidRPr="0037267B">
        <w:rPr>
          <w:rFonts w:ascii="Calibri" w:eastAsia="Calibri" w:hAnsi="Calibri" w:cs="Calibri"/>
          <w:b/>
          <w:spacing w:val="1"/>
          <w:sz w:val="22"/>
          <w:szCs w:val="22"/>
        </w:rPr>
        <w:t xml:space="preserve"> d</w:t>
      </w:r>
      <w:r w:rsidRPr="0037267B"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 w:rsidRPr="0037267B">
        <w:rPr>
          <w:rFonts w:ascii="Calibri" w:eastAsia="Calibri" w:hAnsi="Calibri" w:cs="Calibri"/>
          <w:b/>
          <w:sz w:val="22"/>
          <w:szCs w:val="22"/>
        </w:rPr>
        <w:t>n</w:t>
      </w:r>
      <w:r w:rsidRPr="0037267B"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proofErr w:type="spellStart"/>
      <w:r w:rsidRPr="0037267B">
        <w:rPr>
          <w:rFonts w:ascii="Calibri" w:eastAsia="Calibri" w:hAnsi="Calibri" w:cs="Calibri"/>
          <w:b/>
          <w:spacing w:val="-1"/>
          <w:sz w:val="22"/>
          <w:szCs w:val="22"/>
        </w:rPr>
        <w:t>R</w:t>
      </w:r>
      <w:r w:rsidRPr="0037267B">
        <w:rPr>
          <w:rFonts w:ascii="Calibri" w:eastAsia="Calibri" w:hAnsi="Calibri" w:cs="Calibri"/>
          <w:b/>
          <w:spacing w:val="1"/>
          <w:sz w:val="22"/>
          <w:szCs w:val="22"/>
        </w:rPr>
        <w:t>u</w:t>
      </w:r>
      <w:r w:rsidRPr="0037267B"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 w:rsidRPr="0037267B">
        <w:rPr>
          <w:rFonts w:ascii="Calibri" w:eastAsia="Calibri" w:hAnsi="Calibri" w:cs="Calibri"/>
          <w:b/>
          <w:spacing w:val="1"/>
          <w:sz w:val="22"/>
          <w:szCs w:val="22"/>
        </w:rPr>
        <w:t>n</w:t>
      </w:r>
      <w:r w:rsidRPr="0037267B">
        <w:rPr>
          <w:rFonts w:ascii="Calibri" w:eastAsia="Calibri" w:hAnsi="Calibri" w:cs="Calibri"/>
          <w:b/>
          <w:sz w:val="22"/>
          <w:szCs w:val="22"/>
        </w:rPr>
        <w:t>g</w:t>
      </w:r>
      <w:proofErr w:type="spellEnd"/>
      <w:r w:rsidRPr="0037267B">
        <w:rPr>
          <w:rFonts w:ascii="Calibri" w:eastAsia="Calibri" w:hAnsi="Calibri" w:cs="Calibri"/>
          <w:b/>
          <w:spacing w:val="-2"/>
          <w:sz w:val="22"/>
          <w:szCs w:val="22"/>
        </w:rPr>
        <w:t xml:space="preserve"> </w:t>
      </w:r>
      <w:proofErr w:type="spellStart"/>
      <w:r w:rsidRPr="0037267B">
        <w:rPr>
          <w:rFonts w:ascii="Calibri" w:eastAsia="Calibri" w:hAnsi="Calibri" w:cs="Calibri"/>
          <w:b/>
          <w:sz w:val="22"/>
          <w:szCs w:val="22"/>
        </w:rPr>
        <w:t>B</w:t>
      </w:r>
      <w:r w:rsidRPr="0037267B"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 w:rsidRPr="0037267B">
        <w:rPr>
          <w:rFonts w:ascii="Calibri" w:eastAsia="Calibri" w:hAnsi="Calibri" w:cs="Calibri"/>
          <w:b/>
          <w:spacing w:val="1"/>
          <w:sz w:val="22"/>
          <w:szCs w:val="22"/>
        </w:rPr>
        <w:t>n</w:t>
      </w:r>
      <w:r w:rsidRPr="0037267B">
        <w:rPr>
          <w:rFonts w:ascii="Calibri" w:eastAsia="Calibri" w:hAnsi="Calibri" w:cs="Calibri"/>
          <w:b/>
          <w:spacing w:val="-1"/>
          <w:sz w:val="22"/>
          <w:szCs w:val="22"/>
        </w:rPr>
        <w:t>g</w:t>
      </w:r>
      <w:r w:rsidRPr="0037267B">
        <w:rPr>
          <w:rFonts w:ascii="Calibri" w:eastAsia="Calibri" w:hAnsi="Calibri" w:cs="Calibri"/>
          <w:b/>
          <w:spacing w:val="1"/>
          <w:sz w:val="22"/>
          <w:szCs w:val="22"/>
        </w:rPr>
        <w:t>un</w:t>
      </w:r>
      <w:r w:rsidRPr="0037267B"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 w:rsidRPr="0037267B">
        <w:rPr>
          <w:rFonts w:ascii="Calibri" w:eastAsia="Calibri" w:hAnsi="Calibri" w:cs="Calibri"/>
          <w:b/>
          <w:sz w:val="22"/>
          <w:szCs w:val="22"/>
        </w:rPr>
        <w:t>n</w:t>
      </w:r>
      <w:proofErr w:type="spellEnd"/>
    </w:p>
    <w:p w14:paraId="14831890" w14:textId="35A6E964" w:rsidR="0037267B" w:rsidRDefault="0037267B" w:rsidP="00B06EC7">
      <w:pPr>
        <w:spacing w:line="360" w:lineRule="auto"/>
        <w:ind w:left="1" w:right="-37" w:firstLine="566"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Objek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 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 </w:t>
      </w:r>
      <w:r>
        <w:rPr>
          <w:rFonts w:ascii="Calibri" w:eastAsia="Calibri" w:hAnsi="Calibri" w:cs="Calibri"/>
          <w:spacing w:val="1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 </w:t>
      </w:r>
      <w:r>
        <w:rPr>
          <w:rFonts w:ascii="Calibri" w:eastAsia="Calibri" w:hAnsi="Calibri" w:cs="Calibri"/>
          <w:spacing w:val="9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kasi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 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i  </w:t>
      </w:r>
      <w:r>
        <w:rPr>
          <w:rFonts w:ascii="Calibri" w:eastAsia="Calibri" w:hAnsi="Calibri" w:cs="Calibri"/>
          <w:spacing w:val="9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z w:val="22"/>
          <w:szCs w:val="22"/>
        </w:rPr>
        <w:t>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 </w:t>
      </w:r>
      <w:r>
        <w:rPr>
          <w:rFonts w:ascii="Calibri" w:eastAsia="Calibri" w:hAnsi="Calibri" w:cs="Calibri"/>
          <w:spacing w:val="9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4 </w:t>
      </w:r>
      <w:proofErr w:type="spellStart"/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iv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rsit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P</w:t>
      </w:r>
      <w:r>
        <w:rPr>
          <w:rFonts w:ascii="Calibri" w:eastAsia="Calibri" w:hAnsi="Calibri" w:cs="Calibri"/>
          <w:spacing w:val="-2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l. Gajah Ra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 xml:space="preserve">a, </w:t>
      </w:r>
      <w:proofErr w:type="spellStart"/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ire</w:t>
      </w:r>
      <w:r>
        <w:rPr>
          <w:rFonts w:ascii="Calibri" w:eastAsia="Calibri" w:hAnsi="Calibri" w:cs="Calibri"/>
          <w:spacing w:val="-2"/>
          <w:sz w:val="22"/>
          <w:szCs w:val="22"/>
        </w:rPr>
        <w:t>j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c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. </w:t>
      </w:r>
      <w:proofErr w:type="spellStart"/>
      <w:r>
        <w:rPr>
          <w:rFonts w:ascii="Calibri" w:eastAsia="Calibri" w:hAnsi="Calibri" w:cs="Calibri"/>
          <w:sz w:val="22"/>
          <w:szCs w:val="22"/>
        </w:rPr>
        <w:t>Gay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z w:val="22"/>
          <w:szCs w:val="22"/>
        </w:rPr>
        <w:t>, 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ara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awa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Ged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ki</w:t>
      </w:r>
      <w:proofErr w:type="spellEnd"/>
      <w:r>
        <w:rPr>
          <w:rFonts w:ascii="Calibri" w:eastAsia="Calibri" w:hAnsi="Calibri" w:cs="Calibri"/>
          <w:spacing w:val="6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>ung</w:t>
      </w:r>
      <w:r>
        <w:rPr>
          <w:rFonts w:ascii="Calibri" w:eastAsia="Calibri" w:hAnsi="Calibri" w:cs="Calibri"/>
          <w:sz w:val="22"/>
          <w:szCs w:val="22"/>
        </w:rPr>
        <w:t>si</w:t>
      </w:r>
      <w:proofErr w:type="spellEnd"/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ai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al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entara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a)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proofErr w:type="spellStart"/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ku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z w:val="22"/>
          <w:szCs w:val="22"/>
        </w:rPr>
        <w:t>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4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GRI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GRIS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kan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aan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aks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kan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kaan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iap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sisi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ngun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ar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ud</w:t>
      </w:r>
      <w:r>
        <w:rPr>
          <w:rFonts w:ascii="Calibri" w:eastAsia="Calibri" w:hAnsi="Calibri" w:cs="Calibri"/>
          <w:sz w:val="22"/>
          <w:szCs w:val="22"/>
        </w:rPr>
        <w:t>ara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ari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ar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ngun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</w:p>
    <w:p w14:paraId="1EF166E1" w14:textId="77777777" w:rsidR="0024470B" w:rsidRDefault="0024470B" w:rsidP="00B06EC7">
      <w:pPr>
        <w:spacing w:line="360" w:lineRule="auto"/>
        <w:ind w:left="1" w:right="-37" w:firstLine="566"/>
        <w:jc w:val="both"/>
        <w:rPr>
          <w:rFonts w:ascii="Calibri" w:eastAsia="Calibri" w:hAnsi="Calibri" w:cs="Calibri"/>
          <w:sz w:val="22"/>
          <w:szCs w:val="22"/>
        </w:rPr>
      </w:pPr>
    </w:p>
    <w:p w14:paraId="1E4F27C2" w14:textId="3A860AED" w:rsidR="0037267B" w:rsidRDefault="0048743A" w:rsidP="0048743A">
      <w:pPr>
        <w:spacing w:line="360" w:lineRule="auto"/>
        <w:ind w:right="-37"/>
        <w:jc w:val="center"/>
        <w:rPr>
          <w:rFonts w:ascii="Calibri" w:eastAsia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4F13D70B" wp14:editId="773E478E">
            <wp:extent cx="2174240" cy="267271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E05B5" w14:textId="61A48F73" w:rsidR="00B06EC7" w:rsidRDefault="00B06EC7" w:rsidP="0048743A">
      <w:pPr>
        <w:spacing w:line="360" w:lineRule="auto"/>
        <w:ind w:right="-37"/>
        <w:jc w:val="center"/>
        <w:rPr>
          <w:rFonts w:ascii="Calibri" w:eastAsia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090DC1E8" wp14:editId="1474C8DA">
            <wp:extent cx="2651887" cy="4298604"/>
            <wp:effectExtent l="0" t="0" r="0" b="698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472" cy="430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134FD" w14:textId="77777777" w:rsidR="0024470B" w:rsidRDefault="0024470B" w:rsidP="0024470B">
      <w:pPr>
        <w:spacing w:line="360" w:lineRule="auto"/>
        <w:ind w:left="1" w:right="-37" w:firstLine="566"/>
        <w:jc w:val="both"/>
        <w:rPr>
          <w:rFonts w:ascii="Calibri" w:eastAsia="Calibri" w:hAnsi="Calibri" w:cs="Calibri"/>
          <w:spacing w:val="-1"/>
          <w:sz w:val="22"/>
          <w:szCs w:val="22"/>
        </w:rPr>
      </w:pPr>
    </w:p>
    <w:p w14:paraId="149875CC" w14:textId="6E860F16" w:rsidR="0024470B" w:rsidRDefault="0024470B" w:rsidP="0024470B">
      <w:pPr>
        <w:spacing w:line="360" w:lineRule="auto"/>
        <w:ind w:left="1" w:right="-37" w:firstLine="566"/>
        <w:jc w:val="both"/>
        <w:rPr>
          <w:rFonts w:ascii="Calibri" w:eastAsia="Calibri" w:hAnsi="Calibri" w:cs="Calibri"/>
          <w:sz w:val="24"/>
          <w:szCs w:val="24"/>
        </w:rPr>
      </w:pPr>
      <w:proofErr w:type="spellStart"/>
      <w:proofErr w:type="gramStart"/>
      <w:r>
        <w:rPr>
          <w:rFonts w:ascii="Calibri" w:eastAsia="Calibri" w:hAnsi="Calibri" w:cs="Calibri"/>
          <w:spacing w:val="-1"/>
          <w:sz w:val="22"/>
          <w:szCs w:val="22"/>
        </w:rPr>
        <w:t>Hun</w:t>
      </w:r>
      <w:r>
        <w:rPr>
          <w:rFonts w:ascii="Calibri" w:eastAsia="Calibri" w:hAnsi="Calibri" w:cs="Calibri"/>
          <w:sz w:val="22"/>
          <w:szCs w:val="22"/>
        </w:rPr>
        <w:t>ian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 </w:t>
      </w:r>
      <w:proofErr w:type="spellStart"/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tai</w:t>
      </w:r>
      <w:proofErr w:type="spellEnd"/>
      <w:proofErr w:type="gram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pacing w:val="-2"/>
          <w:sz w:val="22"/>
          <w:szCs w:val="22"/>
        </w:rPr>
        <w:t>,</w:t>
      </w:r>
      <w:r>
        <w:rPr>
          <w:rFonts w:ascii="Calibri" w:eastAsia="Calibri" w:hAnsi="Calibri" w:cs="Calibri"/>
          <w:sz w:val="22"/>
          <w:szCs w:val="22"/>
        </w:rPr>
        <w:t xml:space="preserve">6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k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swa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erk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tuk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asi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wa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2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tal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h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8</w:t>
      </w:r>
      <w:r>
        <w:rPr>
          <w:rFonts w:ascii="Calibri" w:eastAsia="Calibri" w:hAnsi="Calibri" w:cs="Calibri"/>
          <w:sz w:val="22"/>
          <w:szCs w:val="22"/>
        </w:rPr>
        <w:t xml:space="preserve">4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if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silitasi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tai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lift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proofErr w:type="spellStart"/>
      <w:r>
        <w:rPr>
          <w:rFonts w:ascii="Calibri" w:eastAsia="Calibri" w:hAnsi="Calibri" w:cs="Calibri"/>
          <w:sz w:val="22"/>
          <w:szCs w:val="22"/>
        </w:rPr>
        <w:t>tan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rat</w:t>
      </w:r>
      <w:proofErr w:type="spellEnd"/>
      <w:r>
        <w:rPr>
          <w:rFonts w:ascii="Calibri" w:eastAsia="Calibri" w:hAnsi="Calibri" w:cs="Calibri"/>
          <w:sz w:val="24"/>
          <w:szCs w:val="24"/>
        </w:rPr>
        <w:t>.</w:t>
      </w:r>
    </w:p>
    <w:p w14:paraId="5A7BD4B7" w14:textId="77777777" w:rsidR="0024470B" w:rsidRDefault="0024470B" w:rsidP="0024470B">
      <w:pPr>
        <w:spacing w:line="360" w:lineRule="auto"/>
        <w:ind w:left="1" w:right="-37" w:firstLine="566"/>
        <w:jc w:val="both"/>
        <w:rPr>
          <w:rFonts w:ascii="Calibri" w:eastAsia="Calibri" w:hAnsi="Calibri" w:cs="Calibri"/>
          <w:sz w:val="24"/>
          <w:szCs w:val="24"/>
        </w:rPr>
      </w:pPr>
    </w:p>
    <w:p w14:paraId="5895FD96" w14:textId="5F99F5CC" w:rsidR="00B06EC7" w:rsidRDefault="0024470B" w:rsidP="0048743A">
      <w:pPr>
        <w:spacing w:line="360" w:lineRule="auto"/>
        <w:ind w:right="-37"/>
        <w:jc w:val="center"/>
        <w:rPr>
          <w:rFonts w:ascii="Calibri" w:eastAsia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27FDB588" wp14:editId="18B7D603">
            <wp:extent cx="2908300" cy="1569720"/>
            <wp:effectExtent l="0" t="0" r="635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468EF" w14:textId="77777777" w:rsidR="0048743A" w:rsidRDefault="0048743A" w:rsidP="00B33519">
      <w:pPr>
        <w:spacing w:line="360" w:lineRule="auto"/>
        <w:ind w:right="-37"/>
        <w:rPr>
          <w:rFonts w:ascii="Calibri" w:eastAsia="Calibri" w:hAnsi="Calibri" w:cs="Calibri"/>
          <w:sz w:val="22"/>
          <w:szCs w:val="22"/>
        </w:rPr>
      </w:pPr>
    </w:p>
    <w:p w14:paraId="2C53B0EA" w14:textId="4EA37C6C" w:rsidR="00B33519" w:rsidRDefault="00B33519" w:rsidP="00B33519">
      <w:pPr>
        <w:spacing w:line="360" w:lineRule="auto"/>
        <w:ind w:left="4" w:right="-16" w:firstLine="563"/>
        <w:jc w:val="both"/>
        <w:rPr>
          <w:rFonts w:asciiTheme="minorHAnsi" w:eastAsia="Tahoma" w:hAnsiTheme="minorHAnsi" w:cstheme="minorHAnsi"/>
          <w:sz w:val="22"/>
          <w:szCs w:val="22"/>
        </w:rPr>
      </w:pPr>
      <w:proofErr w:type="spellStart"/>
      <w:r w:rsidRPr="00B33519">
        <w:rPr>
          <w:rFonts w:asciiTheme="minorHAnsi" w:eastAsia="Tahoma" w:hAnsiTheme="minorHAnsi" w:cstheme="minorHAnsi"/>
          <w:sz w:val="22"/>
          <w:szCs w:val="22"/>
        </w:rPr>
        <w:t>H</w:t>
      </w:r>
      <w:r w:rsidRPr="00B33519">
        <w:rPr>
          <w:rFonts w:asciiTheme="minorHAnsi" w:eastAsia="Tahoma" w:hAnsiTheme="minorHAnsi" w:cstheme="minorHAnsi"/>
          <w:spacing w:val="-1"/>
          <w:sz w:val="22"/>
          <w:szCs w:val="22"/>
        </w:rPr>
        <w:t>un</w:t>
      </w:r>
      <w:r w:rsidRPr="00B33519">
        <w:rPr>
          <w:rFonts w:asciiTheme="minorHAnsi" w:eastAsia="Tahoma" w:hAnsiTheme="minorHAnsi" w:cstheme="minorHAnsi"/>
          <w:sz w:val="22"/>
          <w:szCs w:val="22"/>
        </w:rPr>
        <w:t>i</w:t>
      </w:r>
      <w:r w:rsidRPr="00B33519">
        <w:rPr>
          <w:rFonts w:asciiTheme="minorHAnsi" w:eastAsia="Tahoma" w:hAnsiTheme="minorHAnsi" w:cstheme="minorHAnsi"/>
          <w:spacing w:val="1"/>
          <w:sz w:val="22"/>
          <w:szCs w:val="22"/>
        </w:rPr>
        <w:t>a</w:t>
      </w:r>
      <w:r w:rsidRPr="00B33519">
        <w:rPr>
          <w:rFonts w:asciiTheme="minorHAnsi" w:eastAsia="Tahoma" w:hAnsiTheme="minorHAnsi" w:cstheme="minorHAnsi"/>
          <w:sz w:val="22"/>
          <w:szCs w:val="22"/>
        </w:rPr>
        <w:t>n</w:t>
      </w:r>
      <w:proofErr w:type="spellEnd"/>
      <w:r w:rsidRPr="00B33519">
        <w:rPr>
          <w:rFonts w:asciiTheme="minorHAnsi" w:eastAsia="Tahoma" w:hAnsiTheme="minorHAnsi" w:cstheme="minorHAnsi"/>
          <w:spacing w:val="-16"/>
          <w:sz w:val="22"/>
          <w:szCs w:val="22"/>
        </w:rPr>
        <w:t xml:space="preserve"> </w:t>
      </w:r>
      <w:proofErr w:type="spellStart"/>
      <w:r w:rsidRPr="00B33519">
        <w:rPr>
          <w:rFonts w:asciiTheme="minorHAnsi" w:eastAsia="Tahoma" w:hAnsiTheme="minorHAnsi" w:cstheme="minorHAnsi"/>
          <w:sz w:val="22"/>
          <w:szCs w:val="22"/>
        </w:rPr>
        <w:t>l</w:t>
      </w:r>
      <w:r w:rsidRPr="00B33519">
        <w:rPr>
          <w:rFonts w:asciiTheme="minorHAnsi" w:eastAsia="Tahoma" w:hAnsiTheme="minorHAnsi" w:cstheme="minorHAnsi"/>
          <w:spacing w:val="1"/>
          <w:sz w:val="22"/>
          <w:szCs w:val="22"/>
        </w:rPr>
        <w:t>a</w:t>
      </w:r>
      <w:r w:rsidRPr="00B33519">
        <w:rPr>
          <w:rFonts w:asciiTheme="minorHAnsi" w:eastAsia="Tahoma" w:hAnsiTheme="minorHAnsi" w:cstheme="minorHAnsi"/>
          <w:spacing w:val="-1"/>
          <w:sz w:val="22"/>
          <w:szCs w:val="22"/>
        </w:rPr>
        <w:t>n</w:t>
      </w:r>
      <w:r w:rsidRPr="00B33519">
        <w:rPr>
          <w:rFonts w:asciiTheme="minorHAnsi" w:eastAsia="Tahoma" w:hAnsiTheme="minorHAnsi" w:cstheme="minorHAnsi"/>
          <w:sz w:val="22"/>
          <w:szCs w:val="22"/>
        </w:rPr>
        <w:t>t</w:t>
      </w:r>
      <w:r w:rsidRPr="00B33519">
        <w:rPr>
          <w:rFonts w:asciiTheme="minorHAnsi" w:eastAsia="Tahoma" w:hAnsiTheme="minorHAnsi" w:cstheme="minorHAnsi"/>
          <w:spacing w:val="1"/>
          <w:sz w:val="22"/>
          <w:szCs w:val="22"/>
        </w:rPr>
        <w:t>a</w:t>
      </w:r>
      <w:r w:rsidRPr="00B33519">
        <w:rPr>
          <w:rFonts w:asciiTheme="minorHAnsi" w:eastAsia="Tahoma" w:hAnsiTheme="minorHAnsi" w:cstheme="minorHAnsi"/>
          <w:sz w:val="22"/>
          <w:szCs w:val="22"/>
        </w:rPr>
        <w:t>i</w:t>
      </w:r>
      <w:proofErr w:type="spellEnd"/>
      <w:r w:rsidRPr="00B33519">
        <w:rPr>
          <w:rFonts w:asciiTheme="minorHAnsi" w:eastAsia="Tahoma" w:hAnsiTheme="minorHAnsi" w:cstheme="minorHAnsi"/>
          <w:spacing w:val="-15"/>
          <w:sz w:val="22"/>
          <w:szCs w:val="22"/>
        </w:rPr>
        <w:t xml:space="preserve"> </w:t>
      </w:r>
      <w:r w:rsidRPr="00B33519">
        <w:rPr>
          <w:rFonts w:asciiTheme="minorHAnsi" w:eastAsia="Tahoma" w:hAnsiTheme="minorHAnsi" w:cstheme="minorHAnsi"/>
          <w:spacing w:val="-1"/>
          <w:sz w:val="22"/>
          <w:szCs w:val="22"/>
        </w:rPr>
        <w:t>3</w:t>
      </w:r>
      <w:r w:rsidRPr="00B33519">
        <w:rPr>
          <w:rFonts w:asciiTheme="minorHAnsi" w:eastAsia="Tahoma" w:hAnsiTheme="minorHAnsi" w:cstheme="minorHAnsi"/>
          <w:spacing w:val="2"/>
          <w:sz w:val="22"/>
          <w:szCs w:val="22"/>
        </w:rPr>
        <w:t>,</w:t>
      </w:r>
      <w:r w:rsidRPr="00B33519">
        <w:rPr>
          <w:rFonts w:asciiTheme="minorHAnsi" w:eastAsia="Tahoma" w:hAnsiTheme="minorHAnsi" w:cstheme="minorHAnsi"/>
          <w:spacing w:val="-1"/>
          <w:sz w:val="22"/>
          <w:szCs w:val="22"/>
        </w:rPr>
        <w:t>5</w:t>
      </w:r>
      <w:r w:rsidRPr="00B33519">
        <w:rPr>
          <w:rFonts w:asciiTheme="minorHAnsi" w:eastAsia="Tahoma" w:hAnsiTheme="minorHAnsi" w:cstheme="minorHAnsi"/>
          <w:sz w:val="22"/>
          <w:szCs w:val="22"/>
        </w:rPr>
        <w:t>,7</w:t>
      </w:r>
      <w:r w:rsidRPr="00B33519">
        <w:rPr>
          <w:rFonts w:asciiTheme="minorHAnsi" w:eastAsia="Tahoma" w:hAnsiTheme="minorHAnsi" w:cstheme="minorHAnsi"/>
          <w:spacing w:val="-12"/>
          <w:sz w:val="22"/>
          <w:szCs w:val="22"/>
        </w:rPr>
        <w:t xml:space="preserve"> </w:t>
      </w:r>
      <w:r w:rsidRPr="00B33519">
        <w:rPr>
          <w:rFonts w:asciiTheme="minorHAnsi" w:eastAsia="Tahoma" w:hAnsiTheme="minorHAnsi" w:cstheme="minorHAnsi"/>
          <w:spacing w:val="-1"/>
          <w:sz w:val="22"/>
          <w:szCs w:val="22"/>
        </w:rPr>
        <w:t>un</w:t>
      </w:r>
      <w:r w:rsidRPr="00B33519">
        <w:rPr>
          <w:rFonts w:asciiTheme="minorHAnsi" w:eastAsia="Tahoma" w:hAnsiTheme="minorHAnsi" w:cstheme="minorHAnsi"/>
          <w:sz w:val="22"/>
          <w:szCs w:val="22"/>
        </w:rPr>
        <w:t>t</w:t>
      </w:r>
      <w:r w:rsidRPr="00B33519">
        <w:rPr>
          <w:rFonts w:asciiTheme="minorHAnsi" w:eastAsia="Tahoma" w:hAnsiTheme="minorHAnsi" w:cstheme="minorHAnsi"/>
          <w:spacing w:val="1"/>
          <w:sz w:val="22"/>
          <w:szCs w:val="22"/>
        </w:rPr>
        <w:t>u</w:t>
      </w:r>
      <w:r w:rsidRPr="00B33519">
        <w:rPr>
          <w:rFonts w:asciiTheme="minorHAnsi" w:eastAsia="Tahoma" w:hAnsiTheme="minorHAnsi" w:cstheme="minorHAnsi"/>
          <w:sz w:val="22"/>
          <w:szCs w:val="22"/>
        </w:rPr>
        <w:t>k</w:t>
      </w:r>
      <w:r w:rsidRPr="00B33519">
        <w:rPr>
          <w:rFonts w:asciiTheme="minorHAnsi" w:eastAsia="Tahoma" w:hAnsiTheme="minorHAnsi" w:cstheme="minorHAnsi"/>
          <w:spacing w:val="-15"/>
          <w:sz w:val="22"/>
          <w:szCs w:val="22"/>
        </w:rPr>
        <w:t xml:space="preserve"> </w:t>
      </w:r>
      <w:proofErr w:type="spellStart"/>
      <w:r w:rsidRPr="00B33519">
        <w:rPr>
          <w:rFonts w:asciiTheme="minorHAnsi" w:eastAsia="Tahoma" w:hAnsiTheme="minorHAnsi" w:cstheme="minorHAnsi"/>
          <w:sz w:val="22"/>
          <w:szCs w:val="22"/>
        </w:rPr>
        <w:t>m</w:t>
      </w:r>
      <w:r w:rsidRPr="00B33519">
        <w:rPr>
          <w:rFonts w:asciiTheme="minorHAnsi" w:eastAsia="Tahoma" w:hAnsiTheme="minorHAnsi" w:cstheme="minorHAnsi"/>
          <w:spacing w:val="1"/>
          <w:sz w:val="22"/>
          <w:szCs w:val="22"/>
        </w:rPr>
        <w:t>a</w:t>
      </w:r>
      <w:r w:rsidRPr="00B33519">
        <w:rPr>
          <w:rFonts w:asciiTheme="minorHAnsi" w:eastAsia="Tahoma" w:hAnsiTheme="minorHAnsi" w:cstheme="minorHAnsi"/>
          <w:spacing w:val="-1"/>
          <w:sz w:val="22"/>
          <w:szCs w:val="22"/>
        </w:rPr>
        <w:t>h</w:t>
      </w:r>
      <w:r w:rsidRPr="00B33519">
        <w:rPr>
          <w:rFonts w:asciiTheme="minorHAnsi" w:eastAsia="Tahoma" w:hAnsiTheme="minorHAnsi" w:cstheme="minorHAnsi"/>
          <w:spacing w:val="1"/>
          <w:sz w:val="22"/>
          <w:szCs w:val="22"/>
        </w:rPr>
        <w:t>a</w:t>
      </w:r>
      <w:r w:rsidRPr="00B33519">
        <w:rPr>
          <w:rFonts w:asciiTheme="minorHAnsi" w:eastAsia="Tahoma" w:hAnsiTheme="minorHAnsi" w:cstheme="minorHAnsi"/>
          <w:sz w:val="22"/>
          <w:szCs w:val="22"/>
        </w:rPr>
        <w:t>sis</w:t>
      </w:r>
      <w:r w:rsidRPr="00B33519">
        <w:rPr>
          <w:rFonts w:asciiTheme="minorHAnsi" w:eastAsia="Tahoma" w:hAnsiTheme="minorHAnsi" w:cstheme="minorHAnsi"/>
          <w:spacing w:val="1"/>
          <w:sz w:val="22"/>
          <w:szCs w:val="22"/>
        </w:rPr>
        <w:t>w</w:t>
      </w:r>
      <w:r w:rsidRPr="00B33519">
        <w:rPr>
          <w:rFonts w:asciiTheme="minorHAnsi" w:eastAsia="Tahoma" w:hAnsiTheme="minorHAnsi" w:cstheme="minorHAnsi"/>
          <w:sz w:val="22"/>
          <w:szCs w:val="22"/>
        </w:rPr>
        <w:t>a</w:t>
      </w:r>
      <w:proofErr w:type="spellEnd"/>
      <w:r w:rsidRPr="00B33519">
        <w:rPr>
          <w:rFonts w:asciiTheme="minorHAnsi" w:eastAsia="Tahoma" w:hAnsiTheme="minorHAnsi" w:cstheme="minorHAnsi"/>
          <w:spacing w:val="-19"/>
          <w:sz w:val="22"/>
          <w:szCs w:val="22"/>
        </w:rPr>
        <w:t xml:space="preserve"> </w:t>
      </w:r>
      <w:proofErr w:type="spellStart"/>
      <w:r w:rsidRPr="00B33519">
        <w:rPr>
          <w:rFonts w:asciiTheme="minorHAnsi" w:eastAsia="Tahoma" w:hAnsiTheme="minorHAnsi" w:cstheme="minorHAnsi"/>
          <w:sz w:val="22"/>
          <w:szCs w:val="22"/>
        </w:rPr>
        <w:t>p</w:t>
      </w:r>
      <w:r w:rsidRPr="00B33519">
        <w:rPr>
          <w:rFonts w:asciiTheme="minorHAnsi" w:eastAsia="Tahoma" w:hAnsiTheme="minorHAnsi" w:cstheme="minorHAnsi"/>
          <w:spacing w:val="1"/>
          <w:sz w:val="22"/>
          <w:szCs w:val="22"/>
        </w:rPr>
        <w:t>e</w:t>
      </w:r>
      <w:r w:rsidRPr="00B33519">
        <w:rPr>
          <w:rFonts w:asciiTheme="minorHAnsi" w:eastAsia="Tahoma" w:hAnsiTheme="minorHAnsi" w:cstheme="minorHAnsi"/>
          <w:sz w:val="22"/>
          <w:szCs w:val="22"/>
        </w:rPr>
        <w:t>rka</w:t>
      </w:r>
      <w:r w:rsidRPr="00B33519">
        <w:rPr>
          <w:rFonts w:asciiTheme="minorHAnsi" w:eastAsia="Tahoma" w:hAnsiTheme="minorHAnsi" w:cstheme="minorHAnsi"/>
          <w:spacing w:val="1"/>
          <w:sz w:val="22"/>
          <w:szCs w:val="22"/>
        </w:rPr>
        <w:t>ma</w:t>
      </w:r>
      <w:r w:rsidRPr="00B33519">
        <w:rPr>
          <w:rFonts w:asciiTheme="minorHAnsi" w:eastAsia="Tahoma" w:hAnsiTheme="minorHAnsi" w:cstheme="minorHAnsi"/>
          <w:sz w:val="22"/>
          <w:szCs w:val="22"/>
        </w:rPr>
        <w:t>r</w:t>
      </w:r>
      <w:proofErr w:type="spellEnd"/>
      <w:r w:rsidRPr="00B33519">
        <w:rPr>
          <w:rFonts w:asciiTheme="minorHAnsi" w:eastAsia="Tahoma" w:hAnsiTheme="minorHAnsi" w:cstheme="minorHAnsi"/>
          <w:spacing w:val="-17"/>
          <w:sz w:val="22"/>
          <w:szCs w:val="22"/>
        </w:rPr>
        <w:t xml:space="preserve"> </w:t>
      </w:r>
      <w:r w:rsidRPr="00B33519">
        <w:rPr>
          <w:rFonts w:asciiTheme="minorHAnsi" w:eastAsia="Tahoma" w:hAnsiTheme="minorHAnsi" w:cstheme="minorHAnsi"/>
          <w:spacing w:val="-1"/>
          <w:sz w:val="22"/>
          <w:szCs w:val="22"/>
        </w:rPr>
        <w:t>un</w:t>
      </w:r>
      <w:r w:rsidRPr="00B33519">
        <w:rPr>
          <w:rFonts w:asciiTheme="minorHAnsi" w:eastAsia="Tahoma" w:hAnsiTheme="minorHAnsi" w:cstheme="minorHAnsi"/>
          <w:sz w:val="22"/>
          <w:szCs w:val="22"/>
        </w:rPr>
        <w:t>t</w:t>
      </w:r>
      <w:r w:rsidRPr="00B33519">
        <w:rPr>
          <w:rFonts w:asciiTheme="minorHAnsi" w:eastAsia="Tahoma" w:hAnsiTheme="minorHAnsi" w:cstheme="minorHAnsi"/>
          <w:spacing w:val="-1"/>
          <w:sz w:val="22"/>
          <w:szCs w:val="22"/>
        </w:rPr>
        <w:t>u</w:t>
      </w:r>
      <w:r w:rsidRPr="00B33519">
        <w:rPr>
          <w:rFonts w:asciiTheme="minorHAnsi" w:eastAsia="Tahoma" w:hAnsiTheme="minorHAnsi" w:cstheme="minorHAnsi"/>
          <w:sz w:val="22"/>
          <w:szCs w:val="22"/>
        </w:rPr>
        <w:t xml:space="preserve">k </w:t>
      </w:r>
      <w:proofErr w:type="spellStart"/>
      <w:r w:rsidRPr="00B33519">
        <w:rPr>
          <w:rFonts w:asciiTheme="minorHAnsi" w:eastAsia="Tahoma" w:hAnsiTheme="minorHAnsi" w:cstheme="minorHAnsi"/>
          <w:sz w:val="22"/>
          <w:szCs w:val="22"/>
        </w:rPr>
        <w:t>m</w:t>
      </w:r>
      <w:r w:rsidRPr="00B33519">
        <w:rPr>
          <w:rFonts w:asciiTheme="minorHAnsi" w:eastAsia="Tahoma" w:hAnsiTheme="minorHAnsi" w:cstheme="minorHAnsi"/>
          <w:spacing w:val="1"/>
          <w:sz w:val="22"/>
          <w:szCs w:val="22"/>
        </w:rPr>
        <w:t>a</w:t>
      </w:r>
      <w:r w:rsidRPr="00B33519">
        <w:rPr>
          <w:rFonts w:asciiTheme="minorHAnsi" w:eastAsia="Tahoma" w:hAnsiTheme="minorHAnsi" w:cstheme="minorHAnsi"/>
          <w:spacing w:val="-1"/>
          <w:sz w:val="22"/>
          <w:szCs w:val="22"/>
        </w:rPr>
        <w:t>h</w:t>
      </w:r>
      <w:r w:rsidRPr="00B33519">
        <w:rPr>
          <w:rFonts w:asciiTheme="minorHAnsi" w:eastAsia="Tahoma" w:hAnsiTheme="minorHAnsi" w:cstheme="minorHAnsi"/>
          <w:spacing w:val="1"/>
          <w:sz w:val="22"/>
          <w:szCs w:val="22"/>
        </w:rPr>
        <w:t>a</w:t>
      </w:r>
      <w:r w:rsidRPr="00B33519">
        <w:rPr>
          <w:rFonts w:asciiTheme="minorHAnsi" w:eastAsia="Tahoma" w:hAnsiTheme="minorHAnsi" w:cstheme="minorHAnsi"/>
          <w:sz w:val="22"/>
          <w:szCs w:val="22"/>
        </w:rPr>
        <w:t>sis</w:t>
      </w:r>
      <w:r w:rsidRPr="00B33519">
        <w:rPr>
          <w:rFonts w:asciiTheme="minorHAnsi" w:eastAsia="Tahoma" w:hAnsiTheme="minorHAnsi" w:cstheme="minorHAnsi"/>
          <w:spacing w:val="1"/>
          <w:sz w:val="22"/>
          <w:szCs w:val="22"/>
        </w:rPr>
        <w:t>w</w:t>
      </w:r>
      <w:r w:rsidRPr="00B33519">
        <w:rPr>
          <w:rFonts w:asciiTheme="minorHAnsi" w:eastAsia="Tahoma" w:hAnsiTheme="minorHAnsi" w:cstheme="minorHAnsi"/>
          <w:sz w:val="22"/>
          <w:szCs w:val="22"/>
        </w:rPr>
        <w:t>a</w:t>
      </w:r>
      <w:proofErr w:type="spellEnd"/>
      <w:r w:rsidRPr="00B33519">
        <w:rPr>
          <w:rFonts w:asciiTheme="minorHAnsi" w:eastAsia="Tahoma" w:hAnsiTheme="minorHAnsi" w:cstheme="minorHAnsi"/>
          <w:sz w:val="22"/>
          <w:szCs w:val="22"/>
        </w:rPr>
        <w:t xml:space="preserve"> 2</w:t>
      </w:r>
      <w:r w:rsidRPr="00B33519">
        <w:rPr>
          <w:rFonts w:asciiTheme="minorHAnsi" w:eastAsia="Tahoma" w:hAnsiTheme="minorHAnsi" w:cstheme="minorHAnsi"/>
          <w:spacing w:val="7"/>
          <w:sz w:val="22"/>
          <w:szCs w:val="22"/>
        </w:rPr>
        <w:t xml:space="preserve"> </w:t>
      </w:r>
      <w:r w:rsidRPr="00B33519">
        <w:rPr>
          <w:rFonts w:asciiTheme="minorHAnsi" w:eastAsia="Tahoma" w:hAnsiTheme="minorHAnsi" w:cstheme="minorHAnsi"/>
          <w:sz w:val="22"/>
          <w:szCs w:val="22"/>
        </w:rPr>
        <w:t>or</w:t>
      </w:r>
      <w:r w:rsidRPr="00B33519">
        <w:rPr>
          <w:rFonts w:asciiTheme="minorHAnsi" w:eastAsia="Tahoma" w:hAnsiTheme="minorHAnsi" w:cstheme="minorHAnsi"/>
          <w:spacing w:val="1"/>
          <w:sz w:val="22"/>
          <w:szCs w:val="22"/>
        </w:rPr>
        <w:t>a</w:t>
      </w:r>
      <w:r w:rsidRPr="00B33519">
        <w:rPr>
          <w:rFonts w:asciiTheme="minorHAnsi" w:eastAsia="Tahoma" w:hAnsiTheme="minorHAnsi" w:cstheme="minorHAnsi"/>
          <w:spacing w:val="-1"/>
          <w:sz w:val="22"/>
          <w:szCs w:val="22"/>
        </w:rPr>
        <w:t>n</w:t>
      </w:r>
      <w:r w:rsidRPr="00B33519">
        <w:rPr>
          <w:rFonts w:asciiTheme="minorHAnsi" w:eastAsia="Tahoma" w:hAnsiTheme="minorHAnsi" w:cstheme="minorHAnsi"/>
          <w:sz w:val="22"/>
          <w:szCs w:val="22"/>
        </w:rPr>
        <w:t>g</w:t>
      </w:r>
      <w:r w:rsidRPr="00B33519">
        <w:rPr>
          <w:rFonts w:asciiTheme="minorHAnsi" w:eastAsia="Tahoma" w:hAnsiTheme="minorHAnsi" w:cstheme="minorHAnsi"/>
          <w:spacing w:val="7"/>
          <w:sz w:val="22"/>
          <w:szCs w:val="22"/>
        </w:rPr>
        <w:t xml:space="preserve"> </w:t>
      </w:r>
      <w:proofErr w:type="spellStart"/>
      <w:r w:rsidRPr="00B33519">
        <w:rPr>
          <w:rFonts w:asciiTheme="minorHAnsi" w:eastAsia="Tahoma" w:hAnsiTheme="minorHAnsi" w:cstheme="minorHAnsi"/>
          <w:sz w:val="22"/>
          <w:szCs w:val="22"/>
        </w:rPr>
        <w:t>d</w:t>
      </w:r>
      <w:r w:rsidRPr="00B33519">
        <w:rPr>
          <w:rFonts w:asciiTheme="minorHAnsi" w:eastAsia="Tahoma" w:hAnsiTheme="minorHAnsi" w:cstheme="minorHAnsi"/>
          <w:spacing w:val="1"/>
          <w:sz w:val="22"/>
          <w:szCs w:val="22"/>
        </w:rPr>
        <w:t>e</w:t>
      </w:r>
      <w:r w:rsidRPr="00B33519">
        <w:rPr>
          <w:rFonts w:asciiTheme="minorHAnsi" w:eastAsia="Tahoma" w:hAnsiTheme="minorHAnsi" w:cstheme="minorHAnsi"/>
          <w:spacing w:val="-1"/>
          <w:sz w:val="22"/>
          <w:szCs w:val="22"/>
        </w:rPr>
        <w:t>n</w:t>
      </w:r>
      <w:r w:rsidRPr="00B33519">
        <w:rPr>
          <w:rFonts w:asciiTheme="minorHAnsi" w:eastAsia="Tahoma" w:hAnsiTheme="minorHAnsi" w:cstheme="minorHAnsi"/>
          <w:sz w:val="22"/>
          <w:szCs w:val="22"/>
        </w:rPr>
        <w:t>g</w:t>
      </w:r>
      <w:r w:rsidRPr="00B33519">
        <w:rPr>
          <w:rFonts w:asciiTheme="minorHAnsi" w:eastAsia="Tahoma" w:hAnsiTheme="minorHAnsi" w:cstheme="minorHAnsi"/>
          <w:spacing w:val="3"/>
          <w:sz w:val="22"/>
          <w:szCs w:val="22"/>
        </w:rPr>
        <w:t>a</w:t>
      </w:r>
      <w:r w:rsidRPr="00B33519">
        <w:rPr>
          <w:rFonts w:asciiTheme="minorHAnsi" w:eastAsia="Tahoma" w:hAnsiTheme="minorHAnsi" w:cstheme="minorHAnsi"/>
          <w:sz w:val="22"/>
          <w:szCs w:val="22"/>
        </w:rPr>
        <w:t>n</w:t>
      </w:r>
      <w:proofErr w:type="spellEnd"/>
      <w:r w:rsidRPr="00B33519">
        <w:rPr>
          <w:rFonts w:asciiTheme="minorHAnsi" w:eastAsia="Tahoma" w:hAnsiTheme="minorHAnsi" w:cstheme="minorHAnsi"/>
          <w:spacing w:val="1"/>
          <w:sz w:val="22"/>
          <w:szCs w:val="22"/>
        </w:rPr>
        <w:t xml:space="preserve"> </w:t>
      </w:r>
      <w:r w:rsidRPr="00B33519">
        <w:rPr>
          <w:rFonts w:asciiTheme="minorHAnsi" w:eastAsia="Tahoma" w:hAnsiTheme="minorHAnsi" w:cstheme="minorHAnsi"/>
          <w:sz w:val="22"/>
          <w:szCs w:val="22"/>
        </w:rPr>
        <w:t>tot</w:t>
      </w:r>
      <w:r w:rsidRPr="00B33519">
        <w:rPr>
          <w:rFonts w:asciiTheme="minorHAnsi" w:eastAsia="Tahoma" w:hAnsiTheme="minorHAnsi" w:cstheme="minorHAnsi"/>
          <w:spacing w:val="1"/>
          <w:sz w:val="22"/>
          <w:szCs w:val="22"/>
        </w:rPr>
        <w:t>a</w:t>
      </w:r>
      <w:r w:rsidRPr="00B33519">
        <w:rPr>
          <w:rFonts w:asciiTheme="minorHAnsi" w:eastAsia="Tahoma" w:hAnsiTheme="minorHAnsi" w:cstheme="minorHAnsi"/>
          <w:sz w:val="22"/>
          <w:szCs w:val="22"/>
        </w:rPr>
        <w:t>l</w:t>
      </w:r>
      <w:r w:rsidRPr="00B33519">
        <w:rPr>
          <w:rFonts w:asciiTheme="minorHAnsi" w:eastAsia="Tahoma" w:hAnsiTheme="minorHAnsi" w:cstheme="minorHAnsi"/>
          <w:spacing w:val="5"/>
          <w:sz w:val="22"/>
          <w:szCs w:val="22"/>
        </w:rPr>
        <w:t xml:space="preserve"> </w:t>
      </w:r>
      <w:proofErr w:type="spellStart"/>
      <w:r w:rsidRPr="00B33519">
        <w:rPr>
          <w:rFonts w:asciiTheme="minorHAnsi" w:eastAsia="Tahoma" w:hAnsiTheme="minorHAnsi" w:cstheme="minorHAnsi"/>
          <w:spacing w:val="1"/>
          <w:sz w:val="22"/>
          <w:szCs w:val="22"/>
        </w:rPr>
        <w:t>a</w:t>
      </w:r>
      <w:r w:rsidRPr="00B33519">
        <w:rPr>
          <w:rFonts w:asciiTheme="minorHAnsi" w:eastAsia="Tahoma" w:hAnsiTheme="minorHAnsi" w:cstheme="minorHAnsi"/>
          <w:sz w:val="22"/>
          <w:szCs w:val="22"/>
        </w:rPr>
        <w:t>d</w:t>
      </w:r>
      <w:r w:rsidRPr="00B33519">
        <w:rPr>
          <w:rFonts w:asciiTheme="minorHAnsi" w:eastAsia="Tahoma" w:hAnsiTheme="minorHAnsi" w:cstheme="minorHAnsi"/>
          <w:spacing w:val="1"/>
          <w:sz w:val="22"/>
          <w:szCs w:val="22"/>
        </w:rPr>
        <w:t>a</w:t>
      </w:r>
      <w:r w:rsidRPr="00B33519">
        <w:rPr>
          <w:rFonts w:asciiTheme="minorHAnsi" w:eastAsia="Tahoma" w:hAnsiTheme="minorHAnsi" w:cstheme="minorHAnsi"/>
          <w:sz w:val="22"/>
          <w:szCs w:val="22"/>
        </w:rPr>
        <w:t>l</w:t>
      </w:r>
      <w:r w:rsidRPr="00B33519">
        <w:rPr>
          <w:rFonts w:asciiTheme="minorHAnsi" w:eastAsia="Tahoma" w:hAnsiTheme="minorHAnsi" w:cstheme="minorHAnsi"/>
          <w:spacing w:val="1"/>
          <w:sz w:val="22"/>
          <w:szCs w:val="22"/>
        </w:rPr>
        <w:t>a</w:t>
      </w:r>
      <w:r w:rsidRPr="00B33519">
        <w:rPr>
          <w:rFonts w:asciiTheme="minorHAnsi" w:eastAsia="Tahoma" w:hAnsiTheme="minorHAnsi" w:cstheme="minorHAnsi"/>
          <w:sz w:val="22"/>
          <w:szCs w:val="22"/>
        </w:rPr>
        <w:t>h</w:t>
      </w:r>
      <w:proofErr w:type="spellEnd"/>
      <w:r w:rsidRPr="00B33519">
        <w:rPr>
          <w:rFonts w:asciiTheme="minorHAnsi" w:eastAsia="Tahoma" w:hAnsiTheme="minorHAnsi" w:cstheme="minorHAnsi"/>
          <w:spacing w:val="2"/>
          <w:sz w:val="22"/>
          <w:szCs w:val="22"/>
        </w:rPr>
        <w:t xml:space="preserve"> </w:t>
      </w:r>
      <w:r w:rsidRPr="00B33519">
        <w:rPr>
          <w:rFonts w:asciiTheme="minorHAnsi" w:eastAsia="Tahoma" w:hAnsiTheme="minorHAnsi" w:cstheme="minorHAnsi"/>
          <w:spacing w:val="1"/>
          <w:sz w:val="22"/>
          <w:szCs w:val="22"/>
        </w:rPr>
        <w:t>8</w:t>
      </w:r>
      <w:r w:rsidRPr="00B33519">
        <w:rPr>
          <w:rFonts w:asciiTheme="minorHAnsi" w:eastAsia="Tahoma" w:hAnsiTheme="minorHAnsi" w:cstheme="minorHAnsi"/>
          <w:sz w:val="22"/>
          <w:szCs w:val="22"/>
        </w:rPr>
        <w:t>4</w:t>
      </w:r>
      <w:r w:rsidRPr="00B33519">
        <w:rPr>
          <w:rFonts w:asciiTheme="minorHAnsi" w:eastAsia="Tahoma" w:hAnsiTheme="minorHAnsi" w:cstheme="minorHAnsi"/>
          <w:spacing w:val="5"/>
          <w:sz w:val="22"/>
          <w:szCs w:val="22"/>
        </w:rPr>
        <w:t xml:space="preserve"> </w:t>
      </w:r>
      <w:r w:rsidRPr="00B33519">
        <w:rPr>
          <w:rFonts w:asciiTheme="minorHAnsi" w:eastAsia="Tahoma" w:hAnsiTheme="minorHAnsi" w:cstheme="minorHAnsi"/>
          <w:sz w:val="22"/>
          <w:szCs w:val="22"/>
        </w:rPr>
        <w:t>or</w:t>
      </w:r>
      <w:r w:rsidRPr="00B33519">
        <w:rPr>
          <w:rFonts w:asciiTheme="minorHAnsi" w:eastAsia="Tahoma" w:hAnsiTheme="minorHAnsi" w:cstheme="minorHAnsi"/>
          <w:spacing w:val="1"/>
          <w:sz w:val="22"/>
          <w:szCs w:val="22"/>
        </w:rPr>
        <w:t>a</w:t>
      </w:r>
      <w:r w:rsidRPr="00B33519">
        <w:rPr>
          <w:rFonts w:asciiTheme="minorHAnsi" w:eastAsia="Tahoma" w:hAnsiTheme="minorHAnsi" w:cstheme="minorHAnsi"/>
          <w:spacing w:val="-1"/>
          <w:sz w:val="22"/>
          <w:szCs w:val="22"/>
        </w:rPr>
        <w:t>n</w:t>
      </w:r>
      <w:r w:rsidRPr="00B33519">
        <w:rPr>
          <w:rFonts w:asciiTheme="minorHAnsi" w:eastAsia="Tahoma" w:hAnsiTheme="minorHAnsi" w:cstheme="minorHAnsi"/>
          <w:sz w:val="22"/>
          <w:szCs w:val="22"/>
        </w:rPr>
        <w:t xml:space="preserve">g </w:t>
      </w:r>
      <w:proofErr w:type="spellStart"/>
      <w:r w:rsidRPr="00B33519">
        <w:rPr>
          <w:rFonts w:asciiTheme="minorHAnsi" w:eastAsia="Tahoma" w:hAnsiTheme="minorHAnsi" w:cstheme="minorHAnsi"/>
          <w:sz w:val="22"/>
          <w:szCs w:val="22"/>
        </w:rPr>
        <w:t>di</w:t>
      </w:r>
      <w:r w:rsidRPr="00B33519">
        <w:rPr>
          <w:rFonts w:asciiTheme="minorHAnsi" w:eastAsia="Tahoma" w:hAnsiTheme="minorHAnsi" w:cstheme="minorHAnsi"/>
          <w:spacing w:val="-1"/>
          <w:sz w:val="22"/>
          <w:szCs w:val="22"/>
        </w:rPr>
        <w:t>f</w:t>
      </w:r>
      <w:r w:rsidRPr="00B33519">
        <w:rPr>
          <w:rFonts w:asciiTheme="minorHAnsi" w:eastAsia="Tahoma" w:hAnsiTheme="minorHAnsi" w:cstheme="minorHAnsi"/>
          <w:spacing w:val="1"/>
          <w:sz w:val="22"/>
          <w:szCs w:val="22"/>
        </w:rPr>
        <w:t>a</w:t>
      </w:r>
      <w:r w:rsidRPr="00B33519">
        <w:rPr>
          <w:rFonts w:asciiTheme="minorHAnsi" w:eastAsia="Tahoma" w:hAnsiTheme="minorHAnsi" w:cstheme="minorHAnsi"/>
          <w:sz w:val="22"/>
          <w:szCs w:val="22"/>
        </w:rPr>
        <w:t>silit</w:t>
      </w:r>
      <w:r w:rsidRPr="00B33519">
        <w:rPr>
          <w:rFonts w:asciiTheme="minorHAnsi" w:eastAsia="Tahoma" w:hAnsiTheme="minorHAnsi" w:cstheme="minorHAnsi"/>
          <w:spacing w:val="2"/>
          <w:sz w:val="22"/>
          <w:szCs w:val="22"/>
        </w:rPr>
        <w:t>a</w:t>
      </w:r>
      <w:r w:rsidRPr="00B33519">
        <w:rPr>
          <w:rFonts w:asciiTheme="minorHAnsi" w:eastAsia="Tahoma" w:hAnsiTheme="minorHAnsi" w:cstheme="minorHAnsi"/>
          <w:sz w:val="22"/>
          <w:szCs w:val="22"/>
        </w:rPr>
        <w:t>si</w:t>
      </w:r>
      <w:proofErr w:type="spellEnd"/>
      <w:r w:rsidRPr="00B33519">
        <w:rPr>
          <w:rFonts w:asciiTheme="minorHAnsi" w:eastAsia="Tahoma" w:hAnsiTheme="minorHAnsi" w:cstheme="minorHAnsi"/>
          <w:sz w:val="22"/>
          <w:szCs w:val="22"/>
        </w:rPr>
        <w:t xml:space="preserve"> </w:t>
      </w:r>
      <w:proofErr w:type="spellStart"/>
      <w:r w:rsidRPr="00B33519">
        <w:rPr>
          <w:rFonts w:asciiTheme="minorHAnsi" w:eastAsia="Tahoma" w:hAnsiTheme="minorHAnsi" w:cstheme="minorHAnsi"/>
          <w:sz w:val="22"/>
          <w:szCs w:val="22"/>
        </w:rPr>
        <w:t>d</w:t>
      </w:r>
      <w:r w:rsidRPr="00B33519">
        <w:rPr>
          <w:rFonts w:asciiTheme="minorHAnsi" w:eastAsia="Tahoma" w:hAnsiTheme="minorHAnsi" w:cstheme="minorHAnsi"/>
          <w:spacing w:val="1"/>
          <w:sz w:val="22"/>
          <w:szCs w:val="22"/>
        </w:rPr>
        <w:t>e</w:t>
      </w:r>
      <w:r w:rsidRPr="00B33519">
        <w:rPr>
          <w:rFonts w:asciiTheme="minorHAnsi" w:eastAsia="Tahoma" w:hAnsiTheme="minorHAnsi" w:cstheme="minorHAnsi"/>
          <w:spacing w:val="-1"/>
          <w:sz w:val="22"/>
          <w:szCs w:val="22"/>
        </w:rPr>
        <w:t>n</w:t>
      </w:r>
      <w:r w:rsidRPr="00B33519">
        <w:rPr>
          <w:rFonts w:asciiTheme="minorHAnsi" w:eastAsia="Tahoma" w:hAnsiTheme="minorHAnsi" w:cstheme="minorHAnsi"/>
          <w:sz w:val="22"/>
          <w:szCs w:val="22"/>
        </w:rPr>
        <w:t>g</w:t>
      </w:r>
      <w:r w:rsidRPr="00B33519">
        <w:rPr>
          <w:rFonts w:asciiTheme="minorHAnsi" w:eastAsia="Tahoma" w:hAnsiTheme="minorHAnsi" w:cstheme="minorHAnsi"/>
          <w:spacing w:val="1"/>
          <w:sz w:val="22"/>
          <w:szCs w:val="22"/>
        </w:rPr>
        <w:t>a</w:t>
      </w:r>
      <w:r w:rsidRPr="00B33519">
        <w:rPr>
          <w:rFonts w:asciiTheme="minorHAnsi" w:eastAsia="Tahoma" w:hAnsiTheme="minorHAnsi" w:cstheme="minorHAnsi"/>
          <w:sz w:val="22"/>
          <w:szCs w:val="22"/>
        </w:rPr>
        <w:t>n</w:t>
      </w:r>
      <w:proofErr w:type="spellEnd"/>
      <w:r w:rsidRPr="00B33519">
        <w:rPr>
          <w:rFonts w:asciiTheme="minorHAnsi" w:eastAsia="Tahoma" w:hAnsiTheme="minorHAnsi" w:cstheme="minorHAnsi"/>
          <w:spacing w:val="2"/>
          <w:sz w:val="22"/>
          <w:szCs w:val="22"/>
        </w:rPr>
        <w:t xml:space="preserve"> </w:t>
      </w:r>
      <w:proofErr w:type="spellStart"/>
      <w:r w:rsidRPr="00B33519">
        <w:rPr>
          <w:rFonts w:asciiTheme="minorHAnsi" w:eastAsia="Tahoma" w:hAnsiTheme="minorHAnsi" w:cstheme="minorHAnsi"/>
          <w:spacing w:val="2"/>
          <w:sz w:val="22"/>
          <w:szCs w:val="22"/>
        </w:rPr>
        <w:t>d</w:t>
      </w:r>
      <w:r w:rsidRPr="00B33519">
        <w:rPr>
          <w:rFonts w:asciiTheme="minorHAnsi" w:eastAsia="Tahoma" w:hAnsiTheme="minorHAnsi" w:cstheme="minorHAnsi"/>
          <w:spacing w:val="-1"/>
          <w:sz w:val="22"/>
          <w:szCs w:val="22"/>
        </w:rPr>
        <w:t>u</w:t>
      </w:r>
      <w:r w:rsidRPr="00B33519">
        <w:rPr>
          <w:rFonts w:asciiTheme="minorHAnsi" w:eastAsia="Tahoma" w:hAnsiTheme="minorHAnsi" w:cstheme="minorHAnsi"/>
          <w:sz w:val="22"/>
          <w:szCs w:val="22"/>
        </w:rPr>
        <w:t>a</w:t>
      </w:r>
      <w:proofErr w:type="spellEnd"/>
      <w:r w:rsidRPr="00B33519">
        <w:rPr>
          <w:rFonts w:asciiTheme="minorHAnsi" w:eastAsia="Tahoma" w:hAnsiTheme="minorHAnsi" w:cstheme="minorHAnsi"/>
          <w:spacing w:val="6"/>
          <w:sz w:val="22"/>
          <w:szCs w:val="22"/>
        </w:rPr>
        <w:t xml:space="preserve"> </w:t>
      </w:r>
      <w:proofErr w:type="spellStart"/>
      <w:r w:rsidRPr="00B33519">
        <w:rPr>
          <w:rFonts w:asciiTheme="minorHAnsi" w:eastAsia="Tahoma" w:hAnsiTheme="minorHAnsi" w:cstheme="minorHAnsi"/>
          <w:sz w:val="22"/>
          <w:szCs w:val="22"/>
        </w:rPr>
        <w:t>t</w:t>
      </w:r>
      <w:r w:rsidRPr="00B33519">
        <w:rPr>
          <w:rFonts w:asciiTheme="minorHAnsi" w:eastAsia="Tahoma" w:hAnsiTheme="minorHAnsi" w:cstheme="minorHAnsi"/>
          <w:spacing w:val="1"/>
          <w:sz w:val="22"/>
          <w:szCs w:val="22"/>
        </w:rPr>
        <w:t>e</w:t>
      </w:r>
      <w:r w:rsidRPr="00B33519">
        <w:rPr>
          <w:rFonts w:asciiTheme="minorHAnsi" w:eastAsia="Tahoma" w:hAnsiTheme="minorHAnsi" w:cstheme="minorHAnsi"/>
          <w:sz w:val="22"/>
          <w:szCs w:val="22"/>
        </w:rPr>
        <w:t>mp</w:t>
      </w:r>
      <w:r w:rsidRPr="00B33519">
        <w:rPr>
          <w:rFonts w:asciiTheme="minorHAnsi" w:eastAsia="Tahoma" w:hAnsiTheme="minorHAnsi" w:cstheme="minorHAnsi"/>
          <w:spacing w:val="1"/>
          <w:sz w:val="22"/>
          <w:szCs w:val="22"/>
        </w:rPr>
        <w:t>a</w:t>
      </w:r>
      <w:r w:rsidRPr="00B33519">
        <w:rPr>
          <w:rFonts w:asciiTheme="minorHAnsi" w:eastAsia="Tahoma" w:hAnsiTheme="minorHAnsi" w:cstheme="minorHAnsi"/>
          <w:sz w:val="22"/>
          <w:szCs w:val="22"/>
        </w:rPr>
        <w:t>t</w:t>
      </w:r>
      <w:proofErr w:type="spellEnd"/>
      <w:r w:rsidRPr="00B33519">
        <w:rPr>
          <w:rFonts w:asciiTheme="minorHAnsi" w:eastAsia="Tahoma" w:hAnsiTheme="minorHAnsi" w:cstheme="minorHAnsi"/>
          <w:spacing w:val="3"/>
          <w:sz w:val="22"/>
          <w:szCs w:val="22"/>
        </w:rPr>
        <w:t xml:space="preserve"> </w:t>
      </w:r>
      <w:proofErr w:type="spellStart"/>
      <w:proofErr w:type="gramStart"/>
      <w:r w:rsidRPr="00B33519">
        <w:rPr>
          <w:rFonts w:asciiTheme="minorHAnsi" w:eastAsia="Tahoma" w:hAnsiTheme="minorHAnsi" w:cstheme="minorHAnsi"/>
          <w:sz w:val="22"/>
          <w:szCs w:val="22"/>
        </w:rPr>
        <w:t>s</w:t>
      </w:r>
      <w:r w:rsidRPr="00B33519">
        <w:rPr>
          <w:rFonts w:asciiTheme="minorHAnsi" w:eastAsia="Tahoma" w:hAnsiTheme="minorHAnsi" w:cstheme="minorHAnsi"/>
          <w:spacing w:val="1"/>
          <w:sz w:val="22"/>
          <w:szCs w:val="22"/>
        </w:rPr>
        <w:t>a</w:t>
      </w:r>
      <w:r w:rsidRPr="00B33519">
        <w:rPr>
          <w:rFonts w:asciiTheme="minorHAnsi" w:eastAsia="Tahoma" w:hAnsiTheme="minorHAnsi" w:cstheme="minorHAnsi"/>
          <w:spacing w:val="-1"/>
          <w:sz w:val="22"/>
          <w:szCs w:val="22"/>
        </w:rPr>
        <w:t>n</w:t>
      </w:r>
      <w:r w:rsidRPr="00B33519">
        <w:rPr>
          <w:rFonts w:asciiTheme="minorHAnsi" w:eastAsia="Tahoma" w:hAnsiTheme="minorHAnsi" w:cstheme="minorHAnsi"/>
          <w:sz w:val="22"/>
          <w:szCs w:val="22"/>
        </w:rPr>
        <w:t>t</w:t>
      </w:r>
      <w:r w:rsidRPr="00B33519">
        <w:rPr>
          <w:rFonts w:asciiTheme="minorHAnsi" w:eastAsia="Tahoma" w:hAnsiTheme="minorHAnsi" w:cstheme="minorHAnsi"/>
          <w:spacing w:val="1"/>
          <w:sz w:val="22"/>
          <w:szCs w:val="22"/>
        </w:rPr>
        <w:t>a</w:t>
      </w:r>
      <w:r w:rsidRPr="00B33519">
        <w:rPr>
          <w:rFonts w:asciiTheme="minorHAnsi" w:eastAsia="Tahoma" w:hAnsiTheme="minorHAnsi" w:cstheme="minorHAnsi"/>
          <w:sz w:val="22"/>
          <w:szCs w:val="22"/>
        </w:rPr>
        <w:t>i,li</w:t>
      </w:r>
      <w:r w:rsidRPr="00B33519">
        <w:rPr>
          <w:rFonts w:asciiTheme="minorHAnsi" w:eastAsia="Tahoma" w:hAnsiTheme="minorHAnsi" w:cstheme="minorHAnsi"/>
          <w:spacing w:val="-1"/>
          <w:sz w:val="22"/>
          <w:szCs w:val="22"/>
        </w:rPr>
        <w:t>f</w:t>
      </w:r>
      <w:r w:rsidRPr="00B33519">
        <w:rPr>
          <w:rFonts w:asciiTheme="minorHAnsi" w:eastAsia="Tahoma" w:hAnsiTheme="minorHAnsi" w:cstheme="minorHAnsi"/>
          <w:sz w:val="22"/>
          <w:szCs w:val="22"/>
        </w:rPr>
        <w:t>t</w:t>
      </w:r>
      <w:proofErr w:type="spellEnd"/>
      <w:proofErr w:type="gramEnd"/>
      <w:r w:rsidRPr="00B33519">
        <w:rPr>
          <w:rFonts w:asciiTheme="minorHAnsi" w:eastAsia="Tahoma" w:hAnsiTheme="minorHAnsi" w:cstheme="minorHAnsi"/>
          <w:spacing w:val="2"/>
          <w:sz w:val="22"/>
          <w:szCs w:val="22"/>
        </w:rPr>
        <w:t xml:space="preserve"> </w:t>
      </w:r>
      <w:r w:rsidRPr="00B33519">
        <w:rPr>
          <w:rFonts w:asciiTheme="minorHAnsi" w:eastAsia="Tahoma" w:hAnsiTheme="minorHAnsi" w:cstheme="minorHAnsi"/>
          <w:sz w:val="22"/>
          <w:szCs w:val="22"/>
        </w:rPr>
        <w:t>d</w:t>
      </w:r>
      <w:r w:rsidRPr="00B33519">
        <w:rPr>
          <w:rFonts w:asciiTheme="minorHAnsi" w:eastAsia="Tahoma" w:hAnsiTheme="minorHAnsi" w:cstheme="minorHAnsi"/>
          <w:spacing w:val="1"/>
          <w:sz w:val="22"/>
          <w:szCs w:val="22"/>
        </w:rPr>
        <w:t>a</w:t>
      </w:r>
      <w:r w:rsidRPr="00B33519">
        <w:rPr>
          <w:rFonts w:asciiTheme="minorHAnsi" w:eastAsia="Tahoma" w:hAnsiTheme="minorHAnsi" w:cstheme="minorHAnsi"/>
          <w:sz w:val="22"/>
          <w:szCs w:val="22"/>
        </w:rPr>
        <w:t>n</w:t>
      </w:r>
      <w:r w:rsidRPr="00B33519">
        <w:rPr>
          <w:rFonts w:asciiTheme="minorHAnsi" w:eastAsia="Tahoma" w:hAnsiTheme="minorHAnsi" w:cstheme="minorHAnsi"/>
          <w:spacing w:val="5"/>
          <w:sz w:val="22"/>
          <w:szCs w:val="22"/>
        </w:rPr>
        <w:t xml:space="preserve"> </w:t>
      </w:r>
      <w:proofErr w:type="spellStart"/>
      <w:r w:rsidRPr="00B33519">
        <w:rPr>
          <w:rFonts w:asciiTheme="minorHAnsi" w:eastAsia="Tahoma" w:hAnsiTheme="minorHAnsi" w:cstheme="minorHAnsi"/>
          <w:sz w:val="22"/>
          <w:szCs w:val="22"/>
        </w:rPr>
        <w:t>t</w:t>
      </w:r>
      <w:r w:rsidRPr="00B33519">
        <w:rPr>
          <w:rFonts w:asciiTheme="minorHAnsi" w:eastAsia="Tahoma" w:hAnsiTheme="minorHAnsi" w:cstheme="minorHAnsi"/>
          <w:spacing w:val="1"/>
          <w:sz w:val="22"/>
          <w:szCs w:val="22"/>
        </w:rPr>
        <w:t>a</w:t>
      </w:r>
      <w:r w:rsidRPr="00B33519">
        <w:rPr>
          <w:rFonts w:asciiTheme="minorHAnsi" w:eastAsia="Tahoma" w:hAnsiTheme="minorHAnsi" w:cstheme="minorHAnsi"/>
          <w:spacing w:val="-1"/>
          <w:sz w:val="22"/>
          <w:szCs w:val="22"/>
        </w:rPr>
        <w:t>n</w:t>
      </w:r>
      <w:r w:rsidRPr="00B33519">
        <w:rPr>
          <w:rFonts w:asciiTheme="minorHAnsi" w:eastAsia="Tahoma" w:hAnsiTheme="minorHAnsi" w:cstheme="minorHAnsi"/>
          <w:sz w:val="22"/>
          <w:szCs w:val="22"/>
        </w:rPr>
        <w:t>gga</w:t>
      </w:r>
      <w:proofErr w:type="spellEnd"/>
      <w:r w:rsidRPr="00B33519">
        <w:rPr>
          <w:rFonts w:asciiTheme="minorHAnsi" w:eastAsia="Tahoma" w:hAnsiTheme="minorHAnsi" w:cstheme="minorHAnsi"/>
          <w:sz w:val="22"/>
          <w:szCs w:val="22"/>
        </w:rPr>
        <w:t xml:space="preserve"> </w:t>
      </w:r>
      <w:proofErr w:type="spellStart"/>
      <w:r w:rsidRPr="00B33519">
        <w:rPr>
          <w:rFonts w:asciiTheme="minorHAnsi" w:eastAsia="Tahoma" w:hAnsiTheme="minorHAnsi" w:cstheme="minorHAnsi"/>
          <w:sz w:val="22"/>
          <w:szCs w:val="22"/>
        </w:rPr>
        <w:t>d</w:t>
      </w:r>
      <w:r w:rsidRPr="00B33519">
        <w:rPr>
          <w:rFonts w:asciiTheme="minorHAnsi" w:eastAsia="Tahoma" w:hAnsiTheme="minorHAnsi" w:cstheme="minorHAnsi"/>
          <w:spacing w:val="1"/>
          <w:sz w:val="22"/>
          <w:szCs w:val="22"/>
        </w:rPr>
        <w:t>a</w:t>
      </w:r>
      <w:r w:rsidRPr="00B33519">
        <w:rPr>
          <w:rFonts w:asciiTheme="minorHAnsi" w:eastAsia="Tahoma" w:hAnsiTheme="minorHAnsi" w:cstheme="minorHAnsi"/>
          <w:sz w:val="22"/>
          <w:szCs w:val="22"/>
        </w:rPr>
        <w:t>rur</w:t>
      </w:r>
      <w:r w:rsidRPr="00B33519">
        <w:rPr>
          <w:rFonts w:asciiTheme="minorHAnsi" w:eastAsia="Tahoma" w:hAnsiTheme="minorHAnsi" w:cstheme="minorHAnsi"/>
          <w:spacing w:val="1"/>
          <w:sz w:val="22"/>
          <w:szCs w:val="22"/>
        </w:rPr>
        <w:t>at</w:t>
      </w:r>
      <w:proofErr w:type="spellEnd"/>
      <w:r w:rsidRPr="00B33519">
        <w:rPr>
          <w:rFonts w:asciiTheme="minorHAnsi" w:eastAsia="Tahoma" w:hAnsiTheme="minorHAnsi" w:cstheme="minorHAnsi"/>
          <w:sz w:val="22"/>
          <w:szCs w:val="22"/>
        </w:rPr>
        <w:t>.</w:t>
      </w:r>
    </w:p>
    <w:p w14:paraId="70E91153" w14:textId="65DF2A57" w:rsidR="00F52028" w:rsidRDefault="00F52028" w:rsidP="00F52028">
      <w:pPr>
        <w:spacing w:line="360" w:lineRule="auto"/>
        <w:ind w:left="4" w:right="-16" w:hanging="4"/>
        <w:jc w:val="center"/>
        <w:rPr>
          <w:rFonts w:asciiTheme="minorHAnsi" w:eastAsia="Tahoma" w:hAnsiTheme="minorHAnsi" w:cstheme="minorHAns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384A920B" wp14:editId="5B817644">
            <wp:extent cx="2908300" cy="1629410"/>
            <wp:effectExtent l="0" t="0" r="6350" b="889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82A2A" w14:textId="61E519FD" w:rsidR="00F52028" w:rsidRDefault="00F52028" w:rsidP="00F52028">
      <w:pPr>
        <w:spacing w:line="360" w:lineRule="auto"/>
        <w:ind w:left="4" w:right="-16" w:firstLine="563"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esain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  </w:t>
      </w:r>
      <w:proofErr w:type="spellStart"/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 xml:space="preserve">tuk  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ea  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p </w:t>
      </w:r>
      <w:proofErr w:type="spellStart"/>
      <w:proofErr w:type="gram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faa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kan</w:t>
      </w:r>
      <w:proofErr w:type="spellEnd"/>
      <w:proofErr w:type="gramEnd"/>
      <w:r>
        <w:rPr>
          <w:rFonts w:ascii="Calibri" w:eastAsia="Calibri" w:hAnsi="Calibri" w:cs="Calibri"/>
          <w:sz w:val="22"/>
          <w:szCs w:val="22"/>
        </w:rPr>
        <w:t xml:space="preserve">  area 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seb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proofErr w:type="spellEnd"/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cuci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tuk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kaian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asis</w:t>
      </w:r>
      <w:r>
        <w:rPr>
          <w:rFonts w:ascii="Calibri" w:eastAsia="Calibri" w:hAnsi="Calibri" w:cs="Calibri"/>
          <w:spacing w:val="-2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ta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ace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area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tuk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ersantai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upu</w:t>
      </w:r>
      <w:r>
        <w:rPr>
          <w:rFonts w:ascii="Calibri" w:eastAsia="Calibri" w:hAnsi="Calibri" w:cs="Calibri"/>
          <w:sz w:val="22"/>
          <w:szCs w:val="22"/>
        </w:rPr>
        <w:t>n</w:t>
      </w:r>
      <w:proofErr w:type="spell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erjakan</w:t>
      </w:r>
      <w:proofErr w:type="spellEnd"/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tu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as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</w:p>
    <w:p w14:paraId="2D22E198" w14:textId="150111B4" w:rsidR="00F52028" w:rsidRDefault="00F52028" w:rsidP="00F52028">
      <w:pPr>
        <w:spacing w:line="360" w:lineRule="auto"/>
        <w:ind w:left="4" w:right="-16" w:firstLine="563"/>
        <w:jc w:val="both"/>
        <w:rPr>
          <w:rFonts w:asciiTheme="minorHAnsi" w:eastAsia="Tahoma" w:hAnsiTheme="minorHAnsi" w:cstheme="minorHAnsi"/>
          <w:sz w:val="22"/>
          <w:szCs w:val="22"/>
        </w:rPr>
      </w:pPr>
    </w:p>
    <w:p w14:paraId="6510DA3D" w14:textId="4BDBEF3B" w:rsidR="00C34F23" w:rsidRDefault="00C34F23" w:rsidP="00C34F23">
      <w:pPr>
        <w:spacing w:line="360" w:lineRule="auto"/>
        <w:ind w:left="4" w:right="-16" w:hanging="4"/>
        <w:jc w:val="center"/>
        <w:rPr>
          <w:rFonts w:asciiTheme="minorHAnsi" w:eastAsia="Tahoma" w:hAnsiTheme="minorHAnsi" w:cstheme="minorHAnsi"/>
          <w:sz w:val="22"/>
          <w:szCs w:val="22"/>
        </w:rPr>
      </w:pPr>
      <w:r>
        <w:rPr>
          <w:rFonts w:asciiTheme="minorHAnsi" w:eastAsia="Tahoma" w:hAnsiTheme="minorHAnsi" w:cstheme="minorHAnsi"/>
          <w:noProof/>
          <w:sz w:val="22"/>
          <w:szCs w:val="22"/>
        </w:rPr>
        <w:drawing>
          <wp:inline distT="0" distB="0" distL="0" distR="0" wp14:anchorId="3A34582D" wp14:editId="0E27C12D">
            <wp:extent cx="2908300" cy="1405890"/>
            <wp:effectExtent l="0" t="0" r="6350" b="381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40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507D71" w14:textId="77777777" w:rsidR="00F52028" w:rsidRPr="00B33519" w:rsidRDefault="00F52028" w:rsidP="00F52028">
      <w:pPr>
        <w:spacing w:line="360" w:lineRule="auto"/>
        <w:ind w:left="4" w:right="-16" w:hanging="4"/>
        <w:jc w:val="center"/>
        <w:rPr>
          <w:rFonts w:asciiTheme="minorHAnsi" w:eastAsia="Tahoma" w:hAnsiTheme="minorHAnsi" w:cstheme="minorHAnsi"/>
          <w:sz w:val="22"/>
          <w:szCs w:val="22"/>
        </w:rPr>
      </w:pPr>
    </w:p>
    <w:p w14:paraId="2F664E35" w14:textId="2C6593BF" w:rsidR="0048743A" w:rsidRDefault="00C34F23" w:rsidP="0048743A">
      <w:pPr>
        <w:spacing w:line="360" w:lineRule="auto"/>
        <w:ind w:right="-37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</w:rPr>
        <w:drawing>
          <wp:inline distT="0" distB="0" distL="0" distR="0" wp14:anchorId="20DCDEC1" wp14:editId="3690C28F">
            <wp:extent cx="2908300" cy="1409700"/>
            <wp:effectExtent l="0" t="0" r="635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78C62A" w14:textId="232B309D" w:rsidR="00B33519" w:rsidRDefault="00B33519" w:rsidP="0048743A">
      <w:pPr>
        <w:spacing w:line="360" w:lineRule="auto"/>
        <w:ind w:right="-37"/>
        <w:jc w:val="center"/>
        <w:rPr>
          <w:rFonts w:ascii="Calibri" w:eastAsia="Calibri" w:hAnsi="Calibri" w:cs="Calibri"/>
          <w:sz w:val="22"/>
          <w:szCs w:val="22"/>
        </w:rPr>
      </w:pPr>
    </w:p>
    <w:p w14:paraId="4AF4C7BC" w14:textId="1702072A" w:rsidR="00C34F23" w:rsidRDefault="00C34F23" w:rsidP="0048743A">
      <w:pPr>
        <w:spacing w:line="360" w:lineRule="auto"/>
        <w:ind w:right="-37"/>
        <w:jc w:val="center"/>
        <w:rPr>
          <w:rFonts w:ascii="Calibri" w:eastAsia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2B9F42D3" wp14:editId="73D92BF6">
            <wp:extent cx="2912745" cy="984885"/>
            <wp:effectExtent l="0" t="0" r="1905" b="571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98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BC0DB" w14:textId="3A4FCA46" w:rsidR="00C34F23" w:rsidRDefault="00C34F23" w:rsidP="0048743A">
      <w:pPr>
        <w:spacing w:line="360" w:lineRule="auto"/>
        <w:ind w:right="-37"/>
        <w:jc w:val="center"/>
        <w:rPr>
          <w:rFonts w:ascii="Calibri" w:eastAsia="Calibri" w:hAnsi="Calibri" w:cs="Calibri"/>
          <w:sz w:val="22"/>
          <w:szCs w:val="22"/>
        </w:rPr>
      </w:pPr>
    </w:p>
    <w:p w14:paraId="220FBE5E" w14:textId="4A7DD158" w:rsidR="00235E0F" w:rsidRPr="00235E0F" w:rsidRDefault="00235E0F" w:rsidP="00235E0F">
      <w:pPr>
        <w:pStyle w:val="ListParagraph"/>
        <w:numPr>
          <w:ilvl w:val="0"/>
          <w:numId w:val="6"/>
        </w:numPr>
        <w:spacing w:line="360" w:lineRule="auto"/>
        <w:ind w:right="-37"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b/>
          <w:spacing w:val="-1"/>
          <w:sz w:val="24"/>
          <w:szCs w:val="24"/>
        </w:rPr>
        <w:t>Pe</w:t>
      </w:r>
      <w:r w:rsidRPr="00235E0F">
        <w:rPr>
          <w:rFonts w:ascii="Calibri" w:eastAsia="Calibri" w:hAnsi="Calibri" w:cs="Calibri"/>
          <w:b/>
          <w:spacing w:val="1"/>
          <w:sz w:val="24"/>
          <w:szCs w:val="24"/>
        </w:rPr>
        <w:t>rhi</w:t>
      </w:r>
      <w:r w:rsidRPr="00235E0F">
        <w:rPr>
          <w:rFonts w:ascii="Calibri" w:eastAsia="Calibri" w:hAnsi="Calibri" w:cs="Calibri"/>
          <w:b/>
          <w:sz w:val="24"/>
          <w:szCs w:val="24"/>
        </w:rPr>
        <w:t>t</w:t>
      </w:r>
      <w:r w:rsidRPr="00235E0F">
        <w:rPr>
          <w:rFonts w:ascii="Calibri" w:eastAsia="Calibri" w:hAnsi="Calibri" w:cs="Calibri"/>
          <w:b/>
          <w:spacing w:val="-1"/>
          <w:sz w:val="24"/>
          <w:szCs w:val="24"/>
        </w:rPr>
        <w:t>u</w:t>
      </w:r>
      <w:r w:rsidRPr="00235E0F"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 w:rsidRPr="00235E0F">
        <w:rPr>
          <w:rFonts w:ascii="Calibri" w:eastAsia="Calibri" w:hAnsi="Calibri" w:cs="Calibri"/>
          <w:b/>
          <w:spacing w:val="-1"/>
          <w:sz w:val="24"/>
          <w:szCs w:val="24"/>
        </w:rPr>
        <w:t>ga</w:t>
      </w:r>
      <w:r w:rsidRPr="00235E0F">
        <w:rPr>
          <w:rFonts w:ascii="Calibri" w:eastAsia="Calibri" w:hAnsi="Calibri" w:cs="Calibri"/>
          <w:b/>
          <w:sz w:val="24"/>
          <w:szCs w:val="24"/>
        </w:rPr>
        <w:t>n</w:t>
      </w:r>
      <w:proofErr w:type="spellEnd"/>
      <w:r w:rsidRPr="00235E0F"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 w:rsidRPr="00235E0F">
        <w:rPr>
          <w:rFonts w:ascii="Calibri" w:eastAsia="Calibri" w:hAnsi="Calibri" w:cs="Calibri"/>
          <w:b/>
          <w:sz w:val="24"/>
          <w:szCs w:val="24"/>
        </w:rPr>
        <w:t>ED</w:t>
      </w:r>
      <w:r w:rsidRPr="00235E0F">
        <w:rPr>
          <w:rFonts w:ascii="Calibri" w:eastAsia="Calibri" w:hAnsi="Calibri" w:cs="Calibri"/>
          <w:b/>
          <w:spacing w:val="1"/>
          <w:sz w:val="24"/>
          <w:szCs w:val="24"/>
        </w:rPr>
        <w:t>G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E</w:t>
      </w:r>
    </w:p>
    <w:p w14:paraId="05ECF82A" w14:textId="0BCEF0B5" w:rsidR="00C34F23" w:rsidRDefault="00235E0F" w:rsidP="00396066">
      <w:pPr>
        <w:spacing w:line="360" w:lineRule="auto"/>
        <w:ind w:right="-37" w:firstLine="567"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erh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tu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ilak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 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ggun</w:t>
      </w:r>
      <w:r>
        <w:rPr>
          <w:rFonts w:ascii="Calibri" w:eastAsia="Calibri" w:hAnsi="Calibri" w:cs="Calibri"/>
          <w:sz w:val="22"/>
          <w:szCs w:val="22"/>
        </w:rPr>
        <w:t>akan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  E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G</w:t>
      </w:r>
      <w:r>
        <w:rPr>
          <w:rFonts w:ascii="Calibri" w:eastAsia="Calibri" w:hAnsi="Calibri" w:cs="Calibri"/>
          <w:spacing w:val="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-A</w:t>
      </w:r>
      <w:r>
        <w:rPr>
          <w:rFonts w:ascii="Calibri" w:eastAsia="Calibri" w:hAnsi="Calibri" w:cs="Calibri"/>
          <w:spacing w:val="-2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P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ersi</w:t>
      </w:r>
      <w:proofErr w:type="spellEnd"/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.5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erd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sarkan</w:t>
      </w:r>
      <w:proofErr w:type="spellEnd"/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asil</w:t>
      </w:r>
      <w:proofErr w:type="spellEnd"/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kh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r</w:t>
      </w:r>
      <w:proofErr w:type="spellEnd"/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ain</w:t>
      </w:r>
      <w:proofErr w:type="spellEnd"/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fasad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ngun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asra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k 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hu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asil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2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ah</w:t>
      </w:r>
      <w:proofErr w:type="spellEnd"/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stan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art</w:t>
      </w:r>
      <w:proofErr w:type="spellEnd"/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reen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 E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54625DE9" w14:textId="77777777" w:rsidR="00E75C1A" w:rsidRDefault="00E75C1A" w:rsidP="00E75C1A">
      <w:pPr>
        <w:ind w:right="-17" w:firstLine="567"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erh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tu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-1"/>
          <w:sz w:val="22"/>
          <w:szCs w:val="22"/>
        </w:rPr>
        <w:t xml:space="preserve"> W</w:t>
      </w:r>
      <w:r>
        <w:rPr>
          <w:rFonts w:ascii="Calibri" w:eastAsia="Calibri" w:hAnsi="Calibri" w:cs="Calibri"/>
          <w:sz w:val="22"/>
          <w:szCs w:val="22"/>
        </w:rPr>
        <w:t>WR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GE 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P</w:t>
      </w:r>
    </w:p>
    <w:p w14:paraId="5D3282E6" w14:textId="77777777" w:rsidR="00E75C1A" w:rsidRDefault="00A83471" w:rsidP="00A83471">
      <w:pPr>
        <w:spacing w:before="51" w:line="360" w:lineRule="auto"/>
        <w:ind w:right="-39"/>
        <w:jc w:val="center"/>
        <w:rPr>
          <w:rFonts w:ascii="Calibri" w:eastAsia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3656E6E2" wp14:editId="2709F242">
            <wp:extent cx="2912745" cy="1701165"/>
            <wp:effectExtent l="0" t="0" r="1905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ABF20" w14:textId="6A1D4303" w:rsidR="0071082A" w:rsidRDefault="0071082A" w:rsidP="0071082A">
      <w:pPr>
        <w:spacing w:line="360" w:lineRule="auto"/>
        <w:ind w:right="-39" w:firstLine="56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tuk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kan</w:t>
      </w:r>
      <w:proofErr w:type="spellEnd"/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WWR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erlu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sukan</w:t>
      </w:r>
      <w:proofErr w:type="spell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lu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sisi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tara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at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den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jen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ela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isetiap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sisi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itu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eda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am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erh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tu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TE</w:t>
      </w:r>
      <w:r>
        <w:rPr>
          <w:rFonts w:ascii="Calibri" w:eastAsia="Calibri" w:hAnsi="Calibri" w:cs="Calibri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sz w:val="22"/>
          <w:szCs w:val="22"/>
        </w:rPr>
        <w:t>1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- Wi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pacing w:val="1"/>
          <w:sz w:val="22"/>
          <w:szCs w:val="22"/>
        </w:rPr>
        <w:t>ow</w:t>
      </w:r>
      <w:r>
        <w:rPr>
          <w:rFonts w:ascii="Calibri" w:eastAsia="Calibri" w:hAnsi="Calibri" w:cs="Calibri"/>
          <w:sz w:val="22"/>
          <w:szCs w:val="22"/>
        </w:rPr>
        <w:t>-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-</w:t>
      </w:r>
      <w:r>
        <w:rPr>
          <w:rFonts w:ascii="Calibri" w:eastAsia="Calibri" w:hAnsi="Calibri" w:cs="Calibri"/>
          <w:spacing w:val="-2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all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atio (</w:t>
      </w:r>
      <w:r>
        <w:rPr>
          <w:rFonts w:ascii="Calibri" w:eastAsia="Calibri" w:hAnsi="Calibri" w:cs="Calibri"/>
          <w:spacing w:val="-2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WR) Calc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kan</w:t>
      </w:r>
      <w:proofErr w:type="spellEnd"/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ni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W</w:t>
      </w:r>
      <w:r>
        <w:rPr>
          <w:rFonts w:ascii="Calibri" w:eastAsia="Calibri" w:hAnsi="Calibri" w:cs="Calibri"/>
          <w:spacing w:val="-2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tu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7</w:t>
      </w:r>
      <w:r>
        <w:rPr>
          <w:rFonts w:ascii="Calibri" w:eastAsia="Calibri" w:hAnsi="Calibri" w:cs="Calibri"/>
          <w:sz w:val="22"/>
          <w:szCs w:val="22"/>
        </w:rPr>
        <w:t>%.</w:t>
      </w:r>
    </w:p>
    <w:p w14:paraId="7FA0C724" w14:textId="77777777" w:rsidR="0049006B" w:rsidRDefault="0049006B" w:rsidP="0071082A">
      <w:pPr>
        <w:spacing w:line="360" w:lineRule="auto"/>
        <w:ind w:right="-39" w:firstLine="567"/>
        <w:jc w:val="both"/>
        <w:rPr>
          <w:rFonts w:ascii="Calibri" w:eastAsia="Calibri" w:hAnsi="Calibri" w:cs="Calibri"/>
          <w:sz w:val="22"/>
          <w:szCs w:val="22"/>
        </w:rPr>
      </w:pPr>
    </w:p>
    <w:p w14:paraId="21129561" w14:textId="7BE22525" w:rsidR="00393D4F" w:rsidRDefault="00393D4F" w:rsidP="00393D4F">
      <w:pPr>
        <w:spacing w:line="360" w:lineRule="auto"/>
        <w:ind w:right="-39"/>
        <w:jc w:val="both"/>
        <w:rPr>
          <w:rFonts w:ascii="Calibri" w:eastAsia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60F95BC4" wp14:editId="715E050C">
            <wp:extent cx="2912745" cy="1482090"/>
            <wp:effectExtent l="0" t="0" r="1905" b="381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1D910" w14:textId="6E823F03" w:rsidR="00143C16" w:rsidRDefault="00143C16" w:rsidP="00143C16">
      <w:pPr>
        <w:spacing w:before="15" w:line="360" w:lineRule="auto"/>
        <w:ind w:right="-35" w:firstLine="567"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rl</w:t>
      </w:r>
      <w:r>
        <w:rPr>
          <w:rFonts w:ascii="Calibri" w:eastAsia="Calibri" w:hAnsi="Calibri" w:cs="Calibri"/>
          <w:spacing w:val="-1"/>
          <w:sz w:val="22"/>
          <w:szCs w:val="22"/>
        </w:rPr>
        <w:t>ih</w:t>
      </w:r>
      <w:r>
        <w:rPr>
          <w:rFonts w:ascii="Calibri" w:eastAsia="Calibri" w:hAnsi="Calibri" w:cs="Calibri"/>
          <w:sz w:val="22"/>
          <w:szCs w:val="22"/>
        </w:rPr>
        <w:t>at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wa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 ener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y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lebih</w:t>
      </w:r>
      <w:proofErr w:type="spell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besar</w:t>
      </w:r>
      <w:proofErr w:type="spellEnd"/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dar</w:t>
      </w:r>
      <w:r>
        <w:rPr>
          <w:rFonts w:ascii="Calibri" w:eastAsia="Calibri" w:hAnsi="Calibri" w:cs="Calibri"/>
          <w:spacing w:val="-1"/>
          <w:sz w:val="22"/>
          <w:szCs w:val="22"/>
        </w:rPr>
        <w:t>ip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ener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lai</w:t>
      </w:r>
      <w:r>
        <w:rPr>
          <w:rFonts w:ascii="Calibri" w:eastAsia="Calibri" w:hAnsi="Calibri" w:cs="Calibri"/>
          <w:spacing w:val="-1"/>
          <w:sz w:val="22"/>
          <w:szCs w:val="22"/>
        </w:rPr>
        <w:t>nny</w:t>
      </w:r>
      <w:r>
        <w:rPr>
          <w:rFonts w:ascii="Calibri" w:eastAsia="Calibri" w:hAnsi="Calibri" w:cs="Calibri"/>
          <w:spacing w:val="1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</w:p>
    <w:p w14:paraId="15B84E21" w14:textId="77777777" w:rsidR="00134228" w:rsidRDefault="00134228" w:rsidP="00143C16">
      <w:pPr>
        <w:spacing w:before="15" w:line="360" w:lineRule="auto"/>
        <w:ind w:right="-35" w:firstLine="567"/>
        <w:jc w:val="both"/>
        <w:rPr>
          <w:rFonts w:ascii="Calibri" w:eastAsia="Calibri" w:hAnsi="Calibri" w:cs="Calibri"/>
          <w:sz w:val="22"/>
          <w:szCs w:val="22"/>
        </w:rPr>
      </w:pPr>
    </w:p>
    <w:p w14:paraId="1B310D53" w14:textId="1C127918" w:rsidR="00143C16" w:rsidRDefault="00134228" w:rsidP="00134228">
      <w:pPr>
        <w:spacing w:before="15" w:line="360" w:lineRule="auto"/>
        <w:ind w:left="142" w:right="-35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</w:rPr>
        <w:drawing>
          <wp:inline distT="0" distB="0" distL="0" distR="0" wp14:anchorId="545A626F" wp14:editId="3B3EAD11">
            <wp:extent cx="2912745" cy="1447800"/>
            <wp:effectExtent l="0" t="0" r="1905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6F6604" w14:textId="466E36A4" w:rsidR="007566BF" w:rsidRDefault="001B4A47" w:rsidP="007D3D9B">
      <w:pPr>
        <w:spacing w:before="23" w:line="360" w:lineRule="auto"/>
        <w:ind w:right="-17" w:firstLine="56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tuk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enent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SF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erlu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hu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asan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jen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ela</w:t>
      </w:r>
      <w:proofErr w:type="spellEnd"/>
      <w:proofErr w:type="gram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an  </w:t>
      </w:r>
      <w:proofErr w:type="spellStart"/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3"/>
          <w:sz w:val="22"/>
          <w:szCs w:val="22"/>
        </w:rPr>
        <w:t>j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  <w:r>
        <w:rPr>
          <w:rFonts w:ascii="Calibri" w:eastAsia="Calibri" w:hAnsi="Calibri" w:cs="Calibri"/>
          <w:spacing w:val="-1"/>
          <w:sz w:val="22"/>
          <w:szCs w:val="22"/>
        </w:rPr>
        <w:t>/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Pr="001B4A47">
        <w:rPr>
          <w:rFonts w:ascii="Calibri" w:eastAsia="Calibri" w:hAnsi="Calibri" w:cs="Calibri"/>
          <w:i/>
          <w:iCs/>
          <w:spacing w:val="-1"/>
          <w:sz w:val="22"/>
          <w:szCs w:val="22"/>
        </w:rPr>
        <w:t>o</w:t>
      </w:r>
      <w:r w:rsidRPr="001B4A47">
        <w:rPr>
          <w:rFonts w:ascii="Calibri" w:eastAsia="Calibri" w:hAnsi="Calibri" w:cs="Calibri"/>
          <w:i/>
          <w:iCs/>
          <w:spacing w:val="1"/>
          <w:sz w:val="22"/>
          <w:szCs w:val="22"/>
        </w:rPr>
        <w:t>v</w:t>
      </w:r>
      <w:r w:rsidRPr="001B4A47">
        <w:rPr>
          <w:rFonts w:ascii="Calibri" w:eastAsia="Calibri" w:hAnsi="Calibri" w:cs="Calibri"/>
          <w:i/>
          <w:iCs/>
          <w:sz w:val="22"/>
          <w:szCs w:val="22"/>
        </w:rPr>
        <w:t>erh</w:t>
      </w:r>
      <w:r w:rsidRPr="001B4A47">
        <w:rPr>
          <w:rFonts w:ascii="Calibri" w:eastAsia="Calibri" w:hAnsi="Calibri" w:cs="Calibri"/>
          <w:i/>
          <w:iCs/>
          <w:spacing w:val="-1"/>
          <w:sz w:val="22"/>
          <w:szCs w:val="22"/>
        </w:rPr>
        <w:t>an</w:t>
      </w:r>
      <w:r w:rsidRPr="001B4A47">
        <w:rPr>
          <w:rFonts w:ascii="Calibri" w:eastAsia="Calibri" w:hAnsi="Calibri" w:cs="Calibri"/>
          <w:i/>
          <w:iCs/>
          <w:sz w:val="22"/>
          <w:szCs w:val="22"/>
        </w:rPr>
        <w:t>g  t</w:t>
      </w:r>
      <w:r w:rsidRPr="001B4A47">
        <w:rPr>
          <w:rFonts w:ascii="Calibri" w:eastAsia="Calibri" w:hAnsi="Calibri" w:cs="Calibri"/>
          <w:i/>
          <w:iCs/>
          <w:spacing w:val="1"/>
          <w:sz w:val="22"/>
          <w:szCs w:val="22"/>
        </w:rPr>
        <w:t>y</w:t>
      </w:r>
      <w:r w:rsidRPr="001B4A47">
        <w:rPr>
          <w:rFonts w:ascii="Calibri" w:eastAsia="Calibri" w:hAnsi="Calibri" w:cs="Calibri"/>
          <w:i/>
          <w:iCs/>
          <w:spacing w:val="-1"/>
          <w:sz w:val="22"/>
          <w:szCs w:val="22"/>
        </w:rPr>
        <w:t>p</w:t>
      </w:r>
      <w:r w:rsidRPr="001B4A47">
        <w:rPr>
          <w:rFonts w:ascii="Calibri" w:eastAsia="Calibri" w:hAnsi="Calibri" w:cs="Calibri"/>
          <w:i/>
          <w:iCs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3"/>
          <w:sz w:val="22"/>
          <w:szCs w:val="22"/>
        </w:rPr>
        <w:t>j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k</w:t>
      </w:r>
      <w:proofErr w:type="spellEnd"/>
      <w:r>
        <w:rPr>
          <w:rFonts w:ascii="Calibri" w:eastAsia="Calibri" w:hAnsi="Calibri" w:cs="Calibri"/>
          <w:spacing w:val="-1"/>
          <w:sz w:val="22"/>
          <w:szCs w:val="22"/>
        </w:rPr>
        <w:t>/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Pr="001B4A47">
        <w:rPr>
          <w:rFonts w:ascii="Calibri" w:eastAsia="Calibri" w:hAnsi="Calibri" w:cs="Calibri"/>
          <w:i/>
          <w:iCs/>
          <w:spacing w:val="1"/>
          <w:sz w:val="22"/>
          <w:szCs w:val="22"/>
        </w:rPr>
        <w:t>o</w:t>
      </w:r>
      <w:r w:rsidRPr="001B4A47">
        <w:rPr>
          <w:rFonts w:ascii="Calibri" w:eastAsia="Calibri" w:hAnsi="Calibri" w:cs="Calibri"/>
          <w:i/>
          <w:iCs/>
          <w:spacing w:val="-1"/>
          <w:sz w:val="22"/>
          <w:szCs w:val="22"/>
        </w:rPr>
        <w:t>v</w:t>
      </w:r>
      <w:r w:rsidRPr="001B4A47">
        <w:rPr>
          <w:rFonts w:ascii="Calibri" w:eastAsia="Calibri" w:hAnsi="Calibri" w:cs="Calibri"/>
          <w:i/>
          <w:iCs/>
          <w:sz w:val="22"/>
          <w:szCs w:val="22"/>
        </w:rPr>
        <w:t>erh</w:t>
      </w:r>
      <w:r w:rsidRPr="001B4A47">
        <w:rPr>
          <w:rFonts w:ascii="Calibri" w:eastAsia="Calibri" w:hAnsi="Calibri" w:cs="Calibri"/>
          <w:i/>
          <w:iCs/>
          <w:spacing w:val="-1"/>
          <w:sz w:val="22"/>
          <w:szCs w:val="22"/>
        </w:rPr>
        <w:t>an</w:t>
      </w:r>
      <w:r w:rsidRPr="001B4A47">
        <w:rPr>
          <w:rFonts w:ascii="Calibri" w:eastAsia="Calibri" w:hAnsi="Calibri" w:cs="Calibri"/>
          <w:i/>
          <w:iCs/>
          <w:sz w:val="22"/>
          <w:szCs w:val="22"/>
        </w:rPr>
        <w:t>g</w:t>
      </w:r>
      <w:r w:rsidRPr="001B4A47">
        <w:rPr>
          <w:rFonts w:ascii="Calibri" w:eastAsia="Calibri" w:hAnsi="Calibri" w:cs="Calibri"/>
          <w:i/>
          <w:iCs/>
          <w:spacing w:val="2"/>
          <w:sz w:val="22"/>
          <w:szCs w:val="22"/>
        </w:rPr>
        <w:t xml:space="preserve"> </w:t>
      </w:r>
      <w:r w:rsidRPr="001B4A47">
        <w:rPr>
          <w:rFonts w:ascii="Calibri" w:eastAsia="Calibri" w:hAnsi="Calibri" w:cs="Calibri"/>
          <w:i/>
          <w:iCs/>
          <w:spacing w:val="-1"/>
          <w:sz w:val="22"/>
          <w:szCs w:val="22"/>
        </w:rPr>
        <w:t>d</w:t>
      </w:r>
      <w:r w:rsidRPr="001B4A47">
        <w:rPr>
          <w:rFonts w:ascii="Calibri" w:eastAsia="Calibri" w:hAnsi="Calibri" w:cs="Calibri"/>
          <w:i/>
          <w:iCs/>
          <w:sz w:val="22"/>
          <w:szCs w:val="22"/>
        </w:rPr>
        <w:t>epth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ari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lastRenderedPageBreak/>
        <w:t>arah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tara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selatan</w:t>
      </w:r>
      <w:proofErr w:type="spellEnd"/>
      <w:r>
        <w:rPr>
          <w:rFonts w:ascii="Calibri" w:eastAsia="Calibri" w:hAnsi="Calibri" w:cs="Calibri"/>
          <w:spacing w:val="-3"/>
          <w:sz w:val="22"/>
          <w:szCs w:val="22"/>
        </w:rPr>
        <w:t>,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arat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tuk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erh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tu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0</w:t>
      </w:r>
      <w:r>
        <w:rPr>
          <w:rFonts w:ascii="Calibri" w:eastAsia="Calibri" w:hAnsi="Calibri" w:cs="Calibri"/>
          <w:sz w:val="22"/>
          <w:szCs w:val="22"/>
        </w:rPr>
        <w:t>2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- A</w:t>
      </w:r>
      <w:r>
        <w:rPr>
          <w:rFonts w:ascii="Calibri" w:eastAsia="Calibri" w:hAnsi="Calibri" w:cs="Calibri"/>
          <w:spacing w:val="-1"/>
          <w:sz w:val="22"/>
          <w:szCs w:val="22"/>
        </w:rPr>
        <w:t>nnu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era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 F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ct</w:t>
      </w:r>
      <w:r>
        <w:rPr>
          <w:rFonts w:ascii="Calibri" w:eastAsia="Calibri" w:hAnsi="Calibri" w:cs="Calibri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(A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Calc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r.</w:t>
      </w:r>
    </w:p>
    <w:p w14:paraId="0D3315B0" w14:textId="77777777" w:rsidR="007D3D9B" w:rsidRDefault="007D3D9B" w:rsidP="007D3D9B">
      <w:pPr>
        <w:spacing w:before="23" w:line="360" w:lineRule="auto"/>
        <w:ind w:right="-17" w:firstLine="567"/>
        <w:jc w:val="both"/>
        <w:rPr>
          <w:rFonts w:ascii="Calibri" w:eastAsia="Calibri" w:hAnsi="Calibri" w:cs="Calibri"/>
          <w:sz w:val="22"/>
          <w:szCs w:val="22"/>
        </w:rPr>
      </w:pPr>
    </w:p>
    <w:p w14:paraId="08F0529D" w14:textId="1B00D408" w:rsidR="005B4072" w:rsidRDefault="005B4072" w:rsidP="005B4072">
      <w:pPr>
        <w:spacing w:before="23" w:line="360" w:lineRule="auto"/>
        <w:ind w:right="81"/>
        <w:jc w:val="both"/>
        <w:rPr>
          <w:rFonts w:ascii="Calibri" w:eastAsia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0CD4B451" wp14:editId="46D3432C">
            <wp:extent cx="2912745" cy="378460"/>
            <wp:effectExtent l="0" t="0" r="1905" b="254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30390" w14:textId="77777777" w:rsidR="007D3D9B" w:rsidRDefault="007D3D9B" w:rsidP="005B4072">
      <w:pPr>
        <w:spacing w:before="23" w:line="360" w:lineRule="auto"/>
        <w:ind w:right="81"/>
        <w:jc w:val="both"/>
        <w:rPr>
          <w:rFonts w:ascii="Calibri" w:eastAsia="Calibri" w:hAnsi="Calibri" w:cs="Calibri"/>
          <w:sz w:val="22"/>
          <w:szCs w:val="22"/>
        </w:rPr>
      </w:pPr>
    </w:p>
    <w:p w14:paraId="067905BE" w14:textId="77777777" w:rsidR="00396066" w:rsidRDefault="00396066" w:rsidP="00396066">
      <w:pPr>
        <w:spacing w:line="360" w:lineRule="auto"/>
        <w:ind w:right="-38" w:firstLine="567"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hu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wa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ggun</w:t>
      </w:r>
      <w:r>
        <w:rPr>
          <w:rFonts w:ascii="Calibri" w:eastAsia="Calibri" w:hAnsi="Calibri" w:cs="Calibri"/>
          <w:sz w:val="22"/>
          <w:szCs w:val="22"/>
        </w:rPr>
        <w:t>akan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kaca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flot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  </w:t>
      </w:r>
      <w:r>
        <w:rPr>
          <w:rFonts w:ascii="Calibri" w:eastAsia="Calibri" w:hAnsi="Calibri" w:cs="Calibri"/>
          <w:spacing w:val="1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al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  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1</w:t>
      </w:r>
      <w:r>
        <w:rPr>
          <w:rFonts w:ascii="Calibri" w:eastAsia="Calibri" w:hAnsi="Calibri" w:cs="Calibri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m   </w:t>
      </w:r>
      <w:r>
        <w:rPr>
          <w:rFonts w:ascii="Calibri" w:eastAsia="Calibri" w:hAnsi="Calibri" w:cs="Calibri"/>
          <w:spacing w:val="1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iliki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  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ila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  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U   </w:t>
      </w:r>
      <w:r>
        <w:rPr>
          <w:rFonts w:ascii="Calibri" w:eastAsia="Calibri" w:hAnsi="Calibri" w:cs="Calibri"/>
          <w:spacing w:val="10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</w:t>
      </w:r>
    </w:p>
    <w:p w14:paraId="5291E0BF" w14:textId="7BD3A7D2" w:rsidR="00756A31" w:rsidRDefault="00396066" w:rsidP="00396066">
      <w:pPr>
        <w:spacing w:line="360" w:lineRule="auto"/>
        <w:ind w:right="187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50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-2"/>
          <w:sz w:val="22"/>
          <w:szCs w:val="22"/>
        </w:rPr>
        <w:t>4</w:t>
      </w:r>
      <w:r>
        <w:rPr>
          <w:rFonts w:ascii="Calibri" w:eastAsia="Calibri" w:hAnsi="Calibri" w:cs="Calibri"/>
          <w:spacing w:val="1"/>
          <w:sz w:val="22"/>
          <w:szCs w:val="22"/>
        </w:rPr>
        <w:t>7</w:t>
      </w:r>
      <w:r>
        <w:rPr>
          <w:rFonts w:ascii="Calibri" w:eastAsia="Calibri" w:hAnsi="Calibri" w:cs="Calibri"/>
          <w:spacing w:val="-2"/>
          <w:sz w:val="22"/>
          <w:szCs w:val="22"/>
        </w:rPr>
        <w:t>W</w:t>
      </w:r>
      <w:r>
        <w:rPr>
          <w:rFonts w:ascii="Calibri" w:eastAsia="Calibri" w:hAnsi="Calibri" w:cs="Calibri"/>
          <w:spacing w:val="-1"/>
          <w:sz w:val="22"/>
          <w:szCs w:val="22"/>
        </w:rPr>
        <w:t>/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²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ni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S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GC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sz w:val="22"/>
          <w:szCs w:val="22"/>
        </w:rPr>
        <w:t>.5</w:t>
      </w:r>
      <w:r>
        <w:rPr>
          <w:rFonts w:ascii="Calibri" w:eastAsia="Calibri" w:hAnsi="Calibri" w:cs="Calibri"/>
          <w:spacing w:val="4"/>
          <w:sz w:val="22"/>
          <w:szCs w:val="22"/>
        </w:rPr>
        <w:t>7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01DA2DE9" w14:textId="77777777" w:rsidR="007D3D9B" w:rsidRDefault="007D3D9B" w:rsidP="00396066">
      <w:pPr>
        <w:spacing w:line="360" w:lineRule="auto"/>
        <w:ind w:right="1872"/>
        <w:jc w:val="both"/>
        <w:rPr>
          <w:rFonts w:ascii="Calibri" w:eastAsia="Calibri" w:hAnsi="Calibri" w:cs="Calibri"/>
          <w:sz w:val="22"/>
          <w:szCs w:val="22"/>
        </w:rPr>
      </w:pPr>
    </w:p>
    <w:p w14:paraId="589149DE" w14:textId="2A1FF89F" w:rsidR="00396066" w:rsidRDefault="00756A31" w:rsidP="00756A31">
      <w:pPr>
        <w:spacing w:line="360" w:lineRule="auto"/>
        <w:ind w:right="1872"/>
        <w:jc w:val="center"/>
        <w:rPr>
          <w:rFonts w:ascii="Calibri" w:eastAsia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3B466C4C" wp14:editId="0832394C">
            <wp:extent cx="2912745" cy="340360"/>
            <wp:effectExtent l="0" t="0" r="1905" b="254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1AF5A" w14:textId="77777777" w:rsidR="007D3D9B" w:rsidRDefault="007D3D9B" w:rsidP="00756A31">
      <w:pPr>
        <w:spacing w:line="360" w:lineRule="auto"/>
        <w:ind w:right="1872"/>
        <w:jc w:val="center"/>
        <w:rPr>
          <w:rFonts w:ascii="Calibri" w:eastAsia="Calibri" w:hAnsi="Calibri" w:cs="Calibri"/>
          <w:sz w:val="22"/>
          <w:szCs w:val="22"/>
        </w:rPr>
      </w:pPr>
    </w:p>
    <w:p w14:paraId="7141F449" w14:textId="7F3C57D1" w:rsidR="007566BF" w:rsidRDefault="007566BF" w:rsidP="00ED18AD">
      <w:pPr>
        <w:spacing w:line="360" w:lineRule="auto"/>
        <w:ind w:right="-17" w:firstLine="567"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proofErr w:type="spellEnd"/>
      <w:r>
        <w:rPr>
          <w:rFonts w:ascii="Calibri" w:eastAsia="Calibri" w:hAnsi="Calibri" w:cs="Calibri"/>
          <w:spacing w:val="4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erh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tu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38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lar</w:t>
      </w:r>
      <w:r>
        <w:rPr>
          <w:rFonts w:ascii="Calibri" w:eastAsia="Calibri" w:hAnsi="Calibri" w:cs="Calibri"/>
          <w:spacing w:val="3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ov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ltaics</w:t>
      </w:r>
      <w:r>
        <w:rPr>
          <w:rFonts w:ascii="Calibri" w:eastAsia="Calibri" w:hAnsi="Calibri" w:cs="Calibri"/>
          <w:spacing w:val="3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atkan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17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-2"/>
          <w:sz w:val="22"/>
          <w:szCs w:val="22"/>
        </w:rPr>
        <w:t>6</w:t>
      </w:r>
      <w:r>
        <w:rPr>
          <w:rFonts w:ascii="Calibri" w:eastAsia="Calibri" w:hAnsi="Calibri" w:cs="Calibri"/>
          <w:sz w:val="22"/>
          <w:szCs w:val="22"/>
        </w:rPr>
        <w:t>%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ener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kap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sitas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p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1</w:t>
      </w:r>
      <w:r>
        <w:rPr>
          <w:rFonts w:ascii="Calibri" w:eastAsia="Calibri" w:hAnsi="Calibri" w:cs="Calibri"/>
          <w:spacing w:val="1"/>
          <w:sz w:val="22"/>
          <w:szCs w:val="22"/>
        </w:rPr>
        <w:t>68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 xml:space="preserve">8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asan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1"/>
          <w:sz w:val="22"/>
          <w:szCs w:val="22"/>
        </w:rPr>
        <w:t>ry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it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pun</w:t>
      </w:r>
      <w:r>
        <w:rPr>
          <w:rFonts w:ascii="Calibri" w:eastAsia="Calibri" w:hAnsi="Calibri" w:cs="Calibri"/>
          <w:sz w:val="22"/>
          <w:szCs w:val="22"/>
        </w:rPr>
        <w:t>g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leh 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ap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kitar</w:t>
      </w:r>
      <w:proofErr w:type="spell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pacing w:val="-2"/>
          <w:sz w:val="22"/>
          <w:szCs w:val="22"/>
        </w:rPr>
        <w:t>1</w:t>
      </w:r>
      <w:r>
        <w:rPr>
          <w:rFonts w:ascii="Calibri" w:eastAsia="Calibri" w:hAnsi="Calibri" w:cs="Calibri"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1"/>
          <w:sz w:val="22"/>
          <w:szCs w:val="22"/>
        </w:rPr>
        <w:t>3</w:t>
      </w:r>
      <w:r>
        <w:rPr>
          <w:rFonts w:ascii="Calibri" w:eastAsia="Calibri" w:hAnsi="Calibri" w:cs="Calibri"/>
          <w:spacing w:val="-2"/>
          <w:sz w:val="22"/>
          <w:szCs w:val="22"/>
        </w:rPr>
        <w:t>5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4901E915" w14:textId="77777777" w:rsidR="007D3D9B" w:rsidRDefault="007D3D9B" w:rsidP="00ED18AD">
      <w:pPr>
        <w:spacing w:line="360" w:lineRule="auto"/>
        <w:ind w:right="-17" w:firstLine="567"/>
        <w:jc w:val="both"/>
        <w:rPr>
          <w:rFonts w:ascii="Calibri" w:eastAsia="Calibri" w:hAnsi="Calibri" w:cs="Calibri"/>
          <w:sz w:val="22"/>
          <w:szCs w:val="22"/>
        </w:rPr>
      </w:pPr>
    </w:p>
    <w:p w14:paraId="47352923" w14:textId="0F2D337A" w:rsidR="00ED18AD" w:rsidRDefault="00AC587E" w:rsidP="00AC587E">
      <w:pPr>
        <w:spacing w:line="360" w:lineRule="auto"/>
        <w:ind w:right="-17"/>
        <w:jc w:val="center"/>
        <w:rPr>
          <w:rFonts w:ascii="Calibri" w:eastAsia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0D1975CA" wp14:editId="57BBBD15">
            <wp:extent cx="2912745" cy="1406525"/>
            <wp:effectExtent l="0" t="0" r="1905" b="317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14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C91A2" w14:textId="77777777" w:rsidR="00AC587E" w:rsidRDefault="00AC587E" w:rsidP="00AC587E">
      <w:pPr>
        <w:spacing w:line="360" w:lineRule="auto"/>
        <w:ind w:right="-17"/>
        <w:jc w:val="center"/>
        <w:rPr>
          <w:rFonts w:ascii="Calibri" w:eastAsia="Calibri" w:hAnsi="Calibri" w:cs="Calibri"/>
          <w:sz w:val="22"/>
          <w:szCs w:val="22"/>
        </w:rPr>
      </w:pPr>
    </w:p>
    <w:p w14:paraId="1139D41B" w14:textId="4E916DB4" w:rsidR="00756A31" w:rsidRPr="00916CBC" w:rsidRDefault="00916CBC" w:rsidP="00916CBC">
      <w:pPr>
        <w:pStyle w:val="ListParagraph"/>
        <w:numPr>
          <w:ilvl w:val="0"/>
          <w:numId w:val="6"/>
        </w:numPr>
        <w:spacing w:line="360" w:lineRule="auto"/>
        <w:ind w:right="1259"/>
        <w:jc w:val="center"/>
        <w:rPr>
          <w:rFonts w:ascii="Calibri" w:eastAsia="Calibri" w:hAnsi="Calibri" w:cs="Calibri"/>
          <w:b/>
          <w:sz w:val="22"/>
          <w:szCs w:val="22"/>
        </w:rPr>
      </w:pPr>
      <w:r w:rsidRPr="00916CBC">
        <w:rPr>
          <w:rFonts w:ascii="Calibri" w:eastAsia="Calibri" w:hAnsi="Calibri" w:cs="Calibri"/>
          <w:b/>
          <w:spacing w:val="1"/>
          <w:sz w:val="22"/>
          <w:szCs w:val="22"/>
        </w:rPr>
        <w:t>K</w:t>
      </w:r>
      <w:r w:rsidRPr="00916CBC">
        <w:rPr>
          <w:rFonts w:ascii="Calibri" w:eastAsia="Calibri" w:hAnsi="Calibri" w:cs="Calibri"/>
          <w:b/>
          <w:sz w:val="22"/>
          <w:szCs w:val="22"/>
        </w:rPr>
        <w:t>ESIM</w:t>
      </w:r>
      <w:r w:rsidRPr="00916CBC">
        <w:rPr>
          <w:rFonts w:ascii="Calibri" w:eastAsia="Calibri" w:hAnsi="Calibri" w:cs="Calibri"/>
          <w:b/>
          <w:spacing w:val="-1"/>
          <w:sz w:val="22"/>
          <w:szCs w:val="22"/>
        </w:rPr>
        <w:t>P</w:t>
      </w:r>
      <w:r w:rsidRPr="00916CBC">
        <w:rPr>
          <w:rFonts w:ascii="Calibri" w:eastAsia="Calibri" w:hAnsi="Calibri" w:cs="Calibri"/>
          <w:b/>
          <w:sz w:val="22"/>
          <w:szCs w:val="22"/>
        </w:rPr>
        <w:t>U</w:t>
      </w:r>
      <w:r w:rsidRPr="00916CBC">
        <w:rPr>
          <w:rFonts w:ascii="Calibri" w:eastAsia="Calibri" w:hAnsi="Calibri" w:cs="Calibri"/>
          <w:b/>
          <w:spacing w:val="-1"/>
          <w:sz w:val="22"/>
          <w:szCs w:val="22"/>
        </w:rPr>
        <w:t>L</w:t>
      </w:r>
      <w:r w:rsidRPr="00916CBC">
        <w:rPr>
          <w:rFonts w:ascii="Calibri" w:eastAsia="Calibri" w:hAnsi="Calibri" w:cs="Calibri"/>
          <w:b/>
          <w:spacing w:val="1"/>
          <w:sz w:val="22"/>
          <w:szCs w:val="22"/>
        </w:rPr>
        <w:t>A</w:t>
      </w:r>
      <w:r w:rsidRPr="00916CBC">
        <w:rPr>
          <w:rFonts w:ascii="Calibri" w:eastAsia="Calibri" w:hAnsi="Calibri" w:cs="Calibri"/>
          <w:b/>
          <w:sz w:val="22"/>
          <w:szCs w:val="22"/>
        </w:rPr>
        <w:t>N</w:t>
      </w:r>
      <w:r w:rsidRPr="00916CBC"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 w:rsidRPr="00916CBC">
        <w:rPr>
          <w:rFonts w:ascii="Calibri" w:eastAsia="Calibri" w:hAnsi="Calibri" w:cs="Calibri"/>
          <w:b/>
          <w:sz w:val="22"/>
          <w:szCs w:val="22"/>
        </w:rPr>
        <w:t>D</w:t>
      </w:r>
      <w:r w:rsidRPr="00916CBC">
        <w:rPr>
          <w:rFonts w:ascii="Calibri" w:eastAsia="Calibri" w:hAnsi="Calibri" w:cs="Calibri"/>
          <w:b/>
          <w:spacing w:val="1"/>
          <w:sz w:val="22"/>
          <w:szCs w:val="22"/>
        </w:rPr>
        <w:t>A</w:t>
      </w:r>
      <w:r w:rsidRPr="00916CBC">
        <w:rPr>
          <w:rFonts w:ascii="Calibri" w:eastAsia="Calibri" w:hAnsi="Calibri" w:cs="Calibri"/>
          <w:b/>
          <w:sz w:val="22"/>
          <w:szCs w:val="22"/>
        </w:rPr>
        <w:t>N</w:t>
      </w:r>
      <w:r w:rsidRPr="00916CBC"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 w:rsidRPr="00916CBC">
        <w:rPr>
          <w:rFonts w:ascii="Calibri" w:eastAsia="Calibri" w:hAnsi="Calibri" w:cs="Calibri"/>
          <w:b/>
          <w:sz w:val="22"/>
          <w:szCs w:val="22"/>
        </w:rPr>
        <w:t>SAR</w:t>
      </w:r>
      <w:r w:rsidRPr="00916CBC">
        <w:rPr>
          <w:rFonts w:ascii="Calibri" w:eastAsia="Calibri" w:hAnsi="Calibri" w:cs="Calibri"/>
          <w:b/>
          <w:spacing w:val="-2"/>
          <w:sz w:val="22"/>
          <w:szCs w:val="22"/>
        </w:rPr>
        <w:t>A</w:t>
      </w:r>
      <w:r w:rsidRPr="00916CBC">
        <w:rPr>
          <w:rFonts w:ascii="Calibri" w:eastAsia="Calibri" w:hAnsi="Calibri" w:cs="Calibri"/>
          <w:b/>
          <w:sz w:val="22"/>
          <w:szCs w:val="22"/>
        </w:rPr>
        <w:t>N</w:t>
      </w:r>
    </w:p>
    <w:p w14:paraId="7DDAD103" w14:textId="42299FA6" w:rsidR="00916CBC" w:rsidRDefault="00E578CF" w:rsidP="00916CBC">
      <w:pPr>
        <w:pStyle w:val="ListParagraph"/>
        <w:numPr>
          <w:ilvl w:val="1"/>
          <w:numId w:val="6"/>
        </w:numPr>
        <w:spacing w:line="360" w:lineRule="auto"/>
        <w:ind w:right="1259"/>
        <w:rPr>
          <w:rFonts w:ascii="Calibri" w:eastAsia="Calibri" w:hAnsi="Calibri" w:cs="Calibri"/>
          <w:b/>
          <w:bCs/>
          <w:sz w:val="22"/>
          <w:szCs w:val="22"/>
        </w:rPr>
      </w:pPr>
      <w:r w:rsidRPr="00E578CF">
        <w:rPr>
          <w:rFonts w:ascii="Calibri" w:eastAsia="Calibri" w:hAnsi="Calibri" w:cs="Calibri"/>
          <w:b/>
          <w:bCs/>
          <w:sz w:val="22"/>
          <w:szCs w:val="22"/>
        </w:rPr>
        <w:t xml:space="preserve"> Kesimpulan</w:t>
      </w:r>
    </w:p>
    <w:p w14:paraId="51DE88FB" w14:textId="08E6A270" w:rsidR="00E578CF" w:rsidRDefault="00E578CF" w:rsidP="00E578CF">
      <w:pPr>
        <w:spacing w:line="360" w:lineRule="auto"/>
        <w:ind w:right="-17" w:firstLine="567"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proofErr w:type="gramStart"/>
      <w:r w:rsidRPr="00E578CF">
        <w:rPr>
          <w:rFonts w:ascii="Calibri" w:eastAsia="Calibri" w:hAnsi="Calibri" w:cs="Calibri"/>
          <w:position w:val="1"/>
          <w:sz w:val="22"/>
          <w:szCs w:val="22"/>
        </w:rPr>
        <w:t>Berd</w:t>
      </w:r>
      <w:r w:rsidRPr="00E578CF">
        <w:rPr>
          <w:rFonts w:ascii="Calibri" w:eastAsia="Calibri" w:hAnsi="Calibri" w:cs="Calibri"/>
          <w:spacing w:val="-1"/>
          <w:position w:val="1"/>
          <w:sz w:val="22"/>
          <w:szCs w:val="22"/>
        </w:rPr>
        <w:t>a</w:t>
      </w:r>
      <w:r w:rsidRPr="00E578CF">
        <w:rPr>
          <w:rFonts w:ascii="Calibri" w:eastAsia="Calibri" w:hAnsi="Calibri" w:cs="Calibri"/>
          <w:position w:val="1"/>
          <w:sz w:val="22"/>
          <w:szCs w:val="22"/>
        </w:rPr>
        <w:t>sakan</w:t>
      </w:r>
      <w:proofErr w:type="spellEnd"/>
      <w:r w:rsidRPr="00E578CF">
        <w:rPr>
          <w:rFonts w:ascii="Calibri" w:eastAsia="Calibri" w:hAnsi="Calibri" w:cs="Calibri"/>
          <w:position w:val="1"/>
          <w:sz w:val="22"/>
          <w:szCs w:val="22"/>
        </w:rPr>
        <w:t xml:space="preserve"> </w:t>
      </w:r>
      <w:r w:rsidRPr="00E578CF">
        <w:rPr>
          <w:rFonts w:ascii="Calibri" w:eastAsia="Calibri" w:hAnsi="Calibri" w:cs="Calibri"/>
          <w:spacing w:val="20"/>
          <w:position w:val="1"/>
          <w:sz w:val="22"/>
          <w:szCs w:val="22"/>
        </w:rPr>
        <w:t xml:space="preserve"> </w:t>
      </w:r>
      <w:r w:rsidRPr="00E578CF">
        <w:rPr>
          <w:rFonts w:ascii="Calibri" w:eastAsia="Calibri" w:hAnsi="Calibri" w:cs="Calibri"/>
          <w:spacing w:val="-1"/>
          <w:position w:val="1"/>
          <w:sz w:val="22"/>
          <w:szCs w:val="22"/>
        </w:rPr>
        <w:t>p</w:t>
      </w:r>
      <w:r w:rsidRPr="00E578CF">
        <w:rPr>
          <w:rFonts w:ascii="Calibri" w:eastAsia="Calibri" w:hAnsi="Calibri" w:cs="Calibri"/>
          <w:position w:val="1"/>
          <w:sz w:val="22"/>
          <w:szCs w:val="22"/>
        </w:rPr>
        <w:t>a</w:t>
      </w:r>
      <w:r w:rsidRPr="00E578CF">
        <w:rPr>
          <w:rFonts w:ascii="Calibri" w:eastAsia="Calibri" w:hAnsi="Calibri" w:cs="Calibri"/>
          <w:spacing w:val="-1"/>
          <w:position w:val="1"/>
          <w:sz w:val="22"/>
          <w:szCs w:val="22"/>
        </w:rPr>
        <w:t>d</w:t>
      </w:r>
      <w:r w:rsidRPr="00E578CF">
        <w:rPr>
          <w:rFonts w:ascii="Calibri" w:eastAsia="Calibri" w:hAnsi="Calibri" w:cs="Calibri"/>
          <w:position w:val="1"/>
          <w:sz w:val="22"/>
          <w:szCs w:val="22"/>
        </w:rPr>
        <w:t>a</w:t>
      </w:r>
      <w:proofErr w:type="gramEnd"/>
      <w:r w:rsidRPr="00E578CF">
        <w:rPr>
          <w:rFonts w:ascii="Calibri" w:eastAsia="Calibri" w:hAnsi="Calibri" w:cs="Calibri"/>
          <w:position w:val="1"/>
          <w:sz w:val="22"/>
          <w:szCs w:val="22"/>
        </w:rPr>
        <w:t xml:space="preserve"> </w:t>
      </w:r>
      <w:r w:rsidRPr="00E578CF">
        <w:rPr>
          <w:rFonts w:ascii="Calibri" w:eastAsia="Calibri" w:hAnsi="Calibri" w:cs="Calibri"/>
          <w:spacing w:val="18"/>
          <w:position w:val="1"/>
          <w:sz w:val="22"/>
          <w:szCs w:val="22"/>
        </w:rPr>
        <w:t xml:space="preserve"> </w:t>
      </w:r>
      <w:proofErr w:type="spellStart"/>
      <w:r w:rsidRPr="00E578CF">
        <w:rPr>
          <w:rFonts w:ascii="Calibri" w:eastAsia="Calibri" w:hAnsi="Calibri" w:cs="Calibri"/>
          <w:position w:val="1"/>
          <w:sz w:val="22"/>
          <w:szCs w:val="22"/>
        </w:rPr>
        <w:t>a</w:t>
      </w:r>
      <w:r w:rsidRPr="00E578CF">
        <w:rPr>
          <w:rFonts w:ascii="Calibri" w:eastAsia="Calibri" w:hAnsi="Calibri" w:cs="Calibri"/>
          <w:spacing w:val="-1"/>
          <w:position w:val="1"/>
          <w:sz w:val="22"/>
          <w:szCs w:val="22"/>
        </w:rPr>
        <w:t>n</w:t>
      </w:r>
      <w:r w:rsidRPr="00E578CF">
        <w:rPr>
          <w:rFonts w:ascii="Calibri" w:eastAsia="Calibri" w:hAnsi="Calibri" w:cs="Calibri"/>
          <w:position w:val="1"/>
          <w:sz w:val="22"/>
          <w:szCs w:val="22"/>
        </w:rPr>
        <w:t>al</w:t>
      </w:r>
      <w:r w:rsidRPr="00E578CF">
        <w:rPr>
          <w:rFonts w:ascii="Calibri" w:eastAsia="Calibri" w:hAnsi="Calibri" w:cs="Calibri"/>
          <w:spacing w:val="-1"/>
          <w:position w:val="1"/>
          <w:sz w:val="22"/>
          <w:szCs w:val="22"/>
        </w:rPr>
        <w:t>i</w:t>
      </w:r>
      <w:r w:rsidRPr="00E578CF">
        <w:rPr>
          <w:rFonts w:ascii="Calibri" w:eastAsia="Calibri" w:hAnsi="Calibri" w:cs="Calibri"/>
          <w:position w:val="1"/>
          <w:sz w:val="22"/>
          <w:szCs w:val="22"/>
        </w:rPr>
        <w:t>sis</w:t>
      </w:r>
      <w:proofErr w:type="spellEnd"/>
      <w:r w:rsidRPr="00E578CF">
        <w:rPr>
          <w:rFonts w:ascii="Calibri" w:eastAsia="Calibri" w:hAnsi="Calibri" w:cs="Calibri"/>
          <w:position w:val="1"/>
          <w:sz w:val="22"/>
          <w:szCs w:val="22"/>
        </w:rPr>
        <w:t xml:space="preserve"> </w:t>
      </w:r>
      <w:r w:rsidRPr="00E578CF">
        <w:rPr>
          <w:rFonts w:ascii="Calibri" w:eastAsia="Calibri" w:hAnsi="Calibri" w:cs="Calibri"/>
          <w:spacing w:val="18"/>
          <w:position w:val="1"/>
          <w:sz w:val="22"/>
          <w:szCs w:val="22"/>
        </w:rPr>
        <w:t xml:space="preserve"> </w:t>
      </w:r>
      <w:proofErr w:type="spellStart"/>
      <w:r w:rsidRPr="00E578CF">
        <w:rPr>
          <w:rFonts w:ascii="Calibri" w:eastAsia="Calibri" w:hAnsi="Calibri" w:cs="Calibri"/>
          <w:spacing w:val="-1"/>
          <w:position w:val="1"/>
          <w:sz w:val="22"/>
          <w:szCs w:val="22"/>
        </w:rPr>
        <w:t>d</w:t>
      </w:r>
      <w:r w:rsidRPr="00E578CF">
        <w:rPr>
          <w:rFonts w:ascii="Calibri" w:eastAsia="Calibri" w:hAnsi="Calibri" w:cs="Calibri"/>
          <w:position w:val="1"/>
          <w:sz w:val="22"/>
          <w:szCs w:val="22"/>
        </w:rPr>
        <w:t>a</w:t>
      </w:r>
      <w:r w:rsidRPr="00E578CF">
        <w:rPr>
          <w:rFonts w:ascii="Calibri" w:eastAsia="Calibri" w:hAnsi="Calibri" w:cs="Calibri"/>
          <w:spacing w:val="-1"/>
          <w:position w:val="1"/>
          <w:sz w:val="22"/>
          <w:szCs w:val="22"/>
        </w:rPr>
        <w:t>p</w:t>
      </w:r>
      <w:r w:rsidRPr="00E578CF">
        <w:rPr>
          <w:rFonts w:ascii="Calibri" w:eastAsia="Calibri" w:hAnsi="Calibri" w:cs="Calibri"/>
          <w:position w:val="1"/>
          <w:sz w:val="22"/>
          <w:szCs w:val="22"/>
        </w:rPr>
        <w:t>at</w:t>
      </w:r>
      <w:proofErr w:type="spellEnd"/>
      <w:r w:rsidRPr="00E578CF">
        <w:rPr>
          <w:rFonts w:ascii="Calibri" w:eastAsia="Calibri" w:hAnsi="Calibri" w:cs="Calibri"/>
          <w:position w:val="1"/>
          <w:sz w:val="22"/>
          <w:szCs w:val="22"/>
        </w:rPr>
        <w:t xml:space="preserve"> </w:t>
      </w:r>
      <w:r w:rsidRPr="00E578CF">
        <w:rPr>
          <w:rFonts w:ascii="Calibri" w:eastAsia="Calibri" w:hAnsi="Calibri" w:cs="Calibri"/>
          <w:spacing w:val="21"/>
          <w:position w:val="1"/>
          <w:sz w:val="22"/>
          <w:szCs w:val="22"/>
        </w:rPr>
        <w:t xml:space="preserve"> </w:t>
      </w:r>
      <w:proofErr w:type="spellStart"/>
      <w:r w:rsidRPr="00E578CF">
        <w:rPr>
          <w:rFonts w:ascii="Calibri" w:eastAsia="Calibri" w:hAnsi="Calibri" w:cs="Calibri"/>
          <w:spacing w:val="-1"/>
          <w:position w:val="1"/>
          <w:sz w:val="22"/>
          <w:szCs w:val="22"/>
        </w:rPr>
        <w:t>d</w:t>
      </w:r>
      <w:r w:rsidRPr="00E578CF">
        <w:rPr>
          <w:rFonts w:ascii="Calibri" w:eastAsia="Calibri" w:hAnsi="Calibri" w:cs="Calibri"/>
          <w:position w:val="1"/>
          <w:sz w:val="22"/>
          <w:szCs w:val="22"/>
        </w:rPr>
        <w:t>itar</w:t>
      </w:r>
      <w:r w:rsidRPr="00E578CF">
        <w:rPr>
          <w:rFonts w:ascii="Calibri" w:eastAsia="Calibri" w:hAnsi="Calibri" w:cs="Calibri"/>
          <w:spacing w:val="-3"/>
          <w:position w:val="1"/>
          <w:sz w:val="22"/>
          <w:szCs w:val="22"/>
        </w:rPr>
        <w:t>i</w:t>
      </w:r>
      <w:r w:rsidRPr="00E578CF">
        <w:rPr>
          <w:rFonts w:ascii="Calibri" w:eastAsia="Calibri" w:hAnsi="Calibri" w:cs="Calibri"/>
          <w:position w:val="1"/>
          <w:sz w:val="22"/>
          <w:szCs w:val="22"/>
        </w:rPr>
        <w:t>k</w:t>
      </w:r>
      <w:proofErr w:type="spellEnd"/>
      <w:r w:rsidRPr="00E578CF">
        <w:rPr>
          <w:rFonts w:ascii="Calibri" w:eastAsia="Calibri" w:hAnsi="Calibri" w:cs="Calibri"/>
          <w:position w:val="1"/>
          <w:sz w:val="22"/>
          <w:szCs w:val="22"/>
        </w:rPr>
        <w:t xml:space="preserve"> </w:t>
      </w:r>
      <w:r w:rsidRPr="00E578CF">
        <w:rPr>
          <w:rFonts w:ascii="Calibri" w:eastAsia="Calibri" w:hAnsi="Calibri" w:cs="Calibri"/>
          <w:spacing w:val="21"/>
          <w:position w:val="1"/>
          <w:sz w:val="22"/>
          <w:szCs w:val="22"/>
        </w:rPr>
        <w:t xml:space="preserve"> </w:t>
      </w:r>
      <w:proofErr w:type="spellStart"/>
      <w:r w:rsidRPr="00E578CF">
        <w:rPr>
          <w:rFonts w:ascii="Calibri" w:eastAsia="Calibri" w:hAnsi="Calibri" w:cs="Calibri"/>
          <w:spacing w:val="-1"/>
          <w:position w:val="1"/>
          <w:sz w:val="22"/>
          <w:szCs w:val="22"/>
        </w:rPr>
        <w:t>b</w:t>
      </w:r>
      <w:r w:rsidRPr="00E578CF">
        <w:rPr>
          <w:rFonts w:ascii="Calibri" w:eastAsia="Calibri" w:hAnsi="Calibri" w:cs="Calibri"/>
          <w:position w:val="1"/>
          <w:sz w:val="22"/>
          <w:szCs w:val="22"/>
        </w:rPr>
        <w:t>e</w:t>
      </w:r>
      <w:r w:rsidRPr="00E578CF">
        <w:rPr>
          <w:rFonts w:ascii="Calibri" w:eastAsia="Calibri" w:hAnsi="Calibri" w:cs="Calibri"/>
          <w:spacing w:val="-3"/>
          <w:position w:val="1"/>
          <w:sz w:val="22"/>
          <w:szCs w:val="22"/>
        </w:rPr>
        <w:t>b</w:t>
      </w:r>
      <w:r w:rsidRPr="00E578CF">
        <w:rPr>
          <w:rFonts w:ascii="Calibri" w:eastAsia="Calibri" w:hAnsi="Calibri" w:cs="Calibri"/>
          <w:position w:val="1"/>
          <w:sz w:val="22"/>
          <w:szCs w:val="22"/>
        </w:rPr>
        <w:t>era</w:t>
      </w:r>
      <w:r w:rsidRPr="00E578CF">
        <w:rPr>
          <w:rFonts w:ascii="Calibri" w:eastAsia="Calibri" w:hAnsi="Calibri" w:cs="Calibri"/>
          <w:spacing w:val="-1"/>
          <w:position w:val="1"/>
          <w:sz w:val="22"/>
          <w:szCs w:val="22"/>
        </w:rPr>
        <w:t>p</w:t>
      </w:r>
      <w:r w:rsidRPr="00E578CF">
        <w:rPr>
          <w:rFonts w:ascii="Calibri" w:eastAsia="Calibri" w:hAnsi="Calibri" w:cs="Calibri"/>
          <w:position w:val="1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E578CF">
        <w:rPr>
          <w:rFonts w:ascii="Calibri" w:eastAsia="Calibri" w:hAnsi="Calibri" w:cs="Calibri"/>
          <w:sz w:val="22"/>
          <w:szCs w:val="22"/>
        </w:rPr>
        <w:t>k</w:t>
      </w:r>
      <w:r w:rsidRPr="00E578CF">
        <w:rPr>
          <w:rFonts w:ascii="Calibri" w:eastAsia="Calibri" w:hAnsi="Calibri" w:cs="Calibri"/>
          <w:spacing w:val="1"/>
          <w:sz w:val="22"/>
          <w:szCs w:val="22"/>
        </w:rPr>
        <w:t>e</w:t>
      </w:r>
      <w:r w:rsidRPr="00E578CF">
        <w:rPr>
          <w:rFonts w:ascii="Calibri" w:eastAsia="Calibri" w:hAnsi="Calibri" w:cs="Calibri"/>
          <w:sz w:val="22"/>
          <w:szCs w:val="22"/>
        </w:rPr>
        <w:t>s</w:t>
      </w:r>
      <w:r w:rsidRPr="00E578CF">
        <w:rPr>
          <w:rFonts w:ascii="Calibri" w:eastAsia="Calibri" w:hAnsi="Calibri" w:cs="Calibri"/>
          <w:spacing w:val="-3"/>
          <w:sz w:val="22"/>
          <w:szCs w:val="22"/>
        </w:rPr>
        <w:t>i</w:t>
      </w:r>
      <w:r w:rsidRPr="00E578CF">
        <w:rPr>
          <w:rFonts w:ascii="Calibri" w:eastAsia="Calibri" w:hAnsi="Calibri" w:cs="Calibri"/>
          <w:spacing w:val="1"/>
          <w:sz w:val="22"/>
          <w:szCs w:val="22"/>
        </w:rPr>
        <w:t>m</w:t>
      </w:r>
      <w:r w:rsidRPr="00E578CF">
        <w:rPr>
          <w:rFonts w:ascii="Calibri" w:eastAsia="Calibri" w:hAnsi="Calibri" w:cs="Calibri"/>
          <w:spacing w:val="-1"/>
          <w:sz w:val="22"/>
          <w:szCs w:val="22"/>
        </w:rPr>
        <w:t>pu</w:t>
      </w:r>
      <w:r w:rsidRPr="00E578CF">
        <w:rPr>
          <w:rFonts w:ascii="Calibri" w:eastAsia="Calibri" w:hAnsi="Calibri" w:cs="Calibri"/>
          <w:sz w:val="22"/>
          <w:szCs w:val="22"/>
        </w:rPr>
        <w:t>lan</w:t>
      </w:r>
      <w:proofErr w:type="spellEnd"/>
      <w:r w:rsidRPr="00E578CF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 w:rsidRPr="00E578CF">
        <w:rPr>
          <w:rFonts w:ascii="Calibri" w:eastAsia="Calibri" w:hAnsi="Calibri" w:cs="Calibri"/>
          <w:sz w:val="22"/>
          <w:szCs w:val="22"/>
        </w:rPr>
        <w:t>s</w:t>
      </w:r>
      <w:r w:rsidRPr="00E578CF">
        <w:rPr>
          <w:rFonts w:ascii="Calibri" w:eastAsia="Calibri" w:hAnsi="Calibri" w:cs="Calibri"/>
          <w:spacing w:val="1"/>
          <w:sz w:val="22"/>
          <w:szCs w:val="22"/>
        </w:rPr>
        <w:t>e</w:t>
      </w:r>
      <w:r w:rsidRPr="00E578CF">
        <w:rPr>
          <w:rFonts w:ascii="Calibri" w:eastAsia="Calibri" w:hAnsi="Calibri" w:cs="Calibri"/>
          <w:spacing w:val="-1"/>
          <w:sz w:val="22"/>
          <w:szCs w:val="22"/>
        </w:rPr>
        <w:t>b</w:t>
      </w:r>
      <w:r w:rsidRPr="00E578CF">
        <w:rPr>
          <w:rFonts w:ascii="Calibri" w:eastAsia="Calibri" w:hAnsi="Calibri" w:cs="Calibri"/>
          <w:sz w:val="22"/>
          <w:szCs w:val="22"/>
        </w:rPr>
        <w:t>a</w:t>
      </w:r>
      <w:r w:rsidRPr="00E578CF">
        <w:rPr>
          <w:rFonts w:ascii="Calibri" w:eastAsia="Calibri" w:hAnsi="Calibri" w:cs="Calibri"/>
          <w:spacing w:val="-1"/>
          <w:sz w:val="22"/>
          <w:szCs w:val="22"/>
        </w:rPr>
        <w:t>g</w:t>
      </w:r>
      <w:r w:rsidRPr="00E578CF">
        <w:rPr>
          <w:rFonts w:ascii="Calibri" w:eastAsia="Calibri" w:hAnsi="Calibri" w:cs="Calibri"/>
          <w:sz w:val="22"/>
          <w:szCs w:val="22"/>
        </w:rPr>
        <w:t>ai</w:t>
      </w:r>
      <w:proofErr w:type="spellEnd"/>
      <w:r w:rsidRPr="00E578CF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E578CF">
        <w:rPr>
          <w:rFonts w:ascii="Calibri" w:eastAsia="Calibri" w:hAnsi="Calibri" w:cs="Calibri"/>
          <w:spacing w:val="-1"/>
          <w:sz w:val="22"/>
          <w:szCs w:val="22"/>
        </w:rPr>
        <w:t>b</w:t>
      </w:r>
      <w:r w:rsidRPr="00E578CF">
        <w:rPr>
          <w:rFonts w:ascii="Calibri" w:eastAsia="Calibri" w:hAnsi="Calibri" w:cs="Calibri"/>
          <w:sz w:val="22"/>
          <w:szCs w:val="22"/>
        </w:rPr>
        <w:t>er</w:t>
      </w:r>
      <w:r w:rsidRPr="00E578CF">
        <w:rPr>
          <w:rFonts w:ascii="Calibri" w:eastAsia="Calibri" w:hAnsi="Calibri" w:cs="Calibri"/>
          <w:spacing w:val="-2"/>
          <w:sz w:val="22"/>
          <w:szCs w:val="22"/>
        </w:rPr>
        <w:t>i</w:t>
      </w:r>
      <w:r w:rsidRPr="00E578CF">
        <w:rPr>
          <w:rFonts w:ascii="Calibri" w:eastAsia="Calibri" w:hAnsi="Calibri" w:cs="Calibri"/>
          <w:sz w:val="22"/>
          <w:szCs w:val="22"/>
        </w:rPr>
        <w:t>ku</w:t>
      </w:r>
      <w:r w:rsidRPr="00E578CF">
        <w:rPr>
          <w:rFonts w:ascii="Calibri" w:eastAsia="Calibri" w:hAnsi="Calibri" w:cs="Calibri"/>
          <w:spacing w:val="-2"/>
          <w:sz w:val="22"/>
          <w:szCs w:val="22"/>
        </w:rPr>
        <w:t>t</w:t>
      </w:r>
      <w:proofErr w:type="spellEnd"/>
      <w:r w:rsidRPr="00E578CF">
        <w:rPr>
          <w:rFonts w:ascii="Calibri" w:eastAsia="Calibri" w:hAnsi="Calibri" w:cs="Calibri"/>
          <w:sz w:val="22"/>
          <w:szCs w:val="22"/>
        </w:rPr>
        <w:t>:</w:t>
      </w:r>
    </w:p>
    <w:tbl>
      <w:tblPr>
        <w:tblW w:w="0" w:type="auto"/>
        <w:tblInd w:w="16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0"/>
        <w:gridCol w:w="1255"/>
        <w:gridCol w:w="1041"/>
      </w:tblGrid>
      <w:tr w:rsidR="00E578CF" w14:paraId="7C01719D" w14:textId="77777777" w:rsidTr="006B1F77">
        <w:trPr>
          <w:trHeight w:hRule="exact" w:val="294"/>
        </w:trPr>
        <w:tc>
          <w:tcPr>
            <w:tcW w:w="2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6C93074" w14:textId="77777777" w:rsidR="00E578CF" w:rsidRDefault="00E578CF" w:rsidP="006B1F77">
            <w:pPr>
              <w:spacing w:before="3"/>
              <w:ind w:left="73"/>
              <w:rPr>
                <w:sz w:val="16"/>
                <w:szCs w:val="16"/>
              </w:rPr>
            </w:pPr>
            <w:r>
              <w:rPr>
                <w:w w:val="69"/>
                <w:sz w:val="16"/>
                <w:szCs w:val="16"/>
              </w:rPr>
              <w:t>ENERGY</w:t>
            </w:r>
          </w:p>
        </w:tc>
        <w:tc>
          <w:tcPr>
            <w:tcW w:w="12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F54B6FF" w14:textId="77777777" w:rsidR="00E578CF" w:rsidRDefault="00E578CF" w:rsidP="006B1F77">
            <w:pPr>
              <w:spacing w:before="1"/>
              <w:ind w:left="47"/>
              <w:rPr>
                <w:sz w:val="15"/>
                <w:szCs w:val="15"/>
              </w:rPr>
            </w:pPr>
            <w:r>
              <w:rPr>
                <w:w w:val="67"/>
                <w:sz w:val="15"/>
                <w:szCs w:val="15"/>
              </w:rPr>
              <w:t>F</w:t>
            </w:r>
            <w:r>
              <w:rPr>
                <w:spacing w:val="-1"/>
                <w:w w:val="67"/>
                <w:sz w:val="15"/>
                <w:szCs w:val="15"/>
              </w:rPr>
              <w:t>INA</w:t>
            </w:r>
            <w:r>
              <w:rPr>
                <w:w w:val="67"/>
                <w:sz w:val="15"/>
                <w:szCs w:val="15"/>
              </w:rPr>
              <w:t>L</w:t>
            </w:r>
            <w:r>
              <w:rPr>
                <w:spacing w:val="4"/>
                <w:w w:val="67"/>
                <w:sz w:val="15"/>
                <w:szCs w:val="15"/>
              </w:rPr>
              <w:t xml:space="preserve"> </w:t>
            </w:r>
            <w:r>
              <w:rPr>
                <w:spacing w:val="-1"/>
                <w:w w:val="67"/>
                <w:sz w:val="15"/>
                <w:szCs w:val="15"/>
              </w:rPr>
              <w:t>EN</w:t>
            </w:r>
            <w:r>
              <w:rPr>
                <w:w w:val="67"/>
                <w:sz w:val="15"/>
                <w:szCs w:val="15"/>
              </w:rPr>
              <w:t>E</w:t>
            </w:r>
            <w:r>
              <w:rPr>
                <w:spacing w:val="-1"/>
                <w:w w:val="67"/>
                <w:sz w:val="15"/>
                <w:szCs w:val="15"/>
              </w:rPr>
              <w:t>R</w:t>
            </w:r>
            <w:r>
              <w:rPr>
                <w:spacing w:val="1"/>
                <w:w w:val="67"/>
                <w:sz w:val="15"/>
                <w:szCs w:val="15"/>
              </w:rPr>
              <w:t>G</w:t>
            </w:r>
            <w:r>
              <w:rPr>
                <w:w w:val="67"/>
                <w:sz w:val="15"/>
                <w:szCs w:val="15"/>
              </w:rPr>
              <w:t>Y</w:t>
            </w:r>
            <w:r>
              <w:rPr>
                <w:spacing w:val="6"/>
                <w:w w:val="67"/>
                <w:sz w:val="15"/>
                <w:szCs w:val="15"/>
              </w:rPr>
              <w:t xml:space="preserve"> </w:t>
            </w:r>
            <w:r>
              <w:rPr>
                <w:spacing w:val="-1"/>
                <w:w w:val="68"/>
                <w:sz w:val="15"/>
                <w:szCs w:val="15"/>
              </w:rPr>
              <w:t>U</w:t>
            </w:r>
            <w:r>
              <w:rPr>
                <w:w w:val="68"/>
                <w:sz w:val="15"/>
                <w:szCs w:val="15"/>
              </w:rPr>
              <w:t>SE</w:t>
            </w:r>
          </w:p>
        </w:tc>
        <w:tc>
          <w:tcPr>
            <w:tcW w:w="10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FFD1AFF" w14:textId="77777777" w:rsidR="00E578CF" w:rsidRDefault="00E578CF" w:rsidP="006B1F77">
            <w:pPr>
              <w:spacing w:before="1"/>
              <w:ind w:left="47"/>
              <w:rPr>
                <w:sz w:val="15"/>
                <w:szCs w:val="15"/>
              </w:rPr>
            </w:pPr>
            <w:r>
              <w:rPr>
                <w:w w:val="67"/>
                <w:sz w:val="15"/>
                <w:szCs w:val="15"/>
              </w:rPr>
              <w:t>S</w:t>
            </w:r>
            <w:r>
              <w:rPr>
                <w:spacing w:val="-1"/>
                <w:w w:val="67"/>
                <w:sz w:val="15"/>
                <w:szCs w:val="15"/>
              </w:rPr>
              <w:t>AVIN</w:t>
            </w:r>
            <w:r>
              <w:rPr>
                <w:w w:val="67"/>
                <w:sz w:val="15"/>
                <w:szCs w:val="15"/>
              </w:rPr>
              <w:t>G</w:t>
            </w:r>
            <w:r>
              <w:rPr>
                <w:spacing w:val="5"/>
                <w:w w:val="67"/>
                <w:sz w:val="15"/>
                <w:szCs w:val="15"/>
              </w:rPr>
              <w:t xml:space="preserve"> </w:t>
            </w:r>
            <w:r>
              <w:rPr>
                <w:w w:val="68"/>
                <w:sz w:val="15"/>
                <w:szCs w:val="15"/>
              </w:rPr>
              <w:t>E</w:t>
            </w:r>
            <w:r>
              <w:rPr>
                <w:spacing w:val="-1"/>
                <w:w w:val="68"/>
                <w:sz w:val="15"/>
                <w:szCs w:val="15"/>
              </w:rPr>
              <w:t>N</w:t>
            </w:r>
            <w:r>
              <w:rPr>
                <w:spacing w:val="1"/>
                <w:w w:val="68"/>
                <w:sz w:val="15"/>
                <w:szCs w:val="15"/>
              </w:rPr>
              <w:t>E</w:t>
            </w:r>
            <w:r>
              <w:rPr>
                <w:w w:val="68"/>
                <w:sz w:val="15"/>
                <w:szCs w:val="15"/>
              </w:rPr>
              <w:t>R</w:t>
            </w:r>
            <w:r>
              <w:rPr>
                <w:spacing w:val="-1"/>
                <w:w w:val="68"/>
                <w:sz w:val="15"/>
                <w:szCs w:val="15"/>
              </w:rPr>
              <w:t>G</w:t>
            </w:r>
            <w:r>
              <w:rPr>
                <w:w w:val="68"/>
                <w:sz w:val="15"/>
                <w:szCs w:val="15"/>
              </w:rPr>
              <w:t>Y</w:t>
            </w:r>
          </w:p>
        </w:tc>
      </w:tr>
      <w:tr w:rsidR="00E578CF" w14:paraId="5CC1DAC6" w14:textId="77777777" w:rsidTr="006B1F77">
        <w:trPr>
          <w:trHeight w:hRule="exact" w:val="580"/>
        </w:trPr>
        <w:tc>
          <w:tcPr>
            <w:tcW w:w="2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E709117" w14:textId="77777777" w:rsidR="00E578CF" w:rsidRDefault="00E578CF" w:rsidP="006B1F77">
            <w:pPr>
              <w:spacing w:before="4"/>
              <w:ind w:left="47"/>
              <w:rPr>
                <w:sz w:val="16"/>
                <w:szCs w:val="16"/>
              </w:rPr>
            </w:pPr>
            <w:r>
              <w:rPr>
                <w:spacing w:val="1"/>
                <w:w w:val="69"/>
                <w:sz w:val="16"/>
                <w:szCs w:val="16"/>
              </w:rPr>
              <w:t>HTE01</w:t>
            </w:r>
            <w:r>
              <w:rPr>
                <w:w w:val="69"/>
                <w:sz w:val="16"/>
                <w:szCs w:val="16"/>
              </w:rPr>
              <w:t>*</w:t>
            </w:r>
            <w:r>
              <w:rPr>
                <w:spacing w:val="6"/>
                <w:w w:val="69"/>
                <w:sz w:val="16"/>
                <w:szCs w:val="16"/>
              </w:rPr>
              <w:t xml:space="preserve"> </w:t>
            </w:r>
            <w:r>
              <w:rPr>
                <w:w w:val="69"/>
                <w:sz w:val="16"/>
                <w:szCs w:val="16"/>
              </w:rPr>
              <w:t>Reduced</w:t>
            </w:r>
            <w:r>
              <w:rPr>
                <w:spacing w:val="-2"/>
                <w:w w:val="69"/>
                <w:sz w:val="16"/>
                <w:szCs w:val="16"/>
              </w:rPr>
              <w:t xml:space="preserve"> </w:t>
            </w:r>
            <w:r>
              <w:rPr>
                <w:w w:val="69"/>
                <w:sz w:val="16"/>
                <w:szCs w:val="16"/>
              </w:rPr>
              <w:t>Window</w:t>
            </w:r>
            <w:r>
              <w:rPr>
                <w:spacing w:val="-2"/>
                <w:w w:val="69"/>
                <w:sz w:val="16"/>
                <w:szCs w:val="16"/>
              </w:rPr>
              <w:t xml:space="preserve"> </w:t>
            </w:r>
            <w:r>
              <w:rPr>
                <w:w w:val="69"/>
                <w:sz w:val="16"/>
                <w:szCs w:val="16"/>
              </w:rPr>
              <w:t>to</w:t>
            </w:r>
            <w:r>
              <w:rPr>
                <w:spacing w:val="-2"/>
                <w:w w:val="69"/>
                <w:sz w:val="16"/>
                <w:szCs w:val="16"/>
              </w:rPr>
              <w:t xml:space="preserve"> </w:t>
            </w:r>
            <w:r>
              <w:rPr>
                <w:w w:val="69"/>
                <w:sz w:val="16"/>
                <w:szCs w:val="16"/>
              </w:rPr>
              <w:t>Wall</w:t>
            </w:r>
            <w:r>
              <w:rPr>
                <w:spacing w:val="-1"/>
                <w:w w:val="69"/>
                <w:sz w:val="16"/>
                <w:szCs w:val="16"/>
              </w:rPr>
              <w:t xml:space="preserve"> </w:t>
            </w:r>
            <w:r>
              <w:rPr>
                <w:w w:val="69"/>
                <w:sz w:val="16"/>
                <w:szCs w:val="16"/>
              </w:rPr>
              <w:t>Ratio</w:t>
            </w:r>
            <w:r>
              <w:rPr>
                <w:spacing w:val="-2"/>
                <w:w w:val="69"/>
                <w:sz w:val="16"/>
                <w:szCs w:val="16"/>
              </w:rPr>
              <w:t xml:space="preserve"> </w:t>
            </w:r>
            <w:r>
              <w:rPr>
                <w:w w:val="69"/>
                <w:sz w:val="16"/>
                <w:szCs w:val="16"/>
              </w:rPr>
              <w:t>-</w:t>
            </w:r>
            <w:r>
              <w:rPr>
                <w:spacing w:val="-3"/>
                <w:w w:val="69"/>
                <w:sz w:val="16"/>
                <w:szCs w:val="16"/>
              </w:rPr>
              <w:t xml:space="preserve"> </w:t>
            </w:r>
            <w:r>
              <w:rPr>
                <w:w w:val="69"/>
                <w:sz w:val="16"/>
                <w:szCs w:val="16"/>
              </w:rPr>
              <w:t>WWR</w:t>
            </w:r>
          </w:p>
          <w:p w14:paraId="1F7AFF57" w14:textId="77777777" w:rsidR="00E578CF" w:rsidRDefault="00E578CF" w:rsidP="006B1F77">
            <w:pPr>
              <w:spacing w:before="2" w:line="100" w:lineRule="exact"/>
              <w:rPr>
                <w:sz w:val="10"/>
                <w:szCs w:val="10"/>
              </w:rPr>
            </w:pPr>
          </w:p>
          <w:p w14:paraId="4CA27A3B" w14:textId="77777777" w:rsidR="00E578CF" w:rsidRDefault="00E578CF" w:rsidP="006B1F77">
            <w:pPr>
              <w:ind w:left="47"/>
              <w:rPr>
                <w:sz w:val="16"/>
                <w:szCs w:val="16"/>
              </w:rPr>
            </w:pPr>
            <w:r>
              <w:rPr>
                <w:w w:val="69"/>
                <w:sz w:val="16"/>
                <w:szCs w:val="16"/>
              </w:rPr>
              <w:t>of 7%</w:t>
            </w:r>
          </w:p>
        </w:tc>
        <w:tc>
          <w:tcPr>
            <w:tcW w:w="12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0380A2B" w14:textId="77777777" w:rsidR="00E578CF" w:rsidRDefault="00E578CF" w:rsidP="006B1F77">
            <w:pPr>
              <w:spacing w:before="2"/>
              <w:ind w:left="47"/>
              <w:rPr>
                <w:sz w:val="15"/>
                <w:szCs w:val="15"/>
              </w:rPr>
            </w:pPr>
            <w:r>
              <w:rPr>
                <w:w w:val="68"/>
                <w:sz w:val="15"/>
                <w:szCs w:val="15"/>
              </w:rPr>
              <w:t xml:space="preserve">338,309 </w:t>
            </w:r>
            <w:r>
              <w:rPr>
                <w:spacing w:val="-1"/>
                <w:w w:val="68"/>
                <w:sz w:val="15"/>
                <w:szCs w:val="15"/>
              </w:rPr>
              <w:t>k</w:t>
            </w:r>
            <w:r>
              <w:rPr>
                <w:w w:val="68"/>
                <w:sz w:val="15"/>
                <w:szCs w:val="15"/>
              </w:rPr>
              <w:t>Wh</w:t>
            </w:r>
            <w:r>
              <w:rPr>
                <w:spacing w:val="-1"/>
                <w:w w:val="68"/>
                <w:sz w:val="15"/>
                <w:szCs w:val="15"/>
              </w:rPr>
              <w:t>/</w:t>
            </w:r>
            <w:r>
              <w:rPr>
                <w:w w:val="68"/>
                <w:sz w:val="15"/>
                <w:szCs w:val="15"/>
              </w:rPr>
              <w:t>Mo</w:t>
            </w:r>
            <w:r>
              <w:rPr>
                <w:spacing w:val="-1"/>
                <w:w w:val="68"/>
                <w:sz w:val="15"/>
                <w:szCs w:val="15"/>
              </w:rPr>
              <w:t>n</w:t>
            </w:r>
            <w:r>
              <w:rPr>
                <w:spacing w:val="1"/>
                <w:w w:val="68"/>
                <w:sz w:val="15"/>
                <w:szCs w:val="15"/>
              </w:rPr>
              <w:t>t</w:t>
            </w:r>
            <w:r>
              <w:rPr>
                <w:w w:val="68"/>
                <w:sz w:val="15"/>
                <w:szCs w:val="15"/>
              </w:rPr>
              <w:t>h</w:t>
            </w:r>
          </w:p>
        </w:tc>
        <w:tc>
          <w:tcPr>
            <w:tcW w:w="10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0EADA34" w14:textId="77777777" w:rsidR="00E578CF" w:rsidRDefault="00E578CF" w:rsidP="006B1F77">
            <w:pPr>
              <w:spacing w:before="2"/>
              <w:ind w:left="47"/>
              <w:rPr>
                <w:sz w:val="15"/>
                <w:szCs w:val="15"/>
              </w:rPr>
            </w:pPr>
            <w:r>
              <w:rPr>
                <w:w w:val="68"/>
                <w:sz w:val="15"/>
                <w:szCs w:val="15"/>
              </w:rPr>
              <w:t>13,92%</w:t>
            </w:r>
          </w:p>
        </w:tc>
      </w:tr>
      <w:tr w:rsidR="00E578CF" w14:paraId="42C078D9" w14:textId="77777777" w:rsidTr="006B1F77">
        <w:trPr>
          <w:trHeight w:hRule="exact" w:val="580"/>
        </w:trPr>
        <w:tc>
          <w:tcPr>
            <w:tcW w:w="2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3F2CEA0" w14:textId="77777777" w:rsidR="00E578CF" w:rsidRDefault="00E578CF" w:rsidP="006B1F77">
            <w:pPr>
              <w:spacing w:before="4"/>
              <w:ind w:left="47"/>
              <w:rPr>
                <w:sz w:val="16"/>
                <w:szCs w:val="16"/>
              </w:rPr>
            </w:pPr>
            <w:r>
              <w:rPr>
                <w:spacing w:val="1"/>
                <w:w w:val="68"/>
                <w:sz w:val="16"/>
                <w:szCs w:val="16"/>
              </w:rPr>
              <w:t>HTE0</w:t>
            </w:r>
            <w:r>
              <w:rPr>
                <w:w w:val="68"/>
                <w:sz w:val="16"/>
                <w:szCs w:val="16"/>
              </w:rPr>
              <w:t>2</w:t>
            </w:r>
            <w:r>
              <w:rPr>
                <w:spacing w:val="11"/>
                <w:w w:val="68"/>
                <w:sz w:val="16"/>
                <w:szCs w:val="16"/>
              </w:rPr>
              <w:t xml:space="preserve"> </w:t>
            </w:r>
            <w:r>
              <w:rPr>
                <w:w w:val="68"/>
                <w:sz w:val="16"/>
                <w:szCs w:val="16"/>
              </w:rPr>
              <w:t>Extern</w:t>
            </w:r>
            <w:r>
              <w:rPr>
                <w:spacing w:val="-1"/>
                <w:w w:val="68"/>
                <w:sz w:val="16"/>
                <w:szCs w:val="16"/>
              </w:rPr>
              <w:t>a</w:t>
            </w:r>
            <w:r>
              <w:rPr>
                <w:w w:val="68"/>
                <w:sz w:val="16"/>
                <w:szCs w:val="16"/>
              </w:rPr>
              <w:t xml:space="preserve">l  </w:t>
            </w:r>
            <w:r>
              <w:rPr>
                <w:spacing w:val="20"/>
                <w:w w:val="68"/>
                <w:sz w:val="16"/>
                <w:szCs w:val="16"/>
              </w:rPr>
              <w:t xml:space="preserve"> </w:t>
            </w:r>
            <w:r>
              <w:rPr>
                <w:w w:val="68"/>
                <w:sz w:val="16"/>
                <w:szCs w:val="16"/>
              </w:rPr>
              <w:t>Shad</w:t>
            </w:r>
            <w:r>
              <w:rPr>
                <w:spacing w:val="-1"/>
                <w:w w:val="68"/>
                <w:sz w:val="16"/>
                <w:szCs w:val="16"/>
              </w:rPr>
              <w:t>i</w:t>
            </w:r>
            <w:r>
              <w:rPr>
                <w:w w:val="68"/>
                <w:sz w:val="16"/>
                <w:szCs w:val="16"/>
              </w:rPr>
              <w:t xml:space="preserve">ng  </w:t>
            </w:r>
            <w:r>
              <w:rPr>
                <w:spacing w:val="19"/>
                <w:w w:val="68"/>
                <w:sz w:val="16"/>
                <w:szCs w:val="16"/>
              </w:rPr>
              <w:t xml:space="preserve"> </w:t>
            </w:r>
            <w:r>
              <w:rPr>
                <w:w w:val="68"/>
                <w:sz w:val="16"/>
                <w:szCs w:val="16"/>
              </w:rPr>
              <w:t>D</w:t>
            </w:r>
            <w:r>
              <w:rPr>
                <w:spacing w:val="-1"/>
                <w:w w:val="68"/>
                <w:sz w:val="16"/>
                <w:szCs w:val="16"/>
              </w:rPr>
              <w:t>e</w:t>
            </w:r>
            <w:r>
              <w:rPr>
                <w:w w:val="68"/>
                <w:sz w:val="16"/>
                <w:szCs w:val="16"/>
              </w:rPr>
              <w:t>vic</w:t>
            </w:r>
            <w:r>
              <w:rPr>
                <w:spacing w:val="-1"/>
                <w:w w:val="68"/>
                <w:sz w:val="16"/>
                <w:szCs w:val="16"/>
              </w:rPr>
              <w:t>e</w:t>
            </w:r>
            <w:r>
              <w:rPr>
                <w:w w:val="68"/>
                <w:sz w:val="16"/>
                <w:szCs w:val="16"/>
              </w:rPr>
              <w:t xml:space="preserve">s  </w:t>
            </w:r>
            <w:r>
              <w:rPr>
                <w:spacing w:val="20"/>
                <w:w w:val="68"/>
                <w:sz w:val="16"/>
                <w:szCs w:val="16"/>
              </w:rPr>
              <w:t xml:space="preserve"> </w:t>
            </w:r>
            <w:r>
              <w:rPr>
                <w:w w:val="68"/>
                <w:sz w:val="16"/>
                <w:szCs w:val="16"/>
              </w:rPr>
              <w:t xml:space="preserve">-  </w:t>
            </w:r>
            <w:r>
              <w:rPr>
                <w:spacing w:val="15"/>
                <w:w w:val="68"/>
                <w:sz w:val="16"/>
                <w:szCs w:val="16"/>
              </w:rPr>
              <w:t xml:space="preserve"> </w:t>
            </w:r>
            <w:r>
              <w:rPr>
                <w:w w:val="69"/>
                <w:sz w:val="16"/>
                <w:szCs w:val="16"/>
              </w:rPr>
              <w:t>Annu</w:t>
            </w:r>
            <w:r>
              <w:rPr>
                <w:spacing w:val="-1"/>
                <w:w w:val="69"/>
                <w:sz w:val="16"/>
                <w:szCs w:val="16"/>
              </w:rPr>
              <w:t>a</w:t>
            </w:r>
            <w:r>
              <w:rPr>
                <w:w w:val="70"/>
                <w:sz w:val="16"/>
                <w:szCs w:val="16"/>
              </w:rPr>
              <w:t>l</w:t>
            </w:r>
          </w:p>
          <w:p w14:paraId="64ED8ACB" w14:textId="77777777" w:rsidR="00E578CF" w:rsidRDefault="00E578CF" w:rsidP="006B1F77">
            <w:pPr>
              <w:spacing w:before="4" w:line="100" w:lineRule="exact"/>
              <w:rPr>
                <w:sz w:val="10"/>
                <w:szCs w:val="10"/>
              </w:rPr>
            </w:pPr>
          </w:p>
          <w:p w14:paraId="07F27035" w14:textId="77777777" w:rsidR="00E578CF" w:rsidRDefault="00E578CF" w:rsidP="006B1F77">
            <w:pPr>
              <w:ind w:left="47"/>
              <w:rPr>
                <w:sz w:val="16"/>
                <w:szCs w:val="16"/>
              </w:rPr>
            </w:pPr>
            <w:r>
              <w:rPr>
                <w:w w:val="69"/>
                <w:sz w:val="16"/>
                <w:szCs w:val="16"/>
              </w:rPr>
              <w:t>Av</w:t>
            </w:r>
            <w:r>
              <w:rPr>
                <w:spacing w:val="-1"/>
                <w:w w:val="69"/>
                <w:sz w:val="16"/>
                <w:szCs w:val="16"/>
              </w:rPr>
              <w:t>e</w:t>
            </w:r>
            <w:r>
              <w:rPr>
                <w:w w:val="69"/>
                <w:sz w:val="16"/>
                <w:szCs w:val="16"/>
              </w:rPr>
              <w:t>r</w:t>
            </w:r>
            <w:r>
              <w:rPr>
                <w:spacing w:val="-1"/>
                <w:w w:val="69"/>
                <w:sz w:val="16"/>
                <w:szCs w:val="16"/>
              </w:rPr>
              <w:t>a</w:t>
            </w:r>
            <w:r>
              <w:rPr>
                <w:spacing w:val="1"/>
                <w:w w:val="69"/>
                <w:sz w:val="16"/>
                <w:szCs w:val="16"/>
              </w:rPr>
              <w:t>g</w:t>
            </w:r>
            <w:r>
              <w:rPr>
                <w:w w:val="69"/>
                <w:sz w:val="16"/>
                <w:szCs w:val="16"/>
              </w:rPr>
              <w:t>e</w:t>
            </w:r>
            <w:r>
              <w:rPr>
                <w:spacing w:val="-1"/>
                <w:w w:val="69"/>
                <w:sz w:val="16"/>
                <w:szCs w:val="16"/>
              </w:rPr>
              <w:t xml:space="preserve"> </w:t>
            </w:r>
            <w:r>
              <w:rPr>
                <w:w w:val="69"/>
                <w:sz w:val="16"/>
                <w:szCs w:val="16"/>
              </w:rPr>
              <w:t xml:space="preserve">Shading </w:t>
            </w:r>
            <w:r>
              <w:rPr>
                <w:spacing w:val="1"/>
                <w:w w:val="69"/>
                <w:sz w:val="16"/>
                <w:szCs w:val="16"/>
              </w:rPr>
              <w:t>F</w:t>
            </w:r>
            <w:r>
              <w:rPr>
                <w:w w:val="69"/>
                <w:sz w:val="16"/>
                <w:szCs w:val="16"/>
              </w:rPr>
              <w:t>actor</w:t>
            </w:r>
            <w:r>
              <w:rPr>
                <w:spacing w:val="2"/>
                <w:w w:val="69"/>
                <w:sz w:val="16"/>
                <w:szCs w:val="16"/>
              </w:rPr>
              <w:t xml:space="preserve"> </w:t>
            </w:r>
            <w:r>
              <w:rPr>
                <w:w w:val="69"/>
                <w:sz w:val="16"/>
                <w:szCs w:val="16"/>
              </w:rPr>
              <w:t>(</w:t>
            </w:r>
            <w:r>
              <w:rPr>
                <w:spacing w:val="-1"/>
                <w:w w:val="69"/>
                <w:sz w:val="16"/>
                <w:szCs w:val="16"/>
              </w:rPr>
              <w:t>A</w:t>
            </w:r>
            <w:r>
              <w:rPr>
                <w:w w:val="69"/>
                <w:sz w:val="16"/>
                <w:szCs w:val="16"/>
              </w:rPr>
              <w:t xml:space="preserve">ASF) </w:t>
            </w:r>
            <w:r>
              <w:rPr>
                <w:spacing w:val="1"/>
                <w:w w:val="69"/>
                <w:sz w:val="16"/>
                <w:szCs w:val="16"/>
              </w:rPr>
              <w:t>o</w:t>
            </w:r>
            <w:r>
              <w:rPr>
                <w:w w:val="69"/>
                <w:sz w:val="16"/>
                <w:szCs w:val="16"/>
              </w:rPr>
              <w:t>f</w:t>
            </w:r>
            <w:r>
              <w:rPr>
                <w:spacing w:val="1"/>
                <w:w w:val="69"/>
                <w:sz w:val="16"/>
                <w:szCs w:val="16"/>
              </w:rPr>
              <w:t xml:space="preserve"> </w:t>
            </w:r>
            <w:r>
              <w:rPr>
                <w:w w:val="69"/>
                <w:sz w:val="16"/>
                <w:szCs w:val="16"/>
              </w:rPr>
              <w:t>0.65</w:t>
            </w:r>
          </w:p>
        </w:tc>
        <w:tc>
          <w:tcPr>
            <w:tcW w:w="12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AC7484A" w14:textId="77777777" w:rsidR="00E578CF" w:rsidRDefault="00E578CF" w:rsidP="006B1F77">
            <w:pPr>
              <w:spacing w:before="2"/>
              <w:ind w:left="47"/>
              <w:rPr>
                <w:sz w:val="15"/>
                <w:szCs w:val="15"/>
              </w:rPr>
            </w:pPr>
            <w:r>
              <w:rPr>
                <w:w w:val="68"/>
                <w:sz w:val="15"/>
                <w:szCs w:val="15"/>
              </w:rPr>
              <w:t>327,173</w:t>
            </w:r>
          </w:p>
        </w:tc>
        <w:tc>
          <w:tcPr>
            <w:tcW w:w="10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A2D3113" w14:textId="77777777" w:rsidR="00E578CF" w:rsidRDefault="00E578CF" w:rsidP="006B1F77">
            <w:pPr>
              <w:spacing w:before="2"/>
              <w:ind w:left="47"/>
              <w:rPr>
                <w:sz w:val="15"/>
                <w:szCs w:val="15"/>
              </w:rPr>
            </w:pPr>
            <w:r>
              <w:rPr>
                <w:w w:val="68"/>
                <w:sz w:val="15"/>
                <w:szCs w:val="15"/>
              </w:rPr>
              <w:t>16,75%</w:t>
            </w:r>
          </w:p>
        </w:tc>
      </w:tr>
      <w:tr w:rsidR="00E578CF" w14:paraId="57D784BD" w14:textId="77777777" w:rsidTr="006B1F77">
        <w:trPr>
          <w:trHeight w:hRule="exact" w:val="294"/>
        </w:trPr>
        <w:tc>
          <w:tcPr>
            <w:tcW w:w="2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CE8F997" w14:textId="77777777" w:rsidR="00E578CF" w:rsidRDefault="00E578CF" w:rsidP="006B1F77">
            <w:pPr>
              <w:spacing w:before="4"/>
              <w:ind w:left="47"/>
              <w:rPr>
                <w:sz w:val="16"/>
                <w:szCs w:val="16"/>
              </w:rPr>
            </w:pPr>
            <w:r>
              <w:rPr>
                <w:spacing w:val="1"/>
                <w:w w:val="69"/>
                <w:sz w:val="16"/>
                <w:szCs w:val="16"/>
              </w:rPr>
              <w:t>HTE0</w:t>
            </w:r>
            <w:r>
              <w:rPr>
                <w:w w:val="69"/>
                <w:sz w:val="16"/>
                <w:szCs w:val="16"/>
              </w:rPr>
              <w:t>3</w:t>
            </w:r>
            <w:r>
              <w:rPr>
                <w:spacing w:val="6"/>
                <w:w w:val="69"/>
                <w:sz w:val="16"/>
                <w:szCs w:val="16"/>
              </w:rPr>
              <w:t xml:space="preserve"> </w:t>
            </w:r>
            <w:r>
              <w:rPr>
                <w:spacing w:val="-1"/>
                <w:w w:val="69"/>
                <w:sz w:val="16"/>
                <w:szCs w:val="16"/>
              </w:rPr>
              <w:t>I</w:t>
            </w:r>
            <w:r>
              <w:rPr>
                <w:w w:val="69"/>
                <w:sz w:val="16"/>
                <w:szCs w:val="16"/>
              </w:rPr>
              <w:t>nsulation</w:t>
            </w:r>
            <w:r>
              <w:rPr>
                <w:spacing w:val="1"/>
                <w:w w:val="69"/>
                <w:sz w:val="16"/>
                <w:szCs w:val="16"/>
              </w:rPr>
              <w:t xml:space="preserve"> </w:t>
            </w:r>
            <w:r>
              <w:rPr>
                <w:w w:val="69"/>
                <w:sz w:val="16"/>
                <w:szCs w:val="16"/>
              </w:rPr>
              <w:t xml:space="preserve">of </w:t>
            </w:r>
            <w:proofErr w:type="gramStart"/>
            <w:r>
              <w:rPr>
                <w:w w:val="69"/>
                <w:sz w:val="16"/>
                <w:szCs w:val="16"/>
              </w:rPr>
              <w:t>Roof :</w:t>
            </w:r>
            <w:proofErr w:type="gramEnd"/>
            <w:r>
              <w:rPr>
                <w:spacing w:val="1"/>
                <w:w w:val="69"/>
                <w:sz w:val="16"/>
                <w:szCs w:val="16"/>
              </w:rPr>
              <w:t xml:space="preserve"> </w:t>
            </w:r>
            <w:r>
              <w:rPr>
                <w:w w:val="69"/>
                <w:sz w:val="16"/>
                <w:szCs w:val="16"/>
              </w:rPr>
              <w:t xml:space="preserve">U-value </w:t>
            </w:r>
            <w:r>
              <w:rPr>
                <w:spacing w:val="1"/>
                <w:w w:val="69"/>
                <w:sz w:val="16"/>
                <w:szCs w:val="16"/>
              </w:rPr>
              <w:t>o</w:t>
            </w:r>
            <w:r>
              <w:rPr>
                <w:w w:val="69"/>
                <w:sz w:val="16"/>
                <w:szCs w:val="16"/>
              </w:rPr>
              <w:t>f</w:t>
            </w:r>
            <w:r>
              <w:rPr>
                <w:spacing w:val="1"/>
                <w:w w:val="69"/>
                <w:sz w:val="16"/>
                <w:szCs w:val="16"/>
              </w:rPr>
              <w:t xml:space="preserve"> </w:t>
            </w:r>
            <w:r>
              <w:rPr>
                <w:w w:val="69"/>
                <w:sz w:val="16"/>
                <w:szCs w:val="16"/>
              </w:rPr>
              <w:t>0.45</w:t>
            </w:r>
          </w:p>
        </w:tc>
        <w:tc>
          <w:tcPr>
            <w:tcW w:w="12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0BC111D" w14:textId="77777777" w:rsidR="00E578CF" w:rsidRDefault="00E578CF" w:rsidP="006B1F77">
            <w:pPr>
              <w:spacing w:before="2"/>
              <w:ind w:left="47"/>
              <w:rPr>
                <w:sz w:val="15"/>
                <w:szCs w:val="15"/>
              </w:rPr>
            </w:pPr>
            <w:r>
              <w:rPr>
                <w:w w:val="68"/>
                <w:sz w:val="15"/>
                <w:szCs w:val="15"/>
              </w:rPr>
              <w:t>315,346</w:t>
            </w:r>
          </w:p>
        </w:tc>
        <w:tc>
          <w:tcPr>
            <w:tcW w:w="10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9E957BC" w14:textId="77777777" w:rsidR="00E578CF" w:rsidRDefault="00E578CF" w:rsidP="006B1F77">
            <w:pPr>
              <w:spacing w:before="2"/>
              <w:ind w:left="47"/>
              <w:rPr>
                <w:sz w:val="15"/>
                <w:szCs w:val="15"/>
              </w:rPr>
            </w:pPr>
            <w:r>
              <w:rPr>
                <w:w w:val="68"/>
                <w:sz w:val="15"/>
                <w:szCs w:val="15"/>
              </w:rPr>
              <w:t>19,76%</w:t>
            </w:r>
          </w:p>
        </w:tc>
      </w:tr>
      <w:tr w:rsidR="00E578CF" w14:paraId="14B5B690" w14:textId="77777777" w:rsidTr="006B1F77">
        <w:trPr>
          <w:trHeight w:hRule="exact" w:val="580"/>
        </w:trPr>
        <w:tc>
          <w:tcPr>
            <w:tcW w:w="2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20C1E68" w14:textId="77777777" w:rsidR="00E578CF" w:rsidRDefault="00E578CF" w:rsidP="006B1F77">
            <w:pPr>
              <w:spacing w:before="4"/>
              <w:ind w:left="47"/>
              <w:rPr>
                <w:sz w:val="16"/>
                <w:szCs w:val="16"/>
              </w:rPr>
            </w:pPr>
            <w:r>
              <w:rPr>
                <w:spacing w:val="1"/>
                <w:w w:val="69"/>
                <w:sz w:val="16"/>
                <w:szCs w:val="16"/>
              </w:rPr>
              <w:t>HTE0</w:t>
            </w:r>
            <w:r>
              <w:rPr>
                <w:w w:val="69"/>
                <w:sz w:val="16"/>
                <w:szCs w:val="16"/>
              </w:rPr>
              <w:t>4</w:t>
            </w:r>
            <w:r>
              <w:rPr>
                <w:spacing w:val="6"/>
                <w:w w:val="69"/>
                <w:sz w:val="16"/>
                <w:szCs w:val="16"/>
              </w:rPr>
              <w:t xml:space="preserve"> </w:t>
            </w:r>
            <w:r>
              <w:rPr>
                <w:spacing w:val="-1"/>
                <w:w w:val="69"/>
                <w:sz w:val="16"/>
                <w:szCs w:val="16"/>
              </w:rPr>
              <w:t>I</w:t>
            </w:r>
            <w:r>
              <w:rPr>
                <w:w w:val="69"/>
                <w:sz w:val="16"/>
                <w:szCs w:val="16"/>
              </w:rPr>
              <w:t>nsulation</w:t>
            </w:r>
            <w:r>
              <w:rPr>
                <w:spacing w:val="4"/>
                <w:w w:val="69"/>
                <w:sz w:val="16"/>
                <w:szCs w:val="16"/>
              </w:rPr>
              <w:t xml:space="preserve"> </w:t>
            </w:r>
            <w:r>
              <w:rPr>
                <w:w w:val="69"/>
                <w:sz w:val="16"/>
                <w:szCs w:val="16"/>
              </w:rPr>
              <w:t>of</w:t>
            </w:r>
            <w:r>
              <w:rPr>
                <w:spacing w:val="3"/>
                <w:w w:val="69"/>
                <w:sz w:val="16"/>
                <w:szCs w:val="16"/>
              </w:rPr>
              <w:t xml:space="preserve"> </w:t>
            </w:r>
            <w:r>
              <w:rPr>
                <w:w w:val="69"/>
                <w:sz w:val="16"/>
                <w:szCs w:val="16"/>
              </w:rPr>
              <w:t>Ex</w:t>
            </w:r>
            <w:r>
              <w:rPr>
                <w:spacing w:val="1"/>
                <w:w w:val="69"/>
                <w:sz w:val="16"/>
                <w:szCs w:val="16"/>
              </w:rPr>
              <w:t>t</w:t>
            </w:r>
            <w:r>
              <w:rPr>
                <w:w w:val="69"/>
                <w:sz w:val="16"/>
                <w:szCs w:val="16"/>
              </w:rPr>
              <w:t>ern</w:t>
            </w:r>
            <w:r>
              <w:rPr>
                <w:spacing w:val="-1"/>
                <w:w w:val="69"/>
                <w:sz w:val="16"/>
                <w:szCs w:val="16"/>
              </w:rPr>
              <w:t>a</w:t>
            </w:r>
            <w:r>
              <w:rPr>
                <w:w w:val="69"/>
                <w:sz w:val="16"/>
                <w:szCs w:val="16"/>
              </w:rPr>
              <w:t>l</w:t>
            </w:r>
            <w:r>
              <w:rPr>
                <w:spacing w:val="6"/>
                <w:w w:val="69"/>
                <w:sz w:val="16"/>
                <w:szCs w:val="16"/>
              </w:rPr>
              <w:t xml:space="preserve"> </w:t>
            </w:r>
            <w:proofErr w:type="gramStart"/>
            <w:r>
              <w:rPr>
                <w:w w:val="69"/>
                <w:sz w:val="16"/>
                <w:szCs w:val="16"/>
              </w:rPr>
              <w:t>Walls</w:t>
            </w:r>
            <w:r>
              <w:rPr>
                <w:spacing w:val="4"/>
                <w:w w:val="69"/>
                <w:sz w:val="16"/>
                <w:szCs w:val="16"/>
              </w:rPr>
              <w:t xml:space="preserve"> </w:t>
            </w:r>
            <w:r>
              <w:rPr>
                <w:w w:val="69"/>
                <w:sz w:val="16"/>
                <w:szCs w:val="16"/>
              </w:rPr>
              <w:t>:</w:t>
            </w:r>
            <w:proofErr w:type="gramEnd"/>
            <w:r>
              <w:rPr>
                <w:spacing w:val="4"/>
                <w:w w:val="69"/>
                <w:sz w:val="16"/>
                <w:szCs w:val="16"/>
              </w:rPr>
              <w:t xml:space="preserve"> </w:t>
            </w:r>
            <w:r>
              <w:rPr>
                <w:spacing w:val="1"/>
                <w:w w:val="69"/>
                <w:sz w:val="16"/>
                <w:szCs w:val="16"/>
              </w:rPr>
              <w:t>U</w:t>
            </w:r>
            <w:r>
              <w:rPr>
                <w:w w:val="69"/>
                <w:sz w:val="16"/>
                <w:szCs w:val="16"/>
              </w:rPr>
              <w:t>-value</w:t>
            </w:r>
            <w:r>
              <w:rPr>
                <w:spacing w:val="4"/>
                <w:w w:val="69"/>
                <w:sz w:val="16"/>
                <w:szCs w:val="16"/>
              </w:rPr>
              <w:t xml:space="preserve"> </w:t>
            </w:r>
            <w:r>
              <w:rPr>
                <w:spacing w:val="1"/>
                <w:w w:val="69"/>
                <w:sz w:val="16"/>
                <w:szCs w:val="16"/>
              </w:rPr>
              <w:t>o</w:t>
            </w:r>
            <w:r>
              <w:rPr>
                <w:w w:val="69"/>
                <w:sz w:val="16"/>
                <w:szCs w:val="16"/>
              </w:rPr>
              <w:t>f</w:t>
            </w:r>
          </w:p>
          <w:p w14:paraId="25F723CB" w14:textId="77777777" w:rsidR="00E578CF" w:rsidRDefault="00E578CF" w:rsidP="006B1F77">
            <w:pPr>
              <w:spacing w:before="4" w:line="100" w:lineRule="exact"/>
              <w:rPr>
                <w:sz w:val="10"/>
                <w:szCs w:val="10"/>
              </w:rPr>
            </w:pPr>
          </w:p>
          <w:p w14:paraId="1524FC71" w14:textId="77777777" w:rsidR="00E578CF" w:rsidRDefault="00E578CF" w:rsidP="006B1F77">
            <w:pPr>
              <w:ind w:left="47"/>
              <w:rPr>
                <w:sz w:val="16"/>
                <w:szCs w:val="16"/>
              </w:rPr>
            </w:pPr>
            <w:r>
              <w:rPr>
                <w:w w:val="69"/>
                <w:sz w:val="16"/>
                <w:szCs w:val="16"/>
              </w:rPr>
              <w:t>0.29</w:t>
            </w:r>
          </w:p>
        </w:tc>
        <w:tc>
          <w:tcPr>
            <w:tcW w:w="12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6F52F6D" w14:textId="77777777" w:rsidR="00E578CF" w:rsidRDefault="00E578CF" w:rsidP="006B1F77">
            <w:pPr>
              <w:spacing w:before="2"/>
              <w:ind w:left="47"/>
              <w:rPr>
                <w:sz w:val="15"/>
                <w:szCs w:val="15"/>
              </w:rPr>
            </w:pPr>
            <w:r>
              <w:rPr>
                <w:w w:val="68"/>
                <w:sz w:val="15"/>
                <w:szCs w:val="15"/>
              </w:rPr>
              <w:t>275,113</w:t>
            </w:r>
          </w:p>
        </w:tc>
        <w:tc>
          <w:tcPr>
            <w:tcW w:w="10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729412A" w14:textId="77777777" w:rsidR="00E578CF" w:rsidRDefault="00E578CF" w:rsidP="006B1F77">
            <w:pPr>
              <w:spacing w:before="2"/>
              <w:ind w:left="47"/>
              <w:rPr>
                <w:sz w:val="15"/>
                <w:szCs w:val="15"/>
              </w:rPr>
            </w:pPr>
            <w:r>
              <w:rPr>
                <w:w w:val="68"/>
                <w:sz w:val="15"/>
                <w:szCs w:val="15"/>
              </w:rPr>
              <w:t>30,00%</w:t>
            </w:r>
          </w:p>
        </w:tc>
      </w:tr>
      <w:tr w:rsidR="00E578CF" w14:paraId="54AE4548" w14:textId="77777777" w:rsidTr="006B1F77">
        <w:trPr>
          <w:trHeight w:hRule="exact" w:val="580"/>
        </w:trPr>
        <w:tc>
          <w:tcPr>
            <w:tcW w:w="2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A295EAC" w14:textId="77777777" w:rsidR="00E578CF" w:rsidRDefault="00E578CF" w:rsidP="006B1F77">
            <w:pPr>
              <w:spacing w:before="4" w:line="375" w:lineRule="auto"/>
              <w:ind w:left="47" w:right="19"/>
              <w:rPr>
                <w:sz w:val="16"/>
                <w:szCs w:val="16"/>
              </w:rPr>
            </w:pPr>
            <w:r>
              <w:rPr>
                <w:spacing w:val="1"/>
                <w:w w:val="68"/>
                <w:sz w:val="16"/>
                <w:szCs w:val="16"/>
              </w:rPr>
              <w:t>HTE0</w:t>
            </w:r>
            <w:r>
              <w:rPr>
                <w:w w:val="68"/>
                <w:sz w:val="16"/>
                <w:szCs w:val="16"/>
              </w:rPr>
              <w:t>6</w:t>
            </w:r>
            <w:r>
              <w:rPr>
                <w:spacing w:val="11"/>
                <w:w w:val="68"/>
                <w:sz w:val="16"/>
                <w:szCs w:val="16"/>
              </w:rPr>
              <w:t xml:space="preserve"> </w:t>
            </w:r>
            <w:r>
              <w:rPr>
                <w:w w:val="68"/>
                <w:sz w:val="16"/>
                <w:szCs w:val="16"/>
              </w:rPr>
              <w:t>Higher</w:t>
            </w:r>
            <w:r>
              <w:rPr>
                <w:spacing w:val="16"/>
                <w:w w:val="68"/>
                <w:sz w:val="16"/>
                <w:szCs w:val="16"/>
              </w:rPr>
              <w:t xml:space="preserve"> </w:t>
            </w:r>
            <w:r>
              <w:rPr>
                <w:w w:val="68"/>
                <w:sz w:val="16"/>
                <w:szCs w:val="16"/>
              </w:rPr>
              <w:t>Th</w:t>
            </w:r>
            <w:r>
              <w:rPr>
                <w:spacing w:val="-1"/>
                <w:w w:val="68"/>
                <w:sz w:val="16"/>
                <w:szCs w:val="16"/>
              </w:rPr>
              <w:t>e</w:t>
            </w:r>
            <w:r>
              <w:rPr>
                <w:w w:val="68"/>
                <w:sz w:val="16"/>
                <w:szCs w:val="16"/>
              </w:rPr>
              <w:t>rm</w:t>
            </w:r>
            <w:r>
              <w:rPr>
                <w:spacing w:val="-1"/>
                <w:w w:val="68"/>
                <w:sz w:val="16"/>
                <w:szCs w:val="16"/>
              </w:rPr>
              <w:t>a</w:t>
            </w:r>
            <w:r>
              <w:rPr>
                <w:w w:val="68"/>
                <w:sz w:val="16"/>
                <w:szCs w:val="16"/>
              </w:rPr>
              <w:t>l</w:t>
            </w:r>
            <w:r>
              <w:rPr>
                <w:spacing w:val="18"/>
                <w:w w:val="68"/>
                <w:sz w:val="16"/>
                <w:szCs w:val="16"/>
              </w:rPr>
              <w:t xml:space="preserve"> </w:t>
            </w:r>
            <w:r>
              <w:rPr>
                <w:w w:val="68"/>
                <w:sz w:val="16"/>
                <w:szCs w:val="16"/>
              </w:rPr>
              <w:t>Per</w:t>
            </w:r>
            <w:r>
              <w:rPr>
                <w:spacing w:val="-1"/>
                <w:w w:val="68"/>
                <w:sz w:val="16"/>
                <w:szCs w:val="16"/>
              </w:rPr>
              <w:t>f</w:t>
            </w:r>
            <w:r>
              <w:rPr>
                <w:w w:val="68"/>
                <w:sz w:val="16"/>
                <w:szCs w:val="16"/>
              </w:rPr>
              <w:t>orm</w:t>
            </w:r>
            <w:r>
              <w:rPr>
                <w:spacing w:val="-1"/>
                <w:w w:val="68"/>
                <w:sz w:val="16"/>
                <w:szCs w:val="16"/>
              </w:rPr>
              <w:t>a</w:t>
            </w:r>
            <w:r>
              <w:rPr>
                <w:w w:val="68"/>
                <w:sz w:val="16"/>
                <w:szCs w:val="16"/>
              </w:rPr>
              <w:t>n</w:t>
            </w:r>
            <w:r>
              <w:rPr>
                <w:spacing w:val="1"/>
                <w:w w:val="68"/>
                <w:sz w:val="16"/>
                <w:szCs w:val="16"/>
              </w:rPr>
              <w:t>c</w:t>
            </w:r>
            <w:r>
              <w:rPr>
                <w:w w:val="68"/>
                <w:sz w:val="16"/>
                <w:szCs w:val="16"/>
              </w:rPr>
              <w:t>e</w:t>
            </w:r>
            <w:r>
              <w:rPr>
                <w:spacing w:val="20"/>
                <w:w w:val="68"/>
                <w:sz w:val="16"/>
                <w:szCs w:val="16"/>
              </w:rPr>
              <w:t xml:space="preserve"> </w:t>
            </w:r>
            <w:proofErr w:type="gramStart"/>
            <w:r>
              <w:rPr>
                <w:w w:val="68"/>
                <w:sz w:val="16"/>
                <w:szCs w:val="16"/>
              </w:rPr>
              <w:t>Glass</w:t>
            </w:r>
            <w:r>
              <w:rPr>
                <w:spacing w:val="15"/>
                <w:w w:val="68"/>
                <w:sz w:val="16"/>
                <w:szCs w:val="16"/>
              </w:rPr>
              <w:t xml:space="preserve"> </w:t>
            </w:r>
            <w:r>
              <w:rPr>
                <w:w w:val="68"/>
                <w:sz w:val="16"/>
                <w:szCs w:val="16"/>
              </w:rPr>
              <w:t>:</w:t>
            </w:r>
            <w:proofErr w:type="gramEnd"/>
            <w:r>
              <w:rPr>
                <w:spacing w:val="14"/>
                <w:w w:val="68"/>
                <w:sz w:val="16"/>
                <w:szCs w:val="16"/>
              </w:rPr>
              <w:t xml:space="preserve"> </w:t>
            </w:r>
            <w:r>
              <w:rPr>
                <w:spacing w:val="1"/>
                <w:w w:val="69"/>
                <w:sz w:val="16"/>
                <w:szCs w:val="16"/>
              </w:rPr>
              <w:t>U</w:t>
            </w:r>
            <w:r>
              <w:rPr>
                <w:w w:val="69"/>
                <w:sz w:val="16"/>
                <w:szCs w:val="16"/>
              </w:rPr>
              <w:t>- value of</w:t>
            </w:r>
            <w:r>
              <w:rPr>
                <w:spacing w:val="-1"/>
                <w:w w:val="69"/>
                <w:sz w:val="16"/>
                <w:szCs w:val="16"/>
              </w:rPr>
              <w:t xml:space="preserve"> </w:t>
            </w:r>
            <w:r>
              <w:rPr>
                <w:w w:val="69"/>
                <w:sz w:val="16"/>
                <w:szCs w:val="16"/>
              </w:rPr>
              <w:t xml:space="preserve">1.98 W/m².K </w:t>
            </w:r>
            <w:r>
              <w:rPr>
                <w:spacing w:val="-1"/>
                <w:w w:val="69"/>
                <w:sz w:val="16"/>
                <w:szCs w:val="16"/>
              </w:rPr>
              <w:t>a</w:t>
            </w:r>
            <w:r>
              <w:rPr>
                <w:spacing w:val="1"/>
                <w:w w:val="69"/>
                <w:sz w:val="16"/>
                <w:szCs w:val="16"/>
              </w:rPr>
              <w:t>n</w:t>
            </w:r>
            <w:r>
              <w:rPr>
                <w:w w:val="69"/>
                <w:sz w:val="16"/>
                <w:szCs w:val="16"/>
              </w:rPr>
              <w:t>d SHGC of 0.75</w:t>
            </w:r>
          </w:p>
        </w:tc>
        <w:tc>
          <w:tcPr>
            <w:tcW w:w="12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021B457" w14:textId="77777777" w:rsidR="00E578CF" w:rsidRDefault="00E578CF" w:rsidP="006B1F77">
            <w:pPr>
              <w:spacing w:before="2"/>
              <w:ind w:left="47"/>
              <w:rPr>
                <w:sz w:val="15"/>
                <w:szCs w:val="15"/>
              </w:rPr>
            </w:pPr>
            <w:r>
              <w:rPr>
                <w:w w:val="68"/>
                <w:sz w:val="15"/>
                <w:szCs w:val="15"/>
              </w:rPr>
              <w:t>272,682</w:t>
            </w:r>
          </w:p>
        </w:tc>
        <w:tc>
          <w:tcPr>
            <w:tcW w:w="10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8104EDC" w14:textId="77777777" w:rsidR="00E578CF" w:rsidRDefault="00E578CF" w:rsidP="006B1F77">
            <w:pPr>
              <w:spacing w:before="2"/>
              <w:ind w:left="47"/>
              <w:rPr>
                <w:sz w:val="15"/>
                <w:szCs w:val="15"/>
              </w:rPr>
            </w:pPr>
            <w:r>
              <w:rPr>
                <w:w w:val="68"/>
                <w:sz w:val="15"/>
                <w:szCs w:val="15"/>
              </w:rPr>
              <w:t>30,62%</w:t>
            </w:r>
          </w:p>
        </w:tc>
      </w:tr>
      <w:tr w:rsidR="00E578CF" w14:paraId="29EDB148" w14:textId="77777777" w:rsidTr="006B1F77">
        <w:trPr>
          <w:trHeight w:hRule="exact" w:val="294"/>
        </w:trPr>
        <w:tc>
          <w:tcPr>
            <w:tcW w:w="2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CA4C28F" w14:textId="77777777" w:rsidR="00E578CF" w:rsidRDefault="00E578CF" w:rsidP="006B1F77">
            <w:pPr>
              <w:spacing w:before="6"/>
              <w:ind w:left="47"/>
              <w:rPr>
                <w:sz w:val="16"/>
                <w:szCs w:val="16"/>
              </w:rPr>
            </w:pPr>
            <w:r>
              <w:rPr>
                <w:spacing w:val="1"/>
                <w:w w:val="68"/>
                <w:sz w:val="16"/>
                <w:szCs w:val="16"/>
              </w:rPr>
              <w:t>HTE0</w:t>
            </w:r>
            <w:r>
              <w:rPr>
                <w:w w:val="68"/>
                <w:sz w:val="16"/>
                <w:szCs w:val="16"/>
              </w:rPr>
              <w:t>7</w:t>
            </w:r>
            <w:r>
              <w:rPr>
                <w:spacing w:val="11"/>
                <w:w w:val="68"/>
                <w:sz w:val="16"/>
                <w:szCs w:val="16"/>
              </w:rPr>
              <w:t xml:space="preserve"> </w:t>
            </w:r>
            <w:r>
              <w:rPr>
                <w:w w:val="68"/>
                <w:sz w:val="16"/>
                <w:szCs w:val="16"/>
              </w:rPr>
              <w:t>N</w:t>
            </w:r>
            <w:r>
              <w:rPr>
                <w:spacing w:val="-1"/>
                <w:w w:val="68"/>
                <w:sz w:val="16"/>
                <w:szCs w:val="16"/>
              </w:rPr>
              <w:t>a</w:t>
            </w:r>
            <w:r>
              <w:rPr>
                <w:w w:val="68"/>
                <w:sz w:val="16"/>
                <w:szCs w:val="16"/>
              </w:rPr>
              <w:t>tur</w:t>
            </w:r>
            <w:r>
              <w:rPr>
                <w:spacing w:val="-1"/>
                <w:w w:val="68"/>
                <w:sz w:val="16"/>
                <w:szCs w:val="16"/>
              </w:rPr>
              <w:t>a</w:t>
            </w:r>
            <w:r>
              <w:rPr>
                <w:w w:val="68"/>
                <w:sz w:val="16"/>
                <w:szCs w:val="16"/>
              </w:rPr>
              <w:t>l</w:t>
            </w:r>
            <w:r>
              <w:rPr>
                <w:spacing w:val="5"/>
                <w:w w:val="68"/>
                <w:sz w:val="16"/>
                <w:szCs w:val="16"/>
              </w:rPr>
              <w:t xml:space="preserve"> </w:t>
            </w:r>
            <w:r>
              <w:rPr>
                <w:w w:val="68"/>
                <w:sz w:val="16"/>
                <w:szCs w:val="16"/>
              </w:rPr>
              <w:t>Ventilation</w:t>
            </w:r>
            <w:r>
              <w:rPr>
                <w:spacing w:val="9"/>
                <w:w w:val="68"/>
                <w:sz w:val="16"/>
                <w:szCs w:val="16"/>
              </w:rPr>
              <w:t xml:space="preserve"> </w:t>
            </w:r>
            <w:r>
              <w:rPr>
                <w:w w:val="68"/>
                <w:sz w:val="16"/>
                <w:szCs w:val="16"/>
              </w:rPr>
              <w:t>-</w:t>
            </w:r>
            <w:r>
              <w:rPr>
                <w:spacing w:val="1"/>
                <w:w w:val="68"/>
                <w:sz w:val="16"/>
                <w:szCs w:val="16"/>
              </w:rPr>
              <w:t xml:space="preserve"> </w:t>
            </w:r>
            <w:r>
              <w:rPr>
                <w:w w:val="69"/>
                <w:sz w:val="16"/>
                <w:szCs w:val="16"/>
              </w:rPr>
              <w:t>Cor</w:t>
            </w:r>
            <w:r>
              <w:rPr>
                <w:spacing w:val="-1"/>
                <w:w w:val="69"/>
                <w:sz w:val="16"/>
                <w:szCs w:val="16"/>
              </w:rPr>
              <w:t>r</w:t>
            </w:r>
            <w:r>
              <w:rPr>
                <w:w w:val="69"/>
                <w:sz w:val="16"/>
                <w:szCs w:val="16"/>
              </w:rPr>
              <w:t>idors</w:t>
            </w:r>
          </w:p>
        </w:tc>
        <w:tc>
          <w:tcPr>
            <w:tcW w:w="12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7C8B4E7" w14:textId="77777777" w:rsidR="00E578CF" w:rsidRDefault="00E578CF" w:rsidP="006B1F77">
            <w:pPr>
              <w:spacing w:before="3"/>
              <w:ind w:left="47"/>
              <w:rPr>
                <w:sz w:val="15"/>
                <w:szCs w:val="15"/>
              </w:rPr>
            </w:pPr>
            <w:r>
              <w:rPr>
                <w:w w:val="68"/>
                <w:sz w:val="15"/>
                <w:szCs w:val="15"/>
              </w:rPr>
              <w:t>271,997</w:t>
            </w:r>
          </w:p>
        </w:tc>
        <w:tc>
          <w:tcPr>
            <w:tcW w:w="10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9D0CA4D" w14:textId="77777777" w:rsidR="00E578CF" w:rsidRDefault="00E578CF" w:rsidP="006B1F77">
            <w:pPr>
              <w:spacing w:before="3"/>
              <w:ind w:left="47"/>
              <w:rPr>
                <w:sz w:val="15"/>
                <w:szCs w:val="15"/>
              </w:rPr>
            </w:pPr>
            <w:r>
              <w:rPr>
                <w:w w:val="68"/>
                <w:sz w:val="15"/>
                <w:szCs w:val="15"/>
              </w:rPr>
              <w:t>30.79%</w:t>
            </w:r>
          </w:p>
        </w:tc>
      </w:tr>
      <w:tr w:rsidR="00E578CF" w14:paraId="0FE2FA8F" w14:textId="77777777" w:rsidTr="006B1F77">
        <w:trPr>
          <w:trHeight w:hRule="exact" w:val="582"/>
        </w:trPr>
        <w:tc>
          <w:tcPr>
            <w:tcW w:w="2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EB6F1AC" w14:textId="77777777" w:rsidR="00E578CF" w:rsidRDefault="00E578CF" w:rsidP="006B1F77">
            <w:pPr>
              <w:spacing w:before="6" w:line="372" w:lineRule="auto"/>
              <w:ind w:left="47" w:right="21"/>
              <w:rPr>
                <w:sz w:val="16"/>
                <w:szCs w:val="16"/>
              </w:rPr>
            </w:pPr>
            <w:r>
              <w:rPr>
                <w:spacing w:val="1"/>
                <w:w w:val="68"/>
                <w:sz w:val="16"/>
                <w:szCs w:val="16"/>
              </w:rPr>
              <w:t>HTE09</w:t>
            </w:r>
            <w:r>
              <w:rPr>
                <w:w w:val="68"/>
                <w:sz w:val="16"/>
                <w:szCs w:val="16"/>
              </w:rPr>
              <w:t>*</w:t>
            </w:r>
            <w:r>
              <w:rPr>
                <w:spacing w:val="12"/>
                <w:w w:val="68"/>
                <w:sz w:val="16"/>
                <w:szCs w:val="16"/>
              </w:rPr>
              <w:t xml:space="preserve"> </w:t>
            </w:r>
            <w:r>
              <w:rPr>
                <w:w w:val="68"/>
                <w:sz w:val="16"/>
                <w:szCs w:val="16"/>
              </w:rPr>
              <w:t>V</w:t>
            </w:r>
            <w:r>
              <w:rPr>
                <w:spacing w:val="-1"/>
                <w:w w:val="68"/>
                <w:sz w:val="16"/>
                <w:szCs w:val="16"/>
              </w:rPr>
              <w:t>a</w:t>
            </w:r>
            <w:r>
              <w:rPr>
                <w:w w:val="68"/>
                <w:sz w:val="16"/>
                <w:szCs w:val="16"/>
              </w:rPr>
              <w:t>ri</w:t>
            </w:r>
            <w:r>
              <w:rPr>
                <w:spacing w:val="-1"/>
                <w:w w:val="68"/>
                <w:sz w:val="16"/>
                <w:szCs w:val="16"/>
              </w:rPr>
              <w:t>a</w:t>
            </w:r>
            <w:r>
              <w:rPr>
                <w:w w:val="68"/>
                <w:sz w:val="16"/>
                <w:szCs w:val="16"/>
              </w:rPr>
              <w:t>ble   Re</w:t>
            </w:r>
            <w:r>
              <w:rPr>
                <w:spacing w:val="1"/>
                <w:w w:val="68"/>
                <w:sz w:val="16"/>
                <w:szCs w:val="16"/>
              </w:rPr>
              <w:t>f</w:t>
            </w:r>
            <w:r>
              <w:rPr>
                <w:w w:val="68"/>
                <w:sz w:val="16"/>
                <w:szCs w:val="16"/>
              </w:rPr>
              <w:t>rig</w:t>
            </w:r>
            <w:r>
              <w:rPr>
                <w:spacing w:val="-1"/>
                <w:w w:val="68"/>
                <w:sz w:val="16"/>
                <w:szCs w:val="16"/>
              </w:rPr>
              <w:t>e</w:t>
            </w:r>
            <w:r>
              <w:rPr>
                <w:w w:val="68"/>
                <w:sz w:val="16"/>
                <w:szCs w:val="16"/>
              </w:rPr>
              <w:t>r</w:t>
            </w:r>
            <w:r>
              <w:rPr>
                <w:spacing w:val="-1"/>
                <w:w w:val="68"/>
                <w:sz w:val="16"/>
                <w:szCs w:val="16"/>
              </w:rPr>
              <w:t>a</w:t>
            </w:r>
            <w:r>
              <w:rPr>
                <w:w w:val="68"/>
                <w:sz w:val="16"/>
                <w:szCs w:val="16"/>
              </w:rPr>
              <w:t xml:space="preserve">nt  </w:t>
            </w:r>
            <w:r>
              <w:rPr>
                <w:spacing w:val="2"/>
                <w:w w:val="68"/>
                <w:sz w:val="16"/>
                <w:szCs w:val="16"/>
              </w:rPr>
              <w:t xml:space="preserve"> </w:t>
            </w:r>
            <w:r>
              <w:rPr>
                <w:w w:val="68"/>
                <w:sz w:val="16"/>
                <w:szCs w:val="16"/>
              </w:rPr>
              <w:t>Volume</w:t>
            </w:r>
            <w:proofErr w:type="gramStart"/>
            <w:r>
              <w:rPr>
                <w:w w:val="68"/>
                <w:sz w:val="16"/>
                <w:szCs w:val="16"/>
              </w:rPr>
              <w:t xml:space="preserve">  </w:t>
            </w:r>
            <w:r>
              <w:rPr>
                <w:spacing w:val="2"/>
                <w:w w:val="68"/>
                <w:sz w:val="16"/>
                <w:szCs w:val="16"/>
              </w:rPr>
              <w:t xml:space="preserve"> </w:t>
            </w:r>
            <w:r>
              <w:rPr>
                <w:w w:val="69"/>
                <w:sz w:val="16"/>
                <w:szCs w:val="16"/>
              </w:rPr>
              <w:t>(</w:t>
            </w:r>
            <w:proofErr w:type="gramEnd"/>
            <w:r>
              <w:rPr>
                <w:spacing w:val="-1"/>
                <w:w w:val="69"/>
                <w:sz w:val="16"/>
                <w:szCs w:val="16"/>
              </w:rPr>
              <w:t>V</w:t>
            </w:r>
            <w:r>
              <w:rPr>
                <w:w w:val="69"/>
                <w:sz w:val="16"/>
                <w:szCs w:val="16"/>
              </w:rPr>
              <w:t>RV) Cooling System</w:t>
            </w:r>
            <w:r>
              <w:rPr>
                <w:spacing w:val="1"/>
                <w:w w:val="69"/>
                <w:sz w:val="16"/>
                <w:szCs w:val="16"/>
              </w:rPr>
              <w:t xml:space="preserve"> </w:t>
            </w:r>
            <w:r>
              <w:rPr>
                <w:w w:val="69"/>
                <w:sz w:val="16"/>
                <w:szCs w:val="16"/>
              </w:rPr>
              <w:t xml:space="preserve">- COP </w:t>
            </w:r>
            <w:r>
              <w:rPr>
                <w:spacing w:val="-1"/>
                <w:w w:val="69"/>
                <w:sz w:val="16"/>
                <w:szCs w:val="16"/>
              </w:rPr>
              <w:t>o</w:t>
            </w:r>
            <w:r>
              <w:rPr>
                <w:w w:val="69"/>
                <w:sz w:val="16"/>
                <w:szCs w:val="16"/>
              </w:rPr>
              <w:t>f 3.5</w:t>
            </w:r>
          </w:p>
        </w:tc>
        <w:tc>
          <w:tcPr>
            <w:tcW w:w="12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B621724" w14:textId="77777777" w:rsidR="00E578CF" w:rsidRDefault="00E578CF" w:rsidP="006B1F77">
            <w:pPr>
              <w:spacing w:before="3"/>
              <w:ind w:left="47"/>
              <w:rPr>
                <w:sz w:val="15"/>
                <w:szCs w:val="15"/>
              </w:rPr>
            </w:pPr>
            <w:r>
              <w:rPr>
                <w:w w:val="68"/>
                <w:sz w:val="15"/>
                <w:szCs w:val="15"/>
              </w:rPr>
              <w:t>261,702</w:t>
            </w:r>
          </w:p>
        </w:tc>
        <w:tc>
          <w:tcPr>
            <w:tcW w:w="10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D1EC11B" w14:textId="77777777" w:rsidR="00E578CF" w:rsidRDefault="00E578CF" w:rsidP="006B1F77">
            <w:pPr>
              <w:spacing w:before="3"/>
              <w:ind w:left="47"/>
              <w:rPr>
                <w:sz w:val="15"/>
                <w:szCs w:val="15"/>
              </w:rPr>
            </w:pPr>
            <w:r>
              <w:rPr>
                <w:w w:val="68"/>
                <w:sz w:val="15"/>
                <w:szCs w:val="15"/>
              </w:rPr>
              <w:t>33,41%</w:t>
            </w:r>
          </w:p>
        </w:tc>
      </w:tr>
      <w:tr w:rsidR="00E578CF" w14:paraId="66A219C6" w14:textId="77777777" w:rsidTr="006B1F77">
        <w:trPr>
          <w:trHeight w:hRule="exact" w:val="580"/>
        </w:trPr>
        <w:tc>
          <w:tcPr>
            <w:tcW w:w="2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1B2F9F2" w14:textId="77777777" w:rsidR="00E578CF" w:rsidRDefault="00E578CF" w:rsidP="006B1F77">
            <w:pPr>
              <w:spacing w:before="4"/>
              <w:ind w:left="47"/>
              <w:rPr>
                <w:sz w:val="16"/>
                <w:szCs w:val="16"/>
              </w:rPr>
            </w:pPr>
            <w:r>
              <w:rPr>
                <w:spacing w:val="1"/>
                <w:w w:val="68"/>
                <w:sz w:val="16"/>
                <w:szCs w:val="16"/>
              </w:rPr>
              <w:t>HTE2</w:t>
            </w:r>
            <w:r>
              <w:rPr>
                <w:w w:val="68"/>
                <w:sz w:val="16"/>
                <w:szCs w:val="16"/>
              </w:rPr>
              <w:t>5</w:t>
            </w:r>
            <w:r>
              <w:rPr>
                <w:spacing w:val="11"/>
                <w:w w:val="68"/>
                <w:sz w:val="16"/>
                <w:szCs w:val="16"/>
              </w:rPr>
              <w:t xml:space="preserve"> </w:t>
            </w:r>
            <w:r>
              <w:rPr>
                <w:w w:val="68"/>
                <w:sz w:val="16"/>
                <w:szCs w:val="16"/>
              </w:rPr>
              <w:t>En</w:t>
            </w:r>
            <w:r>
              <w:rPr>
                <w:spacing w:val="-1"/>
                <w:w w:val="68"/>
                <w:sz w:val="16"/>
                <w:szCs w:val="16"/>
              </w:rPr>
              <w:t>e</w:t>
            </w:r>
            <w:r>
              <w:rPr>
                <w:w w:val="68"/>
                <w:sz w:val="16"/>
                <w:szCs w:val="16"/>
              </w:rPr>
              <w:t xml:space="preserve">rgy-Saving  </w:t>
            </w:r>
            <w:r>
              <w:rPr>
                <w:spacing w:val="2"/>
                <w:w w:val="68"/>
                <w:sz w:val="16"/>
                <w:szCs w:val="16"/>
              </w:rPr>
              <w:t xml:space="preserve"> </w:t>
            </w:r>
            <w:proofErr w:type="gramStart"/>
            <w:r>
              <w:rPr>
                <w:w w:val="68"/>
                <w:sz w:val="16"/>
                <w:szCs w:val="16"/>
              </w:rPr>
              <w:t xml:space="preserve">Light </w:t>
            </w:r>
            <w:r>
              <w:rPr>
                <w:spacing w:val="23"/>
                <w:w w:val="68"/>
                <w:sz w:val="16"/>
                <w:szCs w:val="16"/>
              </w:rPr>
              <w:t xml:space="preserve"> </w:t>
            </w:r>
            <w:r>
              <w:rPr>
                <w:w w:val="68"/>
                <w:sz w:val="16"/>
                <w:szCs w:val="16"/>
              </w:rPr>
              <w:t>Bulbs</w:t>
            </w:r>
            <w:proofErr w:type="gramEnd"/>
            <w:r>
              <w:rPr>
                <w:w w:val="68"/>
                <w:sz w:val="16"/>
                <w:szCs w:val="16"/>
              </w:rPr>
              <w:t xml:space="preserve"> </w:t>
            </w:r>
            <w:r>
              <w:rPr>
                <w:spacing w:val="24"/>
                <w:w w:val="68"/>
                <w:sz w:val="16"/>
                <w:szCs w:val="16"/>
              </w:rPr>
              <w:t xml:space="preserve"> </w:t>
            </w:r>
            <w:r>
              <w:rPr>
                <w:w w:val="68"/>
                <w:sz w:val="16"/>
                <w:szCs w:val="16"/>
              </w:rPr>
              <w:t xml:space="preserve">- </w:t>
            </w:r>
            <w:r>
              <w:rPr>
                <w:spacing w:val="19"/>
                <w:w w:val="68"/>
                <w:sz w:val="16"/>
                <w:szCs w:val="16"/>
              </w:rPr>
              <w:t xml:space="preserve"> </w:t>
            </w:r>
            <w:r>
              <w:rPr>
                <w:spacing w:val="-1"/>
                <w:w w:val="69"/>
                <w:sz w:val="16"/>
                <w:szCs w:val="16"/>
              </w:rPr>
              <w:t>I</w:t>
            </w:r>
            <w:r>
              <w:rPr>
                <w:w w:val="69"/>
                <w:sz w:val="16"/>
                <w:szCs w:val="16"/>
              </w:rPr>
              <w:t>nte</w:t>
            </w:r>
            <w:r>
              <w:rPr>
                <w:spacing w:val="-1"/>
                <w:w w:val="69"/>
                <w:sz w:val="16"/>
                <w:szCs w:val="16"/>
              </w:rPr>
              <w:t>r</w:t>
            </w:r>
            <w:r>
              <w:rPr>
                <w:spacing w:val="1"/>
                <w:w w:val="69"/>
                <w:sz w:val="16"/>
                <w:szCs w:val="16"/>
              </w:rPr>
              <w:t>n</w:t>
            </w:r>
            <w:r>
              <w:rPr>
                <w:w w:val="69"/>
                <w:sz w:val="16"/>
                <w:szCs w:val="16"/>
              </w:rPr>
              <w:t>a</w:t>
            </w:r>
            <w:r>
              <w:rPr>
                <w:w w:val="70"/>
                <w:sz w:val="16"/>
                <w:szCs w:val="16"/>
              </w:rPr>
              <w:t>l</w:t>
            </w:r>
          </w:p>
          <w:p w14:paraId="1A2B8305" w14:textId="77777777" w:rsidR="00E578CF" w:rsidRDefault="00E578CF" w:rsidP="006B1F77">
            <w:pPr>
              <w:spacing w:before="2" w:line="100" w:lineRule="exact"/>
              <w:rPr>
                <w:sz w:val="10"/>
                <w:szCs w:val="10"/>
              </w:rPr>
            </w:pPr>
          </w:p>
          <w:p w14:paraId="124E22F2" w14:textId="77777777" w:rsidR="00E578CF" w:rsidRDefault="00E578CF" w:rsidP="006B1F77">
            <w:pPr>
              <w:ind w:left="47"/>
              <w:rPr>
                <w:sz w:val="16"/>
                <w:szCs w:val="16"/>
              </w:rPr>
            </w:pPr>
            <w:r>
              <w:rPr>
                <w:w w:val="69"/>
                <w:sz w:val="16"/>
                <w:szCs w:val="16"/>
              </w:rPr>
              <w:t>Spaces</w:t>
            </w:r>
          </w:p>
        </w:tc>
        <w:tc>
          <w:tcPr>
            <w:tcW w:w="12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A9F665E" w14:textId="77777777" w:rsidR="00E578CF" w:rsidRDefault="00E578CF" w:rsidP="006B1F77">
            <w:pPr>
              <w:spacing w:before="2"/>
              <w:ind w:left="47"/>
              <w:rPr>
                <w:sz w:val="15"/>
                <w:szCs w:val="15"/>
              </w:rPr>
            </w:pPr>
            <w:r>
              <w:rPr>
                <w:w w:val="68"/>
                <w:sz w:val="15"/>
                <w:szCs w:val="15"/>
              </w:rPr>
              <w:t>256,311</w:t>
            </w:r>
          </w:p>
        </w:tc>
        <w:tc>
          <w:tcPr>
            <w:tcW w:w="10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02716CA" w14:textId="77777777" w:rsidR="00E578CF" w:rsidRDefault="00E578CF" w:rsidP="006B1F77">
            <w:pPr>
              <w:spacing w:before="2"/>
              <w:ind w:left="47"/>
              <w:rPr>
                <w:sz w:val="15"/>
                <w:szCs w:val="15"/>
              </w:rPr>
            </w:pPr>
            <w:r>
              <w:rPr>
                <w:w w:val="68"/>
                <w:sz w:val="15"/>
                <w:szCs w:val="15"/>
              </w:rPr>
              <w:t>34,78%</w:t>
            </w:r>
          </w:p>
        </w:tc>
      </w:tr>
      <w:tr w:rsidR="00E578CF" w14:paraId="0F2C4622" w14:textId="77777777" w:rsidTr="006B1F77">
        <w:trPr>
          <w:trHeight w:hRule="exact" w:val="294"/>
        </w:trPr>
        <w:tc>
          <w:tcPr>
            <w:tcW w:w="2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3C3AB53" w14:textId="77777777" w:rsidR="00E578CF" w:rsidRDefault="00E578CF" w:rsidP="006B1F77">
            <w:pPr>
              <w:spacing w:before="4"/>
              <w:ind w:left="47"/>
              <w:rPr>
                <w:sz w:val="16"/>
                <w:szCs w:val="16"/>
              </w:rPr>
            </w:pPr>
            <w:r>
              <w:rPr>
                <w:spacing w:val="1"/>
                <w:w w:val="68"/>
                <w:sz w:val="16"/>
                <w:szCs w:val="16"/>
              </w:rPr>
              <w:t>HTE2</w:t>
            </w:r>
            <w:r>
              <w:rPr>
                <w:w w:val="68"/>
                <w:sz w:val="16"/>
                <w:szCs w:val="16"/>
              </w:rPr>
              <w:t>8</w:t>
            </w:r>
            <w:r>
              <w:rPr>
                <w:spacing w:val="11"/>
                <w:w w:val="68"/>
                <w:sz w:val="16"/>
                <w:szCs w:val="16"/>
              </w:rPr>
              <w:t xml:space="preserve"> </w:t>
            </w:r>
            <w:r>
              <w:rPr>
                <w:w w:val="68"/>
                <w:sz w:val="16"/>
                <w:szCs w:val="16"/>
              </w:rPr>
              <w:t>Lig</w:t>
            </w:r>
            <w:r>
              <w:rPr>
                <w:spacing w:val="-1"/>
                <w:w w:val="68"/>
                <w:sz w:val="16"/>
                <w:szCs w:val="16"/>
              </w:rPr>
              <w:t>h</w:t>
            </w:r>
            <w:r>
              <w:rPr>
                <w:w w:val="68"/>
                <w:sz w:val="16"/>
                <w:szCs w:val="16"/>
              </w:rPr>
              <w:t>ting</w:t>
            </w:r>
            <w:r>
              <w:rPr>
                <w:spacing w:val="7"/>
                <w:w w:val="68"/>
                <w:sz w:val="16"/>
                <w:szCs w:val="16"/>
              </w:rPr>
              <w:t xml:space="preserve"> </w:t>
            </w:r>
            <w:r>
              <w:rPr>
                <w:w w:val="68"/>
                <w:sz w:val="16"/>
                <w:szCs w:val="16"/>
              </w:rPr>
              <w:t>Contro</w:t>
            </w:r>
            <w:r>
              <w:rPr>
                <w:spacing w:val="-1"/>
                <w:w w:val="68"/>
                <w:sz w:val="16"/>
                <w:szCs w:val="16"/>
              </w:rPr>
              <w:t>l</w:t>
            </w:r>
            <w:r>
              <w:rPr>
                <w:w w:val="68"/>
                <w:sz w:val="16"/>
                <w:szCs w:val="16"/>
              </w:rPr>
              <w:t>s</w:t>
            </w:r>
            <w:r>
              <w:rPr>
                <w:spacing w:val="6"/>
                <w:w w:val="68"/>
                <w:sz w:val="16"/>
                <w:szCs w:val="16"/>
              </w:rPr>
              <w:t xml:space="preserve"> </w:t>
            </w:r>
            <w:r>
              <w:rPr>
                <w:w w:val="68"/>
                <w:sz w:val="16"/>
                <w:szCs w:val="16"/>
              </w:rPr>
              <w:t>for</w:t>
            </w:r>
            <w:r>
              <w:rPr>
                <w:spacing w:val="2"/>
                <w:w w:val="68"/>
                <w:sz w:val="16"/>
                <w:szCs w:val="16"/>
              </w:rPr>
              <w:t xml:space="preserve"> </w:t>
            </w:r>
            <w:r>
              <w:rPr>
                <w:w w:val="69"/>
                <w:sz w:val="16"/>
                <w:szCs w:val="16"/>
              </w:rPr>
              <w:t>Cor</w:t>
            </w:r>
            <w:r>
              <w:rPr>
                <w:spacing w:val="-1"/>
                <w:w w:val="69"/>
                <w:sz w:val="16"/>
                <w:szCs w:val="16"/>
              </w:rPr>
              <w:t>r</w:t>
            </w:r>
            <w:r>
              <w:rPr>
                <w:w w:val="69"/>
                <w:sz w:val="16"/>
                <w:szCs w:val="16"/>
              </w:rPr>
              <w:t>idors</w:t>
            </w:r>
          </w:p>
        </w:tc>
        <w:tc>
          <w:tcPr>
            <w:tcW w:w="12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4908CA9" w14:textId="77777777" w:rsidR="00E578CF" w:rsidRDefault="00E578CF" w:rsidP="006B1F77">
            <w:pPr>
              <w:spacing w:before="2"/>
              <w:ind w:left="47"/>
              <w:rPr>
                <w:sz w:val="15"/>
                <w:szCs w:val="15"/>
              </w:rPr>
            </w:pPr>
            <w:r>
              <w:rPr>
                <w:w w:val="68"/>
                <w:sz w:val="15"/>
                <w:szCs w:val="15"/>
              </w:rPr>
              <w:t>252,813</w:t>
            </w:r>
          </w:p>
        </w:tc>
        <w:tc>
          <w:tcPr>
            <w:tcW w:w="10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870EC76" w14:textId="77777777" w:rsidR="00E578CF" w:rsidRDefault="00E578CF" w:rsidP="006B1F77">
            <w:pPr>
              <w:spacing w:before="2"/>
              <w:ind w:left="47"/>
              <w:rPr>
                <w:sz w:val="15"/>
                <w:szCs w:val="15"/>
              </w:rPr>
            </w:pPr>
            <w:r>
              <w:rPr>
                <w:w w:val="68"/>
                <w:sz w:val="15"/>
                <w:szCs w:val="15"/>
              </w:rPr>
              <w:t>35,09%</w:t>
            </w:r>
          </w:p>
        </w:tc>
      </w:tr>
      <w:tr w:rsidR="00E578CF" w14:paraId="3A2D357B" w14:textId="77777777" w:rsidTr="006B1F77">
        <w:trPr>
          <w:trHeight w:hRule="exact" w:val="294"/>
        </w:trPr>
        <w:tc>
          <w:tcPr>
            <w:tcW w:w="2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08B42F8" w14:textId="77777777" w:rsidR="00E578CF" w:rsidRDefault="00E578CF" w:rsidP="006B1F77">
            <w:pPr>
              <w:spacing w:before="4"/>
              <w:ind w:left="47"/>
              <w:rPr>
                <w:sz w:val="16"/>
                <w:szCs w:val="16"/>
              </w:rPr>
            </w:pPr>
            <w:r>
              <w:rPr>
                <w:spacing w:val="1"/>
                <w:w w:val="69"/>
                <w:sz w:val="16"/>
                <w:szCs w:val="16"/>
              </w:rPr>
              <w:t>HTE2</w:t>
            </w:r>
            <w:r>
              <w:rPr>
                <w:w w:val="69"/>
                <w:sz w:val="16"/>
                <w:szCs w:val="16"/>
              </w:rPr>
              <w:t>9</w:t>
            </w:r>
            <w:r>
              <w:rPr>
                <w:spacing w:val="6"/>
                <w:w w:val="69"/>
                <w:sz w:val="16"/>
                <w:szCs w:val="16"/>
              </w:rPr>
              <w:t xml:space="preserve"> </w:t>
            </w:r>
            <w:r>
              <w:rPr>
                <w:w w:val="69"/>
                <w:sz w:val="16"/>
                <w:szCs w:val="16"/>
              </w:rPr>
              <w:t>O</w:t>
            </w:r>
            <w:r>
              <w:rPr>
                <w:spacing w:val="-1"/>
                <w:w w:val="69"/>
                <w:sz w:val="16"/>
                <w:szCs w:val="16"/>
              </w:rPr>
              <w:t>c</w:t>
            </w:r>
            <w:r>
              <w:rPr>
                <w:w w:val="69"/>
                <w:sz w:val="16"/>
                <w:szCs w:val="16"/>
              </w:rPr>
              <w:t>cupancy Sensors in Bathrooms</w:t>
            </w:r>
          </w:p>
        </w:tc>
        <w:tc>
          <w:tcPr>
            <w:tcW w:w="12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994FBE8" w14:textId="77777777" w:rsidR="00E578CF" w:rsidRDefault="00E578CF" w:rsidP="006B1F77">
            <w:pPr>
              <w:spacing w:before="2"/>
              <w:ind w:left="47"/>
              <w:rPr>
                <w:sz w:val="15"/>
                <w:szCs w:val="15"/>
              </w:rPr>
            </w:pPr>
            <w:r>
              <w:rPr>
                <w:w w:val="68"/>
                <w:sz w:val="15"/>
                <w:szCs w:val="15"/>
              </w:rPr>
              <w:t>243,907</w:t>
            </w:r>
          </w:p>
        </w:tc>
        <w:tc>
          <w:tcPr>
            <w:tcW w:w="10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390EEFE" w14:textId="77777777" w:rsidR="00E578CF" w:rsidRDefault="00E578CF" w:rsidP="006B1F77">
            <w:pPr>
              <w:spacing w:before="2"/>
              <w:ind w:left="47"/>
              <w:rPr>
                <w:sz w:val="15"/>
                <w:szCs w:val="15"/>
              </w:rPr>
            </w:pPr>
            <w:r>
              <w:rPr>
                <w:w w:val="68"/>
                <w:sz w:val="15"/>
                <w:szCs w:val="15"/>
              </w:rPr>
              <w:t>37,36%</w:t>
            </w:r>
          </w:p>
        </w:tc>
      </w:tr>
      <w:tr w:rsidR="00E578CF" w14:paraId="324AE345" w14:textId="77777777" w:rsidTr="006B1F77">
        <w:trPr>
          <w:trHeight w:hRule="exact" w:val="580"/>
        </w:trPr>
        <w:tc>
          <w:tcPr>
            <w:tcW w:w="2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36973CA" w14:textId="77777777" w:rsidR="00E578CF" w:rsidRDefault="00E578CF" w:rsidP="006B1F77">
            <w:pPr>
              <w:spacing w:before="4"/>
              <w:ind w:left="47"/>
              <w:rPr>
                <w:sz w:val="16"/>
                <w:szCs w:val="16"/>
              </w:rPr>
            </w:pPr>
            <w:r>
              <w:rPr>
                <w:spacing w:val="1"/>
                <w:w w:val="69"/>
                <w:sz w:val="16"/>
                <w:szCs w:val="16"/>
              </w:rPr>
              <w:t>HTE3</w:t>
            </w:r>
            <w:r>
              <w:rPr>
                <w:w w:val="69"/>
                <w:sz w:val="16"/>
                <w:szCs w:val="16"/>
              </w:rPr>
              <w:t>1</w:t>
            </w:r>
            <w:r>
              <w:rPr>
                <w:spacing w:val="5"/>
                <w:w w:val="69"/>
                <w:sz w:val="16"/>
                <w:szCs w:val="16"/>
              </w:rPr>
              <w:t xml:space="preserve"> </w:t>
            </w:r>
            <w:proofErr w:type="gramStart"/>
            <w:r>
              <w:rPr>
                <w:w w:val="69"/>
                <w:sz w:val="16"/>
                <w:szCs w:val="16"/>
              </w:rPr>
              <w:t xml:space="preserve">Solar </w:t>
            </w:r>
            <w:r>
              <w:rPr>
                <w:spacing w:val="15"/>
                <w:w w:val="69"/>
                <w:sz w:val="16"/>
                <w:szCs w:val="16"/>
              </w:rPr>
              <w:t xml:space="preserve"> </w:t>
            </w:r>
            <w:r>
              <w:rPr>
                <w:w w:val="69"/>
                <w:sz w:val="16"/>
                <w:szCs w:val="16"/>
              </w:rPr>
              <w:t>Photovol</w:t>
            </w:r>
            <w:r>
              <w:rPr>
                <w:spacing w:val="-1"/>
                <w:w w:val="69"/>
                <w:sz w:val="16"/>
                <w:szCs w:val="16"/>
              </w:rPr>
              <w:t>t</w:t>
            </w:r>
            <w:r>
              <w:rPr>
                <w:w w:val="69"/>
                <w:sz w:val="16"/>
                <w:szCs w:val="16"/>
              </w:rPr>
              <w:t>aics</w:t>
            </w:r>
            <w:proofErr w:type="gramEnd"/>
            <w:r>
              <w:rPr>
                <w:w w:val="69"/>
                <w:sz w:val="16"/>
                <w:szCs w:val="16"/>
              </w:rPr>
              <w:t xml:space="preserve"> </w:t>
            </w:r>
            <w:r>
              <w:rPr>
                <w:spacing w:val="16"/>
                <w:w w:val="69"/>
                <w:sz w:val="16"/>
                <w:szCs w:val="16"/>
              </w:rPr>
              <w:t xml:space="preserve"> </w:t>
            </w:r>
            <w:r>
              <w:rPr>
                <w:w w:val="69"/>
                <w:sz w:val="16"/>
                <w:szCs w:val="16"/>
              </w:rPr>
              <w:t xml:space="preserve">- </w:t>
            </w:r>
            <w:r>
              <w:rPr>
                <w:spacing w:val="16"/>
                <w:w w:val="69"/>
                <w:sz w:val="16"/>
                <w:szCs w:val="16"/>
              </w:rPr>
              <w:t xml:space="preserve"> </w:t>
            </w:r>
            <w:r>
              <w:rPr>
                <w:w w:val="69"/>
                <w:sz w:val="16"/>
                <w:szCs w:val="16"/>
              </w:rPr>
              <w:t xml:space="preserve">17.6% </w:t>
            </w:r>
            <w:r>
              <w:rPr>
                <w:spacing w:val="15"/>
                <w:w w:val="69"/>
                <w:sz w:val="16"/>
                <w:szCs w:val="16"/>
              </w:rPr>
              <w:t xml:space="preserve"> </w:t>
            </w:r>
            <w:r>
              <w:rPr>
                <w:spacing w:val="1"/>
                <w:w w:val="69"/>
                <w:sz w:val="16"/>
                <w:szCs w:val="16"/>
              </w:rPr>
              <w:t>o</w:t>
            </w:r>
            <w:r>
              <w:rPr>
                <w:w w:val="69"/>
                <w:sz w:val="16"/>
                <w:szCs w:val="16"/>
              </w:rPr>
              <w:t xml:space="preserve">f </w:t>
            </w:r>
            <w:r>
              <w:rPr>
                <w:spacing w:val="15"/>
                <w:w w:val="69"/>
                <w:sz w:val="16"/>
                <w:szCs w:val="16"/>
              </w:rPr>
              <w:t xml:space="preserve"> </w:t>
            </w:r>
            <w:r>
              <w:rPr>
                <w:w w:val="69"/>
                <w:sz w:val="16"/>
                <w:szCs w:val="16"/>
              </w:rPr>
              <w:t>Tota</w:t>
            </w:r>
            <w:r>
              <w:rPr>
                <w:w w:val="70"/>
                <w:sz w:val="16"/>
                <w:szCs w:val="16"/>
              </w:rPr>
              <w:t>l</w:t>
            </w:r>
          </w:p>
          <w:p w14:paraId="2F8C10DB" w14:textId="77777777" w:rsidR="00E578CF" w:rsidRDefault="00E578CF" w:rsidP="006B1F77">
            <w:pPr>
              <w:spacing w:before="4" w:line="100" w:lineRule="exact"/>
              <w:rPr>
                <w:sz w:val="10"/>
                <w:szCs w:val="10"/>
              </w:rPr>
            </w:pPr>
          </w:p>
          <w:p w14:paraId="2B6F80CB" w14:textId="77777777" w:rsidR="00E578CF" w:rsidRDefault="00E578CF" w:rsidP="006B1F77">
            <w:pPr>
              <w:ind w:left="47"/>
              <w:rPr>
                <w:sz w:val="16"/>
                <w:szCs w:val="16"/>
              </w:rPr>
            </w:pPr>
            <w:r>
              <w:rPr>
                <w:w w:val="68"/>
                <w:sz w:val="16"/>
                <w:szCs w:val="16"/>
              </w:rPr>
              <w:t>En</w:t>
            </w:r>
            <w:r>
              <w:rPr>
                <w:spacing w:val="-1"/>
                <w:w w:val="68"/>
                <w:sz w:val="16"/>
                <w:szCs w:val="16"/>
              </w:rPr>
              <w:t>e</w:t>
            </w:r>
            <w:r>
              <w:rPr>
                <w:w w:val="68"/>
                <w:sz w:val="16"/>
                <w:szCs w:val="16"/>
              </w:rPr>
              <w:t>rgy</w:t>
            </w:r>
            <w:r>
              <w:rPr>
                <w:spacing w:val="5"/>
                <w:w w:val="68"/>
                <w:sz w:val="16"/>
                <w:szCs w:val="16"/>
              </w:rPr>
              <w:t xml:space="preserve"> </w:t>
            </w:r>
            <w:r>
              <w:rPr>
                <w:spacing w:val="-1"/>
                <w:w w:val="69"/>
                <w:sz w:val="16"/>
                <w:szCs w:val="16"/>
              </w:rPr>
              <w:t>U</w:t>
            </w:r>
            <w:r>
              <w:rPr>
                <w:w w:val="69"/>
                <w:sz w:val="16"/>
                <w:szCs w:val="16"/>
              </w:rPr>
              <w:t>se</w:t>
            </w:r>
          </w:p>
        </w:tc>
        <w:tc>
          <w:tcPr>
            <w:tcW w:w="12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FACC06A" w14:textId="77777777" w:rsidR="00E578CF" w:rsidRDefault="00E578CF" w:rsidP="006B1F77">
            <w:pPr>
              <w:spacing w:before="2"/>
              <w:ind w:left="47"/>
              <w:rPr>
                <w:sz w:val="15"/>
                <w:szCs w:val="15"/>
              </w:rPr>
            </w:pPr>
            <w:r>
              <w:rPr>
                <w:w w:val="68"/>
                <w:sz w:val="15"/>
                <w:szCs w:val="15"/>
              </w:rPr>
              <w:t>202,860</w:t>
            </w:r>
          </w:p>
        </w:tc>
        <w:tc>
          <w:tcPr>
            <w:tcW w:w="10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15E8616" w14:textId="77777777" w:rsidR="00E578CF" w:rsidRDefault="00E578CF" w:rsidP="006B1F77">
            <w:pPr>
              <w:spacing w:before="2"/>
              <w:ind w:left="47"/>
              <w:rPr>
                <w:sz w:val="15"/>
                <w:szCs w:val="15"/>
              </w:rPr>
            </w:pPr>
            <w:r>
              <w:rPr>
                <w:w w:val="68"/>
                <w:sz w:val="15"/>
                <w:szCs w:val="15"/>
              </w:rPr>
              <w:t>48,38%</w:t>
            </w:r>
          </w:p>
        </w:tc>
      </w:tr>
      <w:tr w:rsidR="00E578CF" w14:paraId="7D36207A" w14:textId="77777777" w:rsidTr="006B1F77">
        <w:trPr>
          <w:trHeight w:hRule="exact" w:val="294"/>
        </w:trPr>
        <w:tc>
          <w:tcPr>
            <w:tcW w:w="2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DFD8968" w14:textId="77777777" w:rsidR="00E578CF" w:rsidRDefault="00E578CF" w:rsidP="006B1F77">
            <w:pPr>
              <w:spacing w:before="4"/>
              <w:ind w:left="47"/>
              <w:rPr>
                <w:sz w:val="16"/>
                <w:szCs w:val="16"/>
              </w:rPr>
            </w:pPr>
            <w:r>
              <w:rPr>
                <w:spacing w:val="1"/>
                <w:w w:val="69"/>
                <w:sz w:val="16"/>
                <w:szCs w:val="16"/>
              </w:rPr>
              <w:t>HTE3</w:t>
            </w:r>
            <w:r>
              <w:rPr>
                <w:w w:val="69"/>
                <w:sz w:val="16"/>
                <w:szCs w:val="16"/>
              </w:rPr>
              <w:t>4</w:t>
            </w:r>
            <w:r>
              <w:rPr>
                <w:spacing w:val="5"/>
                <w:w w:val="69"/>
                <w:sz w:val="16"/>
                <w:szCs w:val="16"/>
              </w:rPr>
              <w:t xml:space="preserve"> </w:t>
            </w:r>
            <w:r>
              <w:rPr>
                <w:w w:val="69"/>
                <w:sz w:val="16"/>
                <w:szCs w:val="16"/>
              </w:rPr>
              <w:t>Carbon O</w:t>
            </w:r>
            <w:r>
              <w:rPr>
                <w:spacing w:val="-1"/>
                <w:w w:val="69"/>
                <w:sz w:val="16"/>
                <w:szCs w:val="16"/>
              </w:rPr>
              <w:t>f</w:t>
            </w:r>
            <w:r>
              <w:rPr>
                <w:w w:val="69"/>
                <w:sz w:val="16"/>
                <w:szCs w:val="16"/>
              </w:rPr>
              <w:t>fs</w:t>
            </w:r>
            <w:r>
              <w:rPr>
                <w:spacing w:val="-1"/>
                <w:w w:val="69"/>
                <w:sz w:val="16"/>
                <w:szCs w:val="16"/>
              </w:rPr>
              <w:t>e</w:t>
            </w:r>
            <w:r>
              <w:rPr>
                <w:w w:val="69"/>
                <w:sz w:val="16"/>
                <w:szCs w:val="16"/>
              </w:rPr>
              <w:t>t</w:t>
            </w:r>
            <w:r>
              <w:rPr>
                <w:spacing w:val="1"/>
                <w:w w:val="69"/>
                <w:sz w:val="16"/>
                <w:szCs w:val="16"/>
              </w:rPr>
              <w:t xml:space="preserve"> </w:t>
            </w:r>
            <w:r>
              <w:rPr>
                <w:w w:val="69"/>
                <w:sz w:val="16"/>
                <w:szCs w:val="16"/>
              </w:rPr>
              <w:t>-</w:t>
            </w:r>
            <w:r>
              <w:rPr>
                <w:spacing w:val="1"/>
                <w:w w:val="69"/>
                <w:sz w:val="16"/>
                <w:szCs w:val="16"/>
              </w:rPr>
              <w:t xml:space="preserve"> </w:t>
            </w:r>
            <w:r>
              <w:rPr>
                <w:w w:val="69"/>
                <w:sz w:val="16"/>
                <w:szCs w:val="16"/>
              </w:rPr>
              <w:t>100% of Total CO₂</w:t>
            </w:r>
          </w:p>
        </w:tc>
        <w:tc>
          <w:tcPr>
            <w:tcW w:w="12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28D5598" w14:textId="77777777" w:rsidR="00E578CF" w:rsidRDefault="00E578CF" w:rsidP="006B1F77">
            <w:pPr>
              <w:spacing w:before="2"/>
              <w:ind w:left="47"/>
              <w:rPr>
                <w:sz w:val="15"/>
                <w:szCs w:val="15"/>
              </w:rPr>
            </w:pPr>
            <w:r>
              <w:rPr>
                <w:w w:val="68"/>
                <w:sz w:val="15"/>
                <w:szCs w:val="15"/>
              </w:rPr>
              <w:t>202,860</w:t>
            </w:r>
          </w:p>
        </w:tc>
        <w:tc>
          <w:tcPr>
            <w:tcW w:w="10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319509C" w14:textId="77777777" w:rsidR="00E578CF" w:rsidRDefault="00E578CF" w:rsidP="006B1F77">
            <w:pPr>
              <w:spacing w:before="2"/>
              <w:ind w:left="47"/>
              <w:rPr>
                <w:sz w:val="15"/>
                <w:szCs w:val="15"/>
              </w:rPr>
            </w:pPr>
            <w:r>
              <w:rPr>
                <w:w w:val="68"/>
                <w:sz w:val="15"/>
                <w:szCs w:val="15"/>
              </w:rPr>
              <w:t>48,38%</w:t>
            </w:r>
          </w:p>
        </w:tc>
      </w:tr>
    </w:tbl>
    <w:p w14:paraId="12F25C3C" w14:textId="77777777" w:rsidR="00E578CF" w:rsidRDefault="00E578CF" w:rsidP="00E578CF">
      <w:pPr>
        <w:spacing w:line="360" w:lineRule="auto"/>
        <w:ind w:right="-17" w:firstLine="567"/>
        <w:jc w:val="both"/>
        <w:rPr>
          <w:rFonts w:ascii="Calibri" w:eastAsia="Calibri" w:hAnsi="Calibri" w:cs="Calibri"/>
          <w:sz w:val="22"/>
          <w:szCs w:val="22"/>
        </w:rPr>
      </w:pPr>
    </w:p>
    <w:p w14:paraId="0FB447F1" w14:textId="58D3268D" w:rsidR="00E578CF" w:rsidRDefault="007B3E58" w:rsidP="00E578CF">
      <w:pPr>
        <w:spacing w:line="360" w:lineRule="auto"/>
        <w:ind w:right="-17" w:firstLine="567"/>
        <w:jc w:val="both"/>
        <w:rPr>
          <w:rFonts w:ascii="Calibri" w:eastAsia="Calibri" w:hAnsi="Calibri" w:cs="Calibri"/>
          <w:i/>
          <w:iCs/>
          <w:spacing w:val="1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ilai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Pr="007B3E58">
        <w:rPr>
          <w:rFonts w:ascii="Calibri" w:eastAsia="Calibri" w:hAnsi="Calibri" w:cs="Calibri"/>
          <w:i/>
          <w:iCs/>
          <w:sz w:val="22"/>
          <w:szCs w:val="22"/>
        </w:rPr>
        <w:t>fi</w:t>
      </w:r>
      <w:r w:rsidRPr="007B3E58">
        <w:rPr>
          <w:rFonts w:ascii="Calibri" w:eastAsia="Calibri" w:hAnsi="Calibri" w:cs="Calibri"/>
          <w:i/>
          <w:iCs/>
          <w:spacing w:val="-1"/>
          <w:sz w:val="22"/>
          <w:szCs w:val="22"/>
        </w:rPr>
        <w:t>n</w:t>
      </w:r>
      <w:r w:rsidRPr="007B3E58">
        <w:rPr>
          <w:rFonts w:ascii="Calibri" w:eastAsia="Calibri" w:hAnsi="Calibri" w:cs="Calibri"/>
          <w:i/>
          <w:iCs/>
          <w:sz w:val="22"/>
          <w:szCs w:val="22"/>
        </w:rPr>
        <w:t>al</w:t>
      </w:r>
      <w:r w:rsidRPr="007B3E58">
        <w:rPr>
          <w:rFonts w:ascii="Calibri" w:eastAsia="Calibri" w:hAnsi="Calibri" w:cs="Calibri"/>
          <w:i/>
          <w:iCs/>
          <w:spacing w:val="1"/>
          <w:sz w:val="22"/>
          <w:szCs w:val="22"/>
        </w:rPr>
        <w:t xml:space="preserve"> </w:t>
      </w:r>
      <w:r w:rsidRPr="007B3E58">
        <w:rPr>
          <w:rFonts w:ascii="Calibri" w:eastAsia="Calibri" w:hAnsi="Calibri" w:cs="Calibri"/>
          <w:i/>
          <w:iCs/>
          <w:sz w:val="22"/>
          <w:szCs w:val="22"/>
        </w:rPr>
        <w:t>ener</w:t>
      </w:r>
      <w:r w:rsidRPr="007B3E58">
        <w:rPr>
          <w:rFonts w:ascii="Calibri" w:eastAsia="Calibri" w:hAnsi="Calibri" w:cs="Calibri"/>
          <w:i/>
          <w:iCs/>
          <w:spacing w:val="-1"/>
          <w:sz w:val="22"/>
          <w:szCs w:val="22"/>
        </w:rPr>
        <w:t>g</w:t>
      </w:r>
      <w:r w:rsidRPr="007B3E58">
        <w:rPr>
          <w:rFonts w:ascii="Calibri" w:eastAsia="Calibri" w:hAnsi="Calibri" w:cs="Calibri"/>
          <w:i/>
          <w:iCs/>
          <w:sz w:val="22"/>
          <w:szCs w:val="22"/>
        </w:rPr>
        <w:t>y</w:t>
      </w:r>
      <w:r w:rsidRPr="007B3E58">
        <w:rPr>
          <w:rFonts w:ascii="Calibri" w:eastAsia="Calibri" w:hAnsi="Calibri" w:cs="Calibri"/>
          <w:i/>
          <w:iCs/>
          <w:spacing w:val="3"/>
          <w:sz w:val="22"/>
          <w:szCs w:val="22"/>
        </w:rPr>
        <w:t xml:space="preserve"> </w:t>
      </w:r>
      <w:r w:rsidRPr="007B3E58">
        <w:rPr>
          <w:rFonts w:ascii="Calibri" w:eastAsia="Calibri" w:hAnsi="Calibri" w:cs="Calibri"/>
          <w:i/>
          <w:iCs/>
          <w:spacing w:val="-1"/>
          <w:sz w:val="22"/>
          <w:szCs w:val="22"/>
        </w:rPr>
        <w:t>u</w:t>
      </w:r>
      <w:r w:rsidRPr="007B3E58">
        <w:rPr>
          <w:rFonts w:ascii="Calibri" w:eastAsia="Calibri" w:hAnsi="Calibri" w:cs="Calibri"/>
          <w:i/>
          <w:iCs/>
          <w:sz w:val="22"/>
          <w:szCs w:val="22"/>
        </w:rPr>
        <w:t>se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 w:rsidRPr="007B3E58">
        <w:rPr>
          <w:rFonts w:ascii="Calibri" w:eastAsia="Calibri" w:hAnsi="Calibri" w:cs="Calibri"/>
          <w:i/>
          <w:iCs/>
          <w:sz w:val="22"/>
          <w:szCs w:val="22"/>
        </w:rPr>
        <w:t>sa</w:t>
      </w:r>
      <w:r w:rsidRPr="007B3E58">
        <w:rPr>
          <w:rFonts w:ascii="Calibri" w:eastAsia="Calibri" w:hAnsi="Calibri" w:cs="Calibri"/>
          <w:i/>
          <w:iCs/>
          <w:spacing w:val="1"/>
          <w:sz w:val="22"/>
          <w:szCs w:val="22"/>
        </w:rPr>
        <w:t>v</w:t>
      </w:r>
      <w:r w:rsidRPr="007B3E58">
        <w:rPr>
          <w:rFonts w:ascii="Calibri" w:eastAsia="Calibri" w:hAnsi="Calibri" w:cs="Calibri"/>
          <w:i/>
          <w:iCs/>
          <w:sz w:val="22"/>
          <w:szCs w:val="22"/>
        </w:rPr>
        <w:t>i</w:t>
      </w:r>
      <w:r w:rsidRPr="007B3E58">
        <w:rPr>
          <w:rFonts w:ascii="Calibri" w:eastAsia="Calibri" w:hAnsi="Calibri" w:cs="Calibri"/>
          <w:i/>
          <w:iCs/>
          <w:spacing w:val="-1"/>
          <w:sz w:val="22"/>
          <w:szCs w:val="22"/>
        </w:rPr>
        <w:t>n</w:t>
      </w:r>
      <w:r w:rsidRPr="007B3E58">
        <w:rPr>
          <w:rFonts w:ascii="Calibri" w:eastAsia="Calibri" w:hAnsi="Calibri" w:cs="Calibri"/>
          <w:i/>
          <w:iCs/>
          <w:sz w:val="22"/>
          <w:szCs w:val="22"/>
        </w:rPr>
        <w:t>g</w:t>
      </w:r>
      <w:r w:rsidRPr="007B3E58">
        <w:rPr>
          <w:rFonts w:ascii="Calibri" w:eastAsia="Calibri" w:hAnsi="Calibri" w:cs="Calibri"/>
          <w:i/>
          <w:iCs/>
          <w:spacing w:val="1"/>
          <w:sz w:val="22"/>
          <w:szCs w:val="22"/>
        </w:rPr>
        <w:t xml:space="preserve"> </w:t>
      </w:r>
      <w:r w:rsidRPr="007B3E58">
        <w:rPr>
          <w:rFonts w:ascii="Calibri" w:eastAsia="Calibri" w:hAnsi="Calibri" w:cs="Calibri"/>
          <w:i/>
          <w:iCs/>
          <w:sz w:val="22"/>
          <w:szCs w:val="22"/>
        </w:rPr>
        <w:t>ener</w:t>
      </w:r>
      <w:r w:rsidRPr="007B3E58">
        <w:rPr>
          <w:rFonts w:ascii="Calibri" w:eastAsia="Calibri" w:hAnsi="Calibri" w:cs="Calibri"/>
          <w:i/>
          <w:iCs/>
          <w:spacing w:val="-3"/>
          <w:sz w:val="22"/>
          <w:szCs w:val="22"/>
        </w:rPr>
        <w:t>g</w:t>
      </w:r>
      <w:r w:rsidRPr="007B3E58">
        <w:rPr>
          <w:rFonts w:ascii="Calibri" w:eastAsia="Calibri" w:hAnsi="Calibri" w:cs="Calibri"/>
          <w:i/>
          <w:iCs/>
          <w:sz w:val="22"/>
          <w:szCs w:val="22"/>
        </w:rPr>
        <w:t>y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eru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ah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ka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lah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kan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w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erial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erh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tu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proofErr w:type="spellStart"/>
      <w:r>
        <w:rPr>
          <w:rFonts w:ascii="Calibri" w:eastAsia="Calibri" w:hAnsi="Calibri" w:cs="Calibri"/>
          <w:sz w:val="22"/>
          <w:szCs w:val="22"/>
        </w:rPr>
        <w:t>kar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ggun</w:t>
      </w:r>
      <w:r>
        <w:rPr>
          <w:rFonts w:ascii="Calibri" w:eastAsia="Calibri" w:hAnsi="Calibri" w:cs="Calibri"/>
          <w:sz w:val="22"/>
          <w:szCs w:val="22"/>
        </w:rPr>
        <w:t>aan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air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erpe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h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per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it</w:t>
      </w:r>
      <w:r>
        <w:rPr>
          <w:rFonts w:ascii="Calibri" w:eastAsia="Calibri" w:hAnsi="Calibri" w:cs="Calibri"/>
          <w:spacing w:val="-1"/>
          <w:sz w:val="22"/>
          <w:szCs w:val="22"/>
        </w:rPr>
        <w:t>ung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Pr="007B3E58">
        <w:rPr>
          <w:rFonts w:ascii="Calibri" w:eastAsia="Calibri" w:hAnsi="Calibri" w:cs="Calibri"/>
          <w:i/>
          <w:iCs/>
          <w:sz w:val="22"/>
          <w:szCs w:val="22"/>
        </w:rPr>
        <w:t>s</w:t>
      </w:r>
      <w:r w:rsidRPr="007B3E58">
        <w:rPr>
          <w:rFonts w:ascii="Calibri" w:eastAsia="Calibri" w:hAnsi="Calibri" w:cs="Calibri"/>
          <w:i/>
          <w:iCs/>
          <w:spacing w:val="-2"/>
          <w:sz w:val="22"/>
          <w:szCs w:val="22"/>
        </w:rPr>
        <w:t>a</w:t>
      </w:r>
      <w:r w:rsidRPr="007B3E58">
        <w:rPr>
          <w:rFonts w:ascii="Calibri" w:eastAsia="Calibri" w:hAnsi="Calibri" w:cs="Calibri"/>
          <w:i/>
          <w:iCs/>
          <w:spacing w:val="1"/>
          <w:sz w:val="22"/>
          <w:szCs w:val="22"/>
        </w:rPr>
        <w:t>v</w:t>
      </w:r>
      <w:r w:rsidRPr="007B3E58">
        <w:rPr>
          <w:rFonts w:ascii="Calibri" w:eastAsia="Calibri" w:hAnsi="Calibri" w:cs="Calibri"/>
          <w:i/>
          <w:iCs/>
          <w:sz w:val="22"/>
          <w:szCs w:val="22"/>
        </w:rPr>
        <w:t>i</w:t>
      </w:r>
      <w:r w:rsidRPr="007B3E58">
        <w:rPr>
          <w:rFonts w:ascii="Calibri" w:eastAsia="Calibri" w:hAnsi="Calibri" w:cs="Calibri"/>
          <w:i/>
          <w:iCs/>
          <w:spacing w:val="-1"/>
          <w:sz w:val="22"/>
          <w:szCs w:val="22"/>
        </w:rPr>
        <w:t>n</w:t>
      </w:r>
      <w:r w:rsidRPr="007B3E58">
        <w:rPr>
          <w:rFonts w:ascii="Calibri" w:eastAsia="Calibri" w:hAnsi="Calibri" w:cs="Calibri"/>
          <w:i/>
          <w:iCs/>
          <w:sz w:val="22"/>
          <w:szCs w:val="22"/>
        </w:rPr>
        <w:t>g</w:t>
      </w:r>
      <w:r w:rsidRPr="007B3E58">
        <w:rPr>
          <w:rFonts w:ascii="Calibri" w:eastAsia="Calibri" w:hAnsi="Calibri" w:cs="Calibri"/>
          <w:i/>
          <w:iCs/>
          <w:spacing w:val="-3"/>
          <w:sz w:val="22"/>
          <w:szCs w:val="22"/>
        </w:rPr>
        <w:t xml:space="preserve"> </w:t>
      </w:r>
      <w:r w:rsidRPr="007B3E58">
        <w:rPr>
          <w:rFonts w:ascii="Calibri" w:eastAsia="Calibri" w:hAnsi="Calibri" w:cs="Calibri"/>
          <w:i/>
          <w:iCs/>
          <w:sz w:val="22"/>
          <w:szCs w:val="22"/>
        </w:rPr>
        <w:t>ener</w:t>
      </w:r>
      <w:r w:rsidRPr="007B3E58">
        <w:rPr>
          <w:rFonts w:ascii="Calibri" w:eastAsia="Calibri" w:hAnsi="Calibri" w:cs="Calibri"/>
          <w:i/>
          <w:iCs/>
          <w:spacing w:val="-1"/>
          <w:sz w:val="22"/>
          <w:szCs w:val="22"/>
        </w:rPr>
        <w:t>g</w:t>
      </w:r>
      <w:r w:rsidRPr="007B3E58">
        <w:rPr>
          <w:rFonts w:ascii="Calibri" w:eastAsia="Calibri" w:hAnsi="Calibri" w:cs="Calibri"/>
          <w:i/>
          <w:iCs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i/>
          <w:iCs/>
          <w:spacing w:val="1"/>
          <w:sz w:val="22"/>
          <w:szCs w:val="22"/>
        </w:rPr>
        <w:t>.</w:t>
      </w:r>
    </w:p>
    <w:tbl>
      <w:tblPr>
        <w:tblW w:w="47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4"/>
        <w:gridCol w:w="1300"/>
        <w:gridCol w:w="1078"/>
      </w:tblGrid>
      <w:tr w:rsidR="007D3D9B" w14:paraId="10B4CAEF" w14:textId="77777777" w:rsidTr="00263B4C">
        <w:trPr>
          <w:trHeight w:hRule="exact" w:val="283"/>
        </w:trPr>
        <w:tc>
          <w:tcPr>
            <w:tcW w:w="24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4DD647D" w14:textId="77777777" w:rsidR="007D3D9B" w:rsidRDefault="007D3D9B" w:rsidP="006B1F77">
            <w:pPr>
              <w:spacing w:line="180" w:lineRule="exact"/>
              <w:ind w:left="47"/>
              <w:rPr>
                <w:sz w:val="16"/>
                <w:szCs w:val="16"/>
              </w:rPr>
            </w:pPr>
            <w:r>
              <w:rPr>
                <w:w w:val="69"/>
                <w:sz w:val="16"/>
                <w:szCs w:val="16"/>
              </w:rPr>
              <w:t>WATER</w:t>
            </w:r>
          </w:p>
        </w:tc>
        <w:tc>
          <w:tcPr>
            <w:tcW w:w="13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C64DC5C" w14:textId="77777777" w:rsidR="007D3D9B" w:rsidRDefault="007D3D9B" w:rsidP="006B1F77">
            <w:pPr>
              <w:spacing w:before="5"/>
              <w:ind w:left="47"/>
              <w:rPr>
                <w:sz w:val="14"/>
                <w:szCs w:val="14"/>
              </w:rPr>
            </w:pPr>
            <w:r>
              <w:rPr>
                <w:w w:val="72"/>
                <w:sz w:val="14"/>
                <w:szCs w:val="14"/>
              </w:rPr>
              <w:t>F</w:t>
            </w:r>
            <w:r>
              <w:rPr>
                <w:spacing w:val="-1"/>
                <w:w w:val="72"/>
                <w:sz w:val="14"/>
                <w:szCs w:val="14"/>
              </w:rPr>
              <w:t>INA</w:t>
            </w:r>
            <w:r>
              <w:rPr>
                <w:w w:val="72"/>
                <w:sz w:val="14"/>
                <w:szCs w:val="14"/>
              </w:rPr>
              <w:t>L</w:t>
            </w:r>
            <w:r>
              <w:rPr>
                <w:spacing w:val="4"/>
                <w:w w:val="72"/>
                <w:sz w:val="14"/>
                <w:szCs w:val="14"/>
              </w:rPr>
              <w:t xml:space="preserve"> </w:t>
            </w:r>
            <w:r>
              <w:rPr>
                <w:w w:val="72"/>
                <w:sz w:val="14"/>
                <w:szCs w:val="14"/>
              </w:rPr>
              <w:t>W</w:t>
            </w:r>
            <w:r>
              <w:rPr>
                <w:spacing w:val="-1"/>
                <w:w w:val="72"/>
                <w:sz w:val="14"/>
                <w:szCs w:val="14"/>
              </w:rPr>
              <w:t>A</w:t>
            </w:r>
            <w:r>
              <w:rPr>
                <w:w w:val="72"/>
                <w:sz w:val="14"/>
                <w:szCs w:val="14"/>
              </w:rPr>
              <w:t>T</w:t>
            </w:r>
            <w:r>
              <w:rPr>
                <w:spacing w:val="-1"/>
                <w:w w:val="72"/>
                <w:sz w:val="14"/>
                <w:szCs w:val="14"/>
              </w:rPr>
              <w:t>E</w:t>
            </w:r>
            <w:r>
              <w:rPr>
                <w:w w:val="72"/>
                <w:sz w:val="14"/>
                <w:szCs w:val="14"/>
              </w:rPr>
              <w:t>R</w:t>
            </w:r>
            <w:r>
              <w:rPr>
                <w:spacing w:val="5"/>
                <w:w w:val="72"/>
                <w:sz w:val="14"/>
                <w:szCs w:val="14"/>
              </w:rPr>
              <w:t xml:space="preserve"> </w:t>
            </w:r>
            <w:r>
              <w:rPr>
                <w:spacing w:val="-1"/>
                <w:w w:val="73"/>
                <w:sz w:val="14"/>
                <w:szCs w:val="14"/>
              </w:rPr>
              <w:t>U</w:t>
            </w:r>
            <w:r>
              <w:rPr>
                <w:w w:val="73"/>
                <w:sz w:val="14"/>
                <w:szCs w:val="14"/>
              </w:rPr>
              <w:t>SE</w:t>
            </w:r>
          </w:p>
        </w:tc>
        <w:tc>
          <w:tcPr>
            <w:tcW w:w="1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466A42B" w14:textId="77777777" w:rsidR="007D3D9B" w:rsidRDefault="007D3D9B" w:rsidP="006B1F77">
            <w:pPr>
              <w:spacing w:before="5"/>
              <w:ind w:left="47"/>
              <w:rPr>
                <w:sz w:val="14"/>
                <w:szCs w:val="14"/>
              </w:rPr>
            </w:pPr>
            <w:r>
              <w:rPr>
                <w:w w:val="72"/>
                <w:sz w:val="14"/>
                <w:szCs w:val="14"/>
              </w:rPr>
              <w:t>S</w:t>
            </w:r>
            <w:r>
              <w:rPr>
                <w:spacing w:val="-1"/>
                <w:w w:val="72"/>
                <w:sz w:val="14"/>
                <w:szCs w:val="14"/>
              </w:rPr>
              <w:t>AVIN</w:t>
            </w:r>
            <w:r>
              <w:rPr>
                <w:w w:val="72"/>
                <w:sz w:val="14"/>
                <w:szCs w:val="14"/>
              </w:rPr>
              <w:t>G</w:t>
            </w:r>
            <w:r>
              <w:rPr>
                <w:spacing w:val="4"/>
                <w:w w:val="72"/>
                <w:sz w:val="14"/>
                <w:szCs w:val="14"/>
              </w:rPr>
              <w:t xml:space="preserve"> </w:t>
            </w:r>
            <w:r>
              <w:rPr>
                <w:w w:val="73"/>
                <w:sz w:val="14"/>
                <w:szCs w:val="14"/>
              </w:rPr>
              <w:t>WA</w:t>
            </w:r>
            <w:r>
              <w:rPr>
                <w:spacing w:val="-1"/>
                <w:w w:val="73"/>
                <w:sz w:val="14"/>
                <w:szCs w:val="14"/>
              </w:rPr>
              <w:t>T</w:t>
            </w:r>
            <w:r>
              <w:rPr>
                <w:w w:val="73"/>
                <w:sz w:val="14"/>
                <w:szCs w:val="14"/>
              </w:rPr>
              <w:t>ER</w:t>
            </w:r>
          </w:p>
        </w:tc>
      </w:tr>
      <w:tr w:rsidR="007D3D9B" w14:paraId="2B80CC02" w14:textId="77777777" w:rsidTr="00263B4C">
        <w:trPr>
          <w:trHeight w:hRule="exact" w:val="283"/>
        </w:trPr>
        <w:tc>
          <w:tcPr>
            <w:tcW w:w="24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2D9E6FA" w14:textId="77777777" w:rsidR="007D3D9B" w:rsidRDefault="007D3D9B" w:rsidP="006B1F77">
            <w:pPr>
              <w:spacing w:line="180" w:lineRule="exact"/>
              <w:ind w:left="47"/>
              <w:rPr>
                <w:sz w:val="16"/>
                <w:szCs w:val="16"/>
              </w:rPr>
            </w:pPr>
            <w:r>
              <w:rPr>
                <w:spacing w:val="1"/>
                <w:w w:val="69"/>
                <w:sz w:val="16"/>
                <w:szCs w:val="16"/>
              </w:rPr>
              <w:t>HTW01</w:t>
            </w:r>
            <w:r>
              <w:rPr>
                <w:w w:val="69"/>
                <w:sz w:val="16"/>
                <w:szCs w:val="16"/>
              </w:rPr>
              <w:t>*</w:t>
            </w:r>
            <w:r>
              <w:rPr>
                <w:spacing w:val="6"/>
                <w:w w:val="69"/>
                <w:sz w:val="16"/>
                <w:szCs w:val="16"/>
              </w:rPr>
              <w:t xml:space="preserve"> </w:t>
            </w:r>
            <w:r>
              <w:rPr>
                <w:w w:val="69"/>
                <w:sz w:val="16"/>
                <w:szCs w:val="16"/>
              </w:rPr>
              <w:t>Low-</w:t>
            </w:r>
            <w:r>
              <w:rPr>
                <w:spacing w:val="-1"/>
                <w:w w:val="69"/>
                <w:sz w:val="16"/>
                <w:szCs w:val="16"/>
              </w:rPr>
              <w:t>F</w:t>
            </w:r>
            <w:r>
              <w:rPr>
                <w:w w:val="69"/>
                <w:sz w:val="16"/>
                <w:szCs w:val="16"/>
              </w:rPr>
              <w:t>low Show</w:t>
            </w:r>
            <w:r>
              <w:rPr>
                <w:spacing w:val="-1"/>
                <w:w w:val="69"/>
                <w:sz w:val="16"/>
                <w:szCs w:val="16"/>
              </w:rPr>
              <w:t>e</w:t>
            </w:r>
            <w:r>
              <w:rPr>
                <w:w w:val="69"/>
                <w:sz w:val="16"/>
                <w:szCs w:val="16"/>
              </w:rPr>
              <w:t>rheads</w:t>
            </w:r>
            <w:r>
              <w:rPr>
                <w:spacing w:val="1"/>
                <w:w w:val="69"/>
                <w:sz w:val="16"/>
                <w:szCs w:val="16"/>
              </w:rPr>
              <w:t xml:space="preserve"> </w:t>
            </w:r>
            <w:r>
              <w:rPr>
                <w:w w:val="69"/>
                <w:sz w:val="16"/>
                <w:szCs w:val="16"/>
              </w:rPr>
              <w:t>- 4 L/min</w:t>
            </w:r>
          </w:p>
        </w:tc>
        <w:tc>
          <w:tcPr>
            <w:tcW w:w="13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C7EC87A" w14:textId="77777777" w:rsidR="007D3D9B" w:rsidRDefault="007D3D9B" w:rsidP="006B1F77">
            <w:pPr>
              <w:spacing w:before="6"/>
              <w:ind w:left="47"/>
              <w:rPr>
                <w:sz w:val="14"/>
                <w:szCs w:val="14"/>
              </w:rPr>
            </w:pPr>
            <w:r>
              <w:rPr>
                <w:w w:val="73"/>
                <w:sz w:val="14"/>
                <w:szCs w:val="14"/>
              </w:rPr>
              <w:t>3,589</w:t>
            </w:r>
          </w:p>
        </w:tc>
        <w:tc>
          <w:tcPr>
            <w:tcW w:w="1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6DDF15A" w14:textId="77777777" w:rsidR="007D3D9B" w:rsidRDefault="007D3D9B" w:rsidP="006B1F77">
            <w:pPr>
              <w:spacing w:before="6"/>
              <w:ind w:left="47"/>
              <w:rPr>
                <w:sz w:val="14"/>
                <w:szCs w:val="14"/>
              </w:rPr>
            </w:pPr>
            <w:r>
              <w:rPr>
                <w:w w:val="73"/>
                <w:sz w:val="14"/>
                <w:szCs w:val="14"/>
              </w:rPr>
              <w:t>24,14%</w:t>
            </w:r>
          </w:p>
        </w:tc>
      </w:tr>
      <w:tr w:rsidR="007D3D9B" w14:paraId="6D772636" w14:textId="77777777" w:rsidTr="00263B4C">
        <w:trPr>
          <w:trHeight w:hRule="exact" w:val="559"/>
        </w:trPr>
        <w:tc>
          <w:tcPr>
            <w:tcW w:w="24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71F390E" w14:textId="77777777" w:rsidR="007D3D9B" w:rsidRDefault="007D3D9B" w:rsidP="006B1F77">
            <w:pPr>
              <w:spacing w:line="180" w:lineRule="exact"/>
              <w:ind w:left="47"/>
              <w:rPr>
                <w:sz w:val="16"/>
                <w:szCs w:val="16"/>
              </w:rPr>
            </w:pPr>
            <w:r>
              <w:rPr>
                <w:spacing w:val="1"/>
                <w:w w:val="68"/>
                <w:sz w:val="16"/>
                <w:szCs w:val="16"/>
              </w:rPr>
              <w:t>HTW02</w:t>
            </w:r>
            <w:r>
              <w:rPr>
                <w:w w:val="68"/>
                <w:sz w:val="16"/>
                <w:szCs w:val="16"/>
              </w:rPr>
              <w:t>*</w:t>
            </w:r>
            <w:r>
              <w:rPr>
                <w:spacing w:val="13"/>
                <w:w w:val="68"/>
                <w:sz w:val="16"/>
                <w:szCs w:val="16"/>
              </w:rPr>
              <w:t xml:space="preserve"> </w:t>
            </w:r>
            <w:r>
              <w:rPr>
                <w:w w:val="68"/>
                <w:sz w:val="16"/>
                <w:szCs w:val="16"/>
              </w:rPr>
              <w:t>Low-</w:t>
            </w:r>
            <w:r>
              <w:rPr>
                <w:spacing w:val="-1"/>
                <w:w w:val="68"/>
                <w:sz w:val="16"/>
                <w:szCs w:val="16"/>
              </w:rPr>
              <w:t>F</w:t>
            </w:r>
            <w:r>
              <w:rPr>
                <w:w w:val="68"/>
                <w:sz w:val="16"/>
                <w:szCs w:val="16"/>
              </w:rPr>
              <w:t xml:space="preserve">low      </w:t>
            </w:r>
            <w:r>
              <w:rPr>
                <w:spacing w:val="15"/>
                <w:w w:val="68"/>
                <w:sz w:val="16"/>
                <w:szCs w:val="16"/>
              </w:rPr>
              <w:t xml:space="preserve"> </w:t>
            </w:r>
            <w:r>
              <w:rPr>
                <w:spacing w:val="-1"/>
                <w:w w:val="68"/>
                <w:sz w:val="16"/>
                <w:szCs w:val="16"/>
              </w:rPr>
              <w:t>F</w:t>
            </w:r>
            <w:r>
              <w:rPr>
                <w:w w:val="68"/>
                <w:sz w:val="16"/>
                <w:szCs w:val="16"/>
              </w:rPr>
              <w:t>au</w:t>
            </w:r>
            <w:r>
              <w:rPr>
                <w:spacing w:val="1"/>
                <w:w w:val="68"/>
                <w:sz w:val="16"/>
                <w:szCs w:val="16"/>
              </w:rPr>
              <w:t>c</w:t>
            </w:r>
            <w:r>
              <w:rPr>
                <w:w w:val="68"/>
                <w:sz w:val="16"/>
                <w:szCs w:val="16"/>
              </w:rPr>
              <w:t xml:space="preserve">ets      </w:t>
            </w:r>
            <w:r>
              <w:rPr>
                <w:spacing w:val="13"/>
                <w:w w:val="68"/>
                <w:sz w:val="16"/>
                <w:szCs w:val="16"/>
              </w:rPr>
              <w:t xml:space="preserve"> </w:t>
            </w:r>
            <w:r>
              <w:rPr>
                <w:w w:val="68"/>
                <w:sz w:val="16"/>
                <w:szCs w:val="16"/>
              </w:rPr>
              <w:t xml:space="preserve">in      </w:t>
            </w:r>
            <w:r>
              <w:rPr>
                <w:spacing w:val="10"/>
                <w:w w:val="68"/>
                <w:sz w:val="16"/>
                <w:szCs w:val="16"/>
              </w:rPr>
              <w:t xml:space="preserve"> </w:t>
            </w:r>
            <w:r>
              <w:rPr>
                <w:w w:val="69"/>
                <w:sz w:val="16"/>
                <w:szCs w:val="16"/>
              </w:rPr>
              <w:t>Gu</w:t>
            </w:r>
            <w:r>
              <w:rPr>
                <w:spacing w:val="-1"/>
                <w:w w:val="69"/>
                <w:sz w:val="16"/>
                <w:szCs w:val="16"/>
              </w:rPr>
              <w:t>e</w:t>
            </w:r>
            <w:r>
              <w:rPr>
                <w:w w:val="69"/>
                <w:sz w:val="16"/>
                <w:szCs w:val="16"/>
              </w:rPr>
              <w:t>st</w:t>
            </w:r>
          </w:p>
          <w:p w14:paraId="53DC76C5" w14:textId="77777777" w:rsidR="007D3D9B" w:rsidRDefault="007D3D9B" w:rsidP="006B1F77">
            <w:pPr>
              <w:spacing w:before="91"/>
              <w:ind w:left="47"/>
              <w:rPr>
                <w:sz w:val="16"/>
                <w:szCs w:val="16"/>
              </w:rPr>
            </w:pPr>
            <w:r>
              <w:rPr>
                <w:w w:val="69"/>
                <w:sz w:val="16"/>
                <w:szCs w:val="16"/>
              </w:rPr>
              <w:t>Rooms/Apartment Area -</w:t>
            </w:r>
            <w:r>
              <w:rPr>
                <w:spacing w:val="1"/>
                <w:w w:val="69"/>
                <w:sz w:val="16"/>
                <w:szCs w:val="16"/>
              </w:rPr>
              <w:t xml:space="preserve"> </w:t>
            </w:r>
            <w:r>
              <w:rPr>
                <w:w w:val="69"/>
                <w:sz w:val="16"/>
                <w:szCs w:val="16"/>
              </w:rPr>
              <w:t>2 L/min</w:t>
            </w:r>
          </w:p>
        </w:tc>
        <w:tc>
          <w:tcPr>
            <w:tcW w:w="13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BC5559B" w14:textId="77777777" w:rsidR="007D3D9B" w:rsidRDefault="007D3D9B" w:rsidP="006B1F77">
            <w:pPr>
              <w:spacing w:before="6"/>
              <w:ind w:left="47"/>
              <w:rPr>
                <w:sz w:val="14"/>
                <w:szCs w:val="14"/>
              </w:rPr>
            </w:pPr>
            <w:r>
              <w:rPr>
                <w:w w:val="73"/>
                <w:sz w:val="14"/>
                <w:szCs w:val="14"/>
              </w:rPr>
              <w:t>3,344</w:t>
            </w:r>
          </w:p>
        </w:tc>
        <w:tc>
          <w:tcPr>
            <w:tcW w:w="1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C7206AE" w14:textId="77777777" w:rsidR="007D3D9B" w:rsidRDefault="007D3D9B" w:rsidP="006B1F77">
            <w:pPr>
              <w:spacing w:before="6"/>
              <w:ind w:left="47"/>
              <w:rPr>
                <w:sz w:val="14"/>
                <w:szCs w:val="14"/>
              </w:rPr>
            </w:pPr>
            <w:r>
              <w:rPr>
                <w:w w:val="73"/>
                <w:sz w:val="14"/>
                <w:szCs w:val="14"/>
              </w:rPr>
              <w:t>29,31%</w:t>
            </w:r>
          </w:p>
        </w:tc>
      </w:tr>
      <w:tr w:rsidR="007D3D9B" w14:paraId="35E4EAE6" w14:textId="77777777" w:rsidTr="00263B4C">
        <w:trPr>
          <w:trHeight w:hRule="exact" w:val="836"/>
        </w:trPr>
        <w:tc>
          <w:tcPr>
            <w:tcW w:w="24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F01E021" w14:textId="77777777" w:rsidR="007D3D9B" w:rsidRDefault="007D3D9B" w:rsidP="006B1F77">
            <w:pPr>
              <w:spacing w:line="180" w:lineRule="exact"/>
              <w:ind w:left="47"/>
              <w:rPr>
                <w:sz w:val="16"/>
                <w:szCs w:val="16"/>
              </w:rPr>
            </w:pPr>
            <w:r>
              <w:rPr>
                <w:spacing w:val="1"/>
                <w:w w:val="68"/>
                <w:sz w:val="16"/>
                <w:szCs w:val="16"/>
              </w:rPr>
              <w:t>HTW03</w:t>
            </w:r>
            <w:r>
              <w:rPr>
                <w:w w:val="68"/>
                <w:sz w:val="16"/>
                <w:szCs w:val="16"/>
              </w:rPr>
              <w:t>*</w:t>
            </w:r>
            <w:r>
              <w:rPr>
                <w:spacing w:val="13"/>
                <w:w w:val="68"/>
                <w:sz w:val="16"/>
                <w:szCs w:val="16"/>
              </w:rPr>
              <w:t xml:space="preserve"> </w:t>
            </w:r>
            <w:r>
              <w:rPr>
                <w:w w:val="68"/>
                <w:sz w:val="16"/>
                <w:szCs w:val="16"/>
              </w:rPr>
              <w:t>Du</w:t>
            </w:r>
            <w:r>
              <w:rPr>
                <w:spacing w:val="-1"/>
                <w:w w:val="68"/>
                <w:sz w:val="16"/>
                <w:szCs w:val="16"/>
              </w:rPr>
              <w:t>a</w:t>
            </w:r>
            <w:r>
              <w:rPr>
                <w:w w:val="68"/>
                <w:sz w:val="16"/>
                <w:szCs w:val="16"/>
              </w:rPr>
              <w:t>l</w:t>
            </w:r>
            <w:r>
              <w:rPr>
                <w:spacing w:val="12"/>
                <w:w w:val="68"/>
                <w:sz w:val="16"/>
                <w:szCs w:val="16"/>
              </w:rPr>
              <w:t xml:space="preserve"> </w:t>
            </w:r>
            <w:r>
              <w:rPr>
                <w:spacing w:val="-1"/>
                <w:w w:val="68"/>
                <w:sz w:val="16"/>
                <w:szCs w:val="16"/>
              </w:rPr>
              <w:t>F</w:t>
            </w:r>
            <w:r>
              <w:rPr>
                <w:w w:val="68"/>
                <w:sz w:val="16"/>
                <w:szCs w:val="16"/>
              </w:rPr>
              <w:t>lush</w:t>
            </w:r>
            <w:r>
              <w:rPr>
                <w:spacing w:val="12"/>
                <w:w w:val="68"/>
                <w:sz w:val="16"/>
                <w:szCs w:val="16"/>
              </w:rPr>
              <w:t xml:space="preserve"> </w:t>
            </w:r>
            <w:r>
              <w:rPr>
                <w:w w:val="68"/>
                <w:sz w:val="16"/>
                <w:szCs w:val="16"/>
              </w:rPr>
              <w:t>for</w:t>
            </w:r>
            <w:r>
              <w:rPr>
                <w:spacing w:val="10"/>
                <w:w w:val="68"/>
                <w:sz w:val="16"/>
                <w:szCs w:val="16"/>
              </w:rPr>
              <w:t xml:space="preserve"> </w:t>
            </w:r>
            <w:r>
              <w:rPr>
                <w:w w:val="68"/>
                <w:sz w:val="16"/>
                <w:szCs w:val="16"/>
              </w:rPr>
              <w:t>Water</w:t>
            </w:r>
            <w:r>
              <w:rPr>
                <w:spacing w:val="13"/>
                <w:w w:val="68"/>
                <w:sz w:val="16"/>
                <w:szCs w:val="16"/>
              </w:rPr>
              <w:t xml:space="preserve"> </w:t>
            </w:r>
            <w:r>
              <w:rPr>
                <w:w w:val="68"/>
                <w:sz w:val="16"/>
                <w:szCs w:val="16"/>
              </w:rPr>
              <w:t>Closets</w:t>
            </w:r>
            <w:r>
              <w:rPr>
                <w:spacing w:val="14"/>
                <w:w w:val="68"/>
                <w:sz w:val="16"/>
                <w:szCs w:val="16"/>
              </w:rPr>
              <w:t xml:space="preserve"> </w:t>
            </w:r>
            <w:r>
              <w:rPr>
                <w:w w:val="68"/>
                <w:sz w:val="16"/>
                <w:szCs w:val="16"/>
              </w:rPr>
              <w:t>in</w:t>
            </w:r>
            <w:r>
              <w:rPr>
                <w:spacing w:val="10"/>
                <w:w w:val="68"/>
                <w:sz w:val="16"/>
                <w:szCs w:val="16"/>
              </w:rPr>
              <w:t xml:space="preserve"> </w:t>
            </w:r>
            <w:r>
              <w:rPr>
                <w:w w:val="69"/>
                <w:sz w:val="16"/>
                <w:szCs w:val="16"/>
              </w:rPr>
              <w:t>Gu</w:t>
            </w:r>
            <w:r>
              <w:rPr>
                <w:spacing w:val="-1"/>
                <w:w w:val="69"/>
                <w:sz w:val="16"/>
                <w:szCs w:val="16"/>
              </w:rPr>
              <w:t>e</w:t>
            </w:r>
            <w:r>
              <w:rPr>
                <w:w w:val="69"/>
                <w:sz w:val="16"/>
                <w:szCs w:val="16"/>
              </w:rPr>
              <w:t>st</w:t>
            </w:r>
          </w:p>
          <w:p w14:paraId="560004DD" w14:textId="77777777" w:rsidR="007D3D9B" w:rsidRDefault="007D3D9B" w:rsidP="006B1F77">
            <w:pPr>
              <w:spacing w:before="93"/>
              <w:ind w:left="47"/>
              <w:rPr>
                <w:sz w:val="16"/>
                <w:szCs w:val="16"/>
              </w:rPr>
            </w:pPr>
            <w:r>
              <w:rPr>
                <w:w w:val="69"/>
                <w:sz w:val="16"/>
                <w:szCs w:val="16"/>
              </w:rPr>
              <w:t>Rooms/Apartment</w:t>
            </w:r>
            <w:r>
              <w:rPr>
                <w:spacing w:val="12"/>
                <w:w w:val="69"/>
                <w:sz w:val="16"/>
                <w:szCs w:val="16"/>
              </w:rPr>
              <w:t xml:space="preserve"> </w:t>
            </w:r>
            <w:r>
              <w:rPr>
                <w:w w:val="69"/>
                <w:sz w:val="16"/>
                <w:szCs w:val="16"/>
              </w:rPr>
              <w:t>A</w:t>
            </w:r>
            <w:r>
              <w:rPr>
                <w:spacing w:val="-1"/>
                <w:w w:val="69"/>
                <w:sz w:val="16"/>
                <w:szCs w:val="16"/>
              </w:rPr>
              <w:t>r</w:t>
            </w:r>
            <w:r>
              <w:rPr>
                <w:w w:val="69"/>
                <w:sz w:val="16"/>
                <w:szCs w:val="16"/>
              </w:rPr>
              <w:t>ea</w:t>
            </w:r>
            <w:r>
              <w:rPr>
                <w:spacing w:val="14"/>
                <w:w w:val="69"/>
                <w:sz w:val="16"/>
                <w:szCs w:val="16"/>
              </w:rPr>
              <w:t xml:space="preserve"> </w:t>
            </w:r>
            <w:r>
              <w:rPr>
                <w:w w:val="69"/>
                <w:sz w:val="16"/>
                <w:szCs w:val="16"/>
              </w:rPr>
              <w:t>-</w:t>
            </w:r>
            <w:r>
              <w:rPr>
                <w:spacing w:val="12"/>
                <w:w w:val="69"/>
                <w:sz w:val="16"/>
                <w:szCs w:val="16"/>
              </w:rPr>
              <w:t xml:space="preserve"> </w:t>
            </w:r>
            <w:r>
              <w:rPr>
                <w:w w:val="69"/>
                <w:sz w:val="16"/>
                <w:szCs w:val="16"/>
              </w:rPr>
              <w:t>4.5</w:t>
            </w:r>
            <w:r>
              <w:rPr>
                <w:spacing w:val="12"/>
                <w:w w:val="69"/>
                <w:sz w:val="16"/>
                <w:szCs w:val="16"/>
              </w:rPr>
              <w:t xml:space="preserve"> </w:t>
            </w:r>
            <w:r>
              <w:rPr>
                <w:w w:val="69"/>
                <w:sz w:val="16"/>
                <w:szCs w:val="16"/>
              </w:rPr>
              <w:t>L/first</w:t>
            </w:r>
            <w:r>
              <w:rPr>
                <w:spacing w:val="12"/>
                <w:w w:val="69"/>
                <w:sz w:val="16"/>
                <w:szCs w:val="16"/>
              </w:rPr>
              <w:t xml:space="preserve"> </w:t>
            </w:r>
            <w:r>
              <w:rPr>
                <w:w w:val="69"/>
                <w:sz w:val="16"/>
                <w:szCs w:val="16"/>
              </w:rPr>
              <w:t>flush</w:t>
            </w:r>
            <w:r>
              <w:rPr>
                <w:spacing w:val="12"/>
                <w:w w:val="69"/>
                <w:sz w:val="16"/>
                <w:szCs w:val="16"/>
              </w:rPr>
              <w:t xml:space="preserve"> </w:t>
            </w:r>
            <w:r>
              <w:rPr>
                <w:w w:val="69"/>
                <w:sz w:val="16"/>
                <w:szCs w:val="16"/>
              </w:rPr>
              <w:t>and</w:t>
            </w:r>
            <w:r>
              <w:rPr>
                <w:spacing w:val="12"/>
                <w:w w:val="69"/>
                <w:sz w:val="16"/>
                <w:szCs w:val="16"/>
              </w:rPr>
              <w:t xml:space="preserve"> </w:t>
            </w:r>
            <w:r>
              <w:rPr>
                <w:w w:val="69"/>
                <w:sz w:val="16"/>
                <w:szCs w:val="16"/>
              </w:rPr>
              <w:t>3</w:t>
            </w:r>
          </w:p>
          <w:p w14:paraId="59C778F0" w14:textId="77777777" w:rsidR="007D3D9B" w:rsidRDefault="007D3D9B" w:rsidP="006B1F77">
            <w:pPr>
              <w:spacing w:before="91"/>
              <w:ind w:left="47"/>
              <w:rPr>
                <w:sz w:val="16"/>
                <w:szCs w:val="16"/>
              </w:rPr>
            </w:pPr>
            <w:r>
              <w:rPr>
                <w:w w:val="69"/>
                <w:sz w:val="16"/>
                <w:szCs w:val="16"/>
              </w:rPr>
              <w:t>L/se</w:t>
            </w:r>
            <w:r>
              <w:rPr>
                <w:spacing w:val="-1"/>
                <w:w w:val="69"/>
                <w:sz w:val="16"/>
                <w:szCs w:val="16"/>
              </w:rPr>
              <w:t>c</w:t>
            </w:r>
            <w:r>
              <w:rPr>
                <w:w w:val="69"/>
                <w:sz w:val="16"/>
                <w:szCs w:val="16"/>
              </w:rPr>
              <w:t>ond flush</w:t>
            </w:r>
          </w:p>
        </w:tc>
        <w:tc>
          <w:tcPr>
            <w:tcW w:w="13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477632E" w14:textId="77777777" w:rsidR="007D3D9B" w:rsidRDefault="007D3D9B" w:rsidP="006B1F77">
            <w:pPr>
              <w:spacing w:before="6"/>
              <w:ind w:left="47"/>
              <w:rPr>
                <w:sz w:val="14"/>
                <w:szCs w:val="14"/>
              </w:rPr>
            </w:pPr>
            <w:r>
              <w:rPr>
                <w:w w:val="73"/>
                <w:sz w:val="14"/>
                <w:szCs w:val="14"/>
              </w:rPr>
              <w:t>3.069</w:t>
            </w:r>
          </w:p>
        </w:tc>
        <w:tc>
          <w:tcPr>
            <w:tcW w:w="1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324CD4E" w14:textId="77777777" w:rsidR="007D3D9B" w:rsidRDefault="007D3D9B" w:rsidP="006B1F77">
            <w:pPr>
              <w:spacing w:before="6"/>
              <w:ind w:left="47"/>
              <w:rPr>
                <w:sz w:val="14"/>
                <w:szCs w:val="14"/>
              </w:rPr>
            </w:pPr>
            <w:r>
              <w:rPr>
                <w:w w:val="73"/>
                <w:sz w:val="14"/>
                <w:szCs w:val="14"/>
              </w:rPr>
              <w:t>35,13 %</w:t>
            </w:r>
          </w:p>
        </w:tc>
      </w:tr>
      <w:tr w:rsidR="007D3D9B" w14:paraId="5962723A" w14:textId="77777777" w:rsidTr="00263B4C">
        <w:trPr>
          <w:trHeight w:hRule="exact" w:val="559"/>
        </w:trPr>
        <w:tc>
          <w:tcPr>
            <w:tcW w:w="24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A1450ED" w14:textId="77777777" w:rsidR="007D3D9B" w:rsidRDefault="007D3D9B" w:rsidP="006B1F77">
            <w:pPr>
              <w:spacing w:line="180" w:lineRule="exact"/>
              <w:ind w:left="47"/>
              <w:rPr>
                <w:sz w:val="16"/>
                <w:szCs w:val="16"/>
              </w:rPr>
            </w:pPr>
            <w:r>
              <w:rPr>
                <w:spacing w:val="1"/>
                <w:w w:val="69"/>
                <w:sz w:val="16"/>
                <w:szCs w:val="16"/>
              </w:rPr>
              <w:t>HTW05</w:t>
            </w:r>
            <w:r>
              <w:rPr>
                <w:w w:val="69"/>
                <w:sz w:val="16"/>
                <w:szCs w:val="16"/>
              </w:rPr>
              <w:t>*</w:t>
            </w:r>
            <w:r>
              <w:rPr>
                <w:spacing w:val="6"/>
                <w:w w:val="69"/>
                <w:sz w:val="16"/>
                <w:szCs w:val="16"/>
              </w:rPr>
              <w:t xml:space="preserve"> </w:t>
            </w:r>
            <w:r>
              <w:rPr>
                <w:w w:val="69"/>
                <w:sz w:val="16"/>
                <w:szCs w:val="16"/>
              </w:rPr>
              <w:t>Wate</w:t>
            </w:r>
            <w:r>
              <w:rPr>
                <w:spacing w:val="-1"/>
                <w:w w:val="69"/>
                <w:sz w:val="16"/>
                <w:szCs w:val="16"/>
              </w:rPr>
              <w:t>r</w:t>
            </w:r>
            <w:r>
              <w:rPr>
                <w:w w:val="69"/>
                <w:sz w:val="16"/>
                <w:szCs w:val="16"/>
              </w:rPr>
              <w:t>-Effi</w:t>
            </w:r>
            <w:r>
              <w:rPr>
                <w:spacing w:val="-1"/>
                <w:w w:val="69"/>
                <w:sz w:val="16"/>
                <w:szCs w:val="16"/>
              </w:rPr>
              <w:t>c</w:t>
            </w:r>
            <w:r>
              <w:rPr>
                <w:w w:val="69"/>
                <w:sz w:val="16"/>
                <w:szCs w:val="16"/>
              </w:rPr>
              <w:t>ie</w:t>
            </w:r>
            <w:r>
              <w:rPr>
                <w:spacing w:val="1"/>
                <w:w w:val="69"/>
                <w:sz w:val="16"/>
                <w:szCs w:val="16"/>
              </w:rPr>
              <w:t>n</w:t>
            </w:r>
            <w:r>
              <w:rPr>
                <w:w w:val="69"/>
                <w:sz w:val="16"/>
                <w:szCs w:val="16"/>
              </w:rPr>
              <w:t xml:space="preserve">t     </w:t>
            </w:r>
            <w:r>
              <w:rPr>
                <w:spacing w:val="2"/>
                <w:w w:val="69"/>
                <w:sz w:val="16"/>
                <w:szCs w:val="16"/>
              </w:rPr>
              <w:t xml:space="preserve"> </w:t>
            </w:r>
            <w:r>
              <w:rPr>
                <w:w w:val="69"/>
                <w:sz w:val="16"/>
                <w:szCs w:val="16"/>
              </w:rPr>
              <w:t>U</w:t>
            </w:r>
            <w:r>
              <w:rPr>
                <w:spacing w:val="-1"/>
                <w:w w:val="69"/>
                <w:sz w:val="16"/>
                <w:szCs w:val="16"/>
              </w:rPr>
              <w:t>r</w:t>
            </w:r>
            <w:r>
              <w:rPr>
                <w:w w:val="69"/>
                <w:sz w:val="16"/>
                <w:szCs w:val="16"/>
              </w:rPr>
              <w:t xml:space="preserve">inals      in     </w:t>
            </w:r>
            <w:r>
              <w:rPr>
                <w:spacing w:val="1"/>
                <w:w w:val="69"/>
                <w:sz w:val="16"/>
                <w:szCs w:val="16"/>
              </w:rPr>
              <w:t xml:space="preserve"> </w:t>
            </w:r>
            <w:r>
              <w:rPr>
                <w:w w:val="69"/>
                <w:sz w:val="16"/>
                <w:szCs w:val="16"/>
              </w:rPr>
              <w:t>All</w:t>
            </w:r>
          </w:p>
          <w:p w14:paraId="687156A2" w14:textId="77777777" w:rsidR="007D3D9B" w:rsidRDefault="007D3D9B" w:rsidP="006B1F77">
            <w:pPr>
              <w:spacing w:before="91"/>
              <w:ind w:left="47"/>
              <w:rPr>
                <w:sz w:val="16"/>
                <w:szCs w:val="16"/>
              </w:rPr>
            </w:pPr>
            <w:r>
              <w:rPr>
                <w:w w:val="69"/>
                <w:sz w:val="16"/>
                <w:szCs w:val="16"/>
              </w:rPr>
              <w:t>Bathrooms - 2 L/flush</w:t>
            </w:r>
          </w:p>
        </w:tc>
        <w:tc>
          <w:tcPr>
            <w:tcW w:w="13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F156A14" w14:textId="77777777" w:rsidR="007D3D9B" w:rsidRDefault="007D3D9B" w:rsidP="006B1F77">
            <w:pPr>
              <w:spacing w:before="6"/>
              <w:ind w:left="47"/>
              <w:rPr>
                <w:sz w:val="14"/>
                <w:szCs w:val="14"/>
              </w:rPr>
            </w:pPr>
            <w:r>
              <w:rPr>
                <w:w w:val="73"/>
                <w:sz w:val="14"/>
                <w:szCs w:val="14"/>
              </w:rPr>
              <w:t>3.053</w:t>
            </w:r>
          </w:p>
        </w:tc>
        <w:tc>
          <w:tcPr>
            <w:tcW w:w="1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3936A50" w14:textId="77777777" w:rsidR="007D3D9B" w:rsidRDefault="007D3D9B" w:rsidP="006B1F77">
            <w:pPr>
              <w:spacing w:before="6"/>
              <w:ind w:left="47"/>
              <w:rPr>
                <w:sz w:val="14"/>
                <w:szCs w:val="14"/>
              </w:rPr>
            </w:pPr>
            <w:r>
              <w:rPr>
                <w:w w:val="73"/>
                <w:sz w:val="14"/>
                <w:szCs w:val="14"/>
              </w:rPr>
              <w:t>35,46%</w:t>
            </w:r>
          </w:p>
        </w:tc>
      </w:tr>
      <w:tr w:rsidR="007D3D9B" w14:paraId="01B83D3E" w14:textId="77777777" w:rsidTr="00263B4C">
        <w:trPr>
          <w:trHeight w:hRule="exact" w:val="559"/>
        </w:trPr>
        <w:tc>
          <w:tcPr>
            <w:tcW w:w="24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0C4FBE1" w14:textId="77777777" w:rsidR="007D3D9B" w:rsidRDefault="007D3D9B" w:rsidP="006B1F77">
            <w:pPr>
              <w:spacing w:line="180" w:lineRule="exact"/>
              <w:ind w:left="47"/>
              <w:rPr>
                <w:sz w:val="16"/>
                <w:szCs w:val="16"/>
              </w:rPr>
            </w:pPr>
            <w:r>
              <w:rPr>
                <w:spacing w:val="1"/>
                <w:w w:val="69"/>
                <w:sz w:val="16"/>
                <w:szCs w:val="16"/>
              </w:rPr>
              <w:t>HTW10</w:t>
            </w:r>
            <w:r>
              <w:rPr>
                <w:w w:val="69"/>
                <w:sz w:val="16"/>
                <w:szCs w:val="16"/>
              </w:rPr>
              <w:t>*</w:t>
            </w:r>
            <w:r>
              <w:rPr>
                <w:spacing w:val="6"/>
                <w:w w:val="69"/>
                <w:sz w:val="16"/>
                <w:szCs w:val="16"/>
              </w:rPr>
              <w:t xml:space="preserve"> </w:t>
            </w:r>
            <w:r>
              <w:rPr>
                <w:w w:val="69"/>
                <w:sz w:val="16"/>
                <w:szCs w:val="16"/>
              </w:rPr>
              <w:t>Wate</w:t>
            </w:r>
            <w:r>
              <w:rPr>
                <w:spacing w:val="-1"/>
                <w:w w:val="69"/>
                <w:sz w:val="16"/>
                <w:szCs w:val="16"/>
              </w:rPr>
              <w:t>r</w:t>
            </w:r>
            <w:r>
              <w:rPr>
                <w:w w:val="69"/>
                <w:sz w:val="16"/>
                <w:szCs w:val="16"/>
              </w:rPr>
              <w:t>-Effi</w:t>
            </w:r>
            <w:r>
              <w:rPr>
                <w:spacing w:val="-1"/>
                <w:w w:val="69"/>
                <w:sz w:val="16"/>
                <w:szCs w:val="16"/>
              </w:rPr>
              <w:t>c</w:t>
            </w:r>
            <w:r>
              <w:rPr>
                <w:w w:val="69"/>
                <w:sz w:val="16"/>
                <w:szCs w:val="16"/>
              </w:rPr>
              <w:t>ie</w:t>
            </w:r>
            <w:r>
              <w:rPr>
                <w:spacing w:val="1"/>
                <w:w w:val="69"/>
                <w:sz w:val="16"/>
                <w:szCs w:val="16"/>
              </w:rPr>
              <w:t>n</w:t>
            </w:r>
            <w:r>
              <w:rPr>
                <w:w w:val="69"/>
                <w:sz w:val="16"/>
                <w:szCs w:val="16"/>
              </w:rPr>
              <w:t>t</w:t>
            </w:r>
            <w:r>
              <w:rPr>
                <w:spacing w:val="6"/>
                <w:w w:val="69"/>
                <w:sz w:val="16"/>
                <w:szCs w:val="16"/>
              </w:rPr>
              <w:t xml:space="preserve"> </w:t>
            </w:r>
            <w:r>
              <w:rPr>
                <w:w w:val="69"/>
                <w:sz w:val="16"/>
                <w:szCs w:val="16"/>
              </w:rPr>
              <w:t>Kitch</w:t>
            </w:r>
            <w:r>
              <w:rPr>
                <w:spacing w:val="-1"/>
                <w:w w:val="69"/>
                <w:sz w:val="16"/>
                <w:szCs w:val="16"/>
              </w:rPr>
              <w:t>e</w:t>
            </w:r>
            <w:r>
              <w:rPr>
                <w:w w:val="69"/>
                <w:sz w:val="16"/>
                <w:szCs w:val="16"/>
              </w:rPr>
              <w:t>n</w:t>
            </w:r>
            <w:r>
              <w:rPr>
                <w:spacing w:val="4"/>
                <w:w w:val="69"/>
                <w:sz w:val="16"/>
                <w:szCs w:val="16"/>
              </w:rPr>
              <w:t xml:space="preserve"> </w:t>
            </w:r>
            <w:r>
              <w:rPr>
                <w:spacing w:val="-1"/>
                <w:w w:val="69"/>
                <w:sz w:val="16"/>
                <w:szCs w:val="16"/>
              </w:rPr>
              <w:t>F</w:t>
            </w:r>
            <w:r>
              <w:rPr>
                <w:w w:val="69"/>
                <w:sz w:val="16"/>
                <w:szCs w:val="16"/>
              </w:rPr>
              <w:t>a</w:t>
            </w:r>
            <w:r>
              <w:rPr>
                <w:spacing w:val="1"/>
                <w:w w:val="69"/>
                <w:sz w:val="16"/>
                <w:szCs w:val="16"/>
              </w:rPr>
              <w:t>u</w:t>
            </w:r>
            <w:r>
              <w:rPr>
                <w:w w:val="69"/>
                <w:sz w:val="16"/>
                <w:szCs w:val="16"/>
              </w:rPr>
              <w:t>cets</w:t>
            </w:r>
            <w:r>
              <w:rPr>
                <w:spacing w:val="6"/>
                <w:w w:val="69"/>
                <w:sz w:val="16"/>
                <w:szCs w:val="16"/>
              </w:rPr>
              <w:t xml:space="preserve"> </w:t>
            </w:r>
            <w:r>
              <w:rPr>
                <w:w w:val="69"/>
                <w:sz w:val="16"/>
                <w:szCs w:val="16"/>
              </w:rPr>
              <w:t>-</w:t>
            </w:r>
            <w:r>
              <w:rPr>
                <w:spacing w:val="4"/>
                <w:w w:val="69"/>
                <w:sz w:val="16"/>
                <w:szCs w:val="16"/>
              </w:rPr>
              <w:t xml:space="preserve"> </w:t>
            </w:r>
            <w:r>
              <w:rPr>
                <w:w w:val="69"/>
                <w:sz w:val="16"/>
                <w:szCs w:val="16"/>
              </w:rPr>
              <w:t>12.7</w:t>
            </w:r>
          </w:p>
          <w:p w14:paraId="0FFFB44B" w14:textId="77777777" w:rsidR="007D3D9B" w:rsidRDefault="007D3D9B" w:rsidP="006B1F77">
            <w:pPr>
              <w:spacing w:before="91"/>
              <w:ind w:left="47"/>
              <w:rPr>
                <w:sz w:val="16"/>
                <w:szCs w:val="16"/>
              </w:rPr>
            </w:pPr>
            <w:r>
              <w:rPr>
                <w:w w:val="69"/>
                <w:sz w:val="16"/>
                <w:szCs w:val="16"/>
              </w:rPr>
              <w:t>L/min</w:t>
            </w:r>
          </w:p>
        </w:tc>
        <w:tc>
          <w:tcPr>
            <w:tcW w:w="13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FB454A5" w14:textId="77777777" w:rsidR="007D3D9B" w:rsidRDefault="007D3D9B" w:rsidP="006B1F77">
            <w:pPr>
              <w:spacing w:before="6"/>
              <w:ind w:left="47"/>
              <w:rPr>
                <w:sz w:val="14"/>
                <w:szCs w:val="14"/>
              </w:rPr>
            </w:pPr>
            <w:r>
              <w:rPr>
                <w:w w:val="73"/>
                <w:sz w:val="14"/>
                <w:szCs w:val="14"/>
              </w:rPr>
              <w:t>2,971</w:t>
            </w:r>
          </w:p>
        </w:tc>
        <w:tc>
          <w:tcPr>
            <w:tcW w:w="1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4202F03" w14:textId="77777777" w:rsidR="007D3D9B" w:rsidRDefault="007D3D9B" w:rsidP="006B1F77">
            <w:pPr>
              <w:spacing w:before="6"/>
              <w:ind w:left="47"/>
              <w:rPr>
                <w:sz w:val="14"/>
                <w:szCs w:val="14"/>
              </w:rPr>
            </w:pPr>
            <w:r>
              <w:rPr>
                <w:w w:val="73"/>
                <w:sz w:val="14"/>
                <w:szCs w:val="14"/>
              </w:rPr>
              <w:t>37,20 %</w:t>
            </w:r>
          </w:p>
        </w:tc>
      </w:tr>
      <w:tr w:rsidR="007D3D9B" w14:paraId="4AC18717" w14:textId="77777777" w:rsidTr="00263B4C">
        <w:trPr>
          <w:trHeight w:hRule="exact" w:val="559"/>
        </w:trPr>
        <w:tc>
          <w:tcPr>
            <w:tcW w:w="24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4121B03" w14:textId="77777777" w:rsidR="007D3D9B" w:rsidRDefault="007D3D9B" w:rsidP="006B1F77">
            <w:pPr>
              <w:spacing w:line="180" w:lineRule="exact"/>
              <w:ind w:left="47"/>
              <w:rPr>
                <w:sz w:val="16"/>
                <w:szCs w:val="16"/>
              </w:rPr>
            </w:pPr>
            <w:r>
              <w:rPr>
                <w:spacing w:val="1"/>
                <w:w w:val="69"/>
                <w:sz w:val="16"/>
                <w:szCs w:val="16"/>
              </w:rPr>
              <w:t>HTW1</w:t>
            </w:r>
            <w:r>
              <w:rPr>
                <w:w w:val="69"/>
                <w:sz w:val="16"/>
                <w:szCs w:val="16"/>
              </w:rPr>
              <w:t>1</w:t>
            </w:r>
            <w:r>
              <w:rPr>
                <w:spacing w:val="6"/>
                <w:w w:val="69"/>
                <w:sz w:val="16"/>
                <w:szCs w:val="16"/>
              </w:rPr>
              <w:t xml:space="preserve"> </w:t>
            </w:r>
            <w:r>
              <w:rPr>
                <w:w w:val="69"/>
                <w:sz w:val="16"/>
                <w:szCs w:val="16"/>
              </w:rPr>
              <w:t>Wate</w:t>
            </w:r>
            <w:r>
              <w:rPr>
                <w:spacing w:val="-1"/>
                <w:w w:val="69"/>
                <w:sz w:val="16"/>
                <w:szCs w:val="16"/>
              </w:rPr>
              <w:t>r</w:t>
            </w:r>
            <w:r>
              <w:rPr>
                <w:w w:val="69"/>
                <w:sz w:val="16"/>
                <w:szCs w:val="16"/>
              </w:rPr>
              <w:t>-Effi</w:t>
            </w:r>
            <w:r>
              <w:rPr>
                <w:spacing w:val="-1"/>
                <w:w w:val="69"/>
                <w:sz w:val="16"/>
                <w:szCs w:val="16"/>
              </w:rPr>
              <w:t>c</w:t>
            </w:r>
            <w:r>
              <w:rPr>
                <w:spacing w:val="1"/>
                <w:w w:val="69"/>
                <w:sz w:val="16"/>
                <w:szCs w:val="16"/>
              </w:rPr>
              <w:t>i</w:t>
            </w:r>
            <w:r>
              <w:rPr>
                <w:w w:val="69"/>
                <w:sz w:val="16"/>
                <w:szCs w:val="16"/>
              </w:rPr>
              <w:t xml:space="preserve">ent    </w:t>
            </w:r>
            <w:r>
              <w:rPr>
                <w:spacing w:val="13"/>
                <w:w w:val="69"/>
                <w:sz w:val="16"/>
                <w:szCs w:val="16"/>
              </w:rPr>
              <w:t xml:space="preserve"> </w:t>
            </w:r>
            <w:r>
              <w:rPr>
                <w:w w:val="69"/>
                <w:sz w:val="16"/>
                <w:szCs w:val="16"/>
              </w:rPr>
              <w:t>L</w:t>
            </w:r>
            <w:r>
              <w:rPr>
                <w:spacing w:val="-1"/>
                <w:w w:val="69"/>
                <w:sz w:val="16"/>
                <w:szCs w:val="16"/>
              </w:rPr>
              <w:t>a</w:t>
            </w:r>
            <w:r>
              <w:rPr>
                <w:w w:val="69"/>
                <w:sz w:val="16"/>
                <w:szCs w:val="16"/>
              </w:rPr>
              <w:t xml:space="preserve">ndscaping    </w:t>
            </w:r>
            <w:r>
              <w:rPr>
                <w:spacing w:val="14"/>
                <w:w w:val="69"/>
                <w:sz w:val="16"/>
                <w:szCs w:val="16"/>
              </w:rPr>
              <w:t xml:space="preserve"> </w:t>
            </w:r>
            <w:r>
              <w:rPr>
                <w:w w:val="69"/>
                <w:sz w:val="16"/>
                <w:szCs w:val="16"/>
              </w:rPr>
              <w:t xml:space="preserve">-    </w:t>
            </w:r>
            <w:r>
              <w:rPr>
                <w:spacing w:val="13"/>
                <w:w w:val="69"/>
                <w:sz w:val="16"/>
                <w:szCs w:val="16"/>
              </w:rPr>
              <w:t xml:space="preserve"> </w:t>
            </w:r>
            <w:r>
              <w:rPr>
                <w:w w:val="69"/>
                <w:sz w:val="16"/>
                <w:szCs w:val="16"/>
              </w:rPr>
              <w:t>4</w:t>
            </w:r>
          </w:p>
          <w:p w14:paraId="15A3115F" w14:textId="77777777" w:rsidR="007D3D9B" w:rsidRDefault="007D3D9B" w:rsidP="006B1F77">
            <w:pPr>
              <w:spacing w:before="93"/>
              <w:ind w:left="47"/>
              <w:rPr>
                <w:sz w:val="16"/>
                <w:szCs w:val="16"/>
              </w:rPr>
            </w:pPr>
            <w:r>
              <w:rPr>
                <w:w w:val="69"/>
                <w:sz w:val="16"/>
                <w:szCs w:val="16"/>
              </w:rPr>
              <w:t>L/m²/day</w:t>
            </w:r>
          </w:p>
        </w:tc>
        <w:tc>
          <w:tcPr>
            <w:tcW w:w="13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BDE145F" w14:textId="77777777" w:rsidR="007D3D9B" w:rsidRDefault="007D3D9B" w:rsidP="006B1F77">
            <w:pPr>
              <w:spacing w:before="6"/>
              <w:ind w:left="47"/>
              <w:rPr>
                <w:sz w:val="14"/>
                <w:szCs w:val="14"/>
              </w:rPr>
            </w:pPr>
            <w:r>
              <w:rPr>
                <w:w w:val="73"/>
                <w:sz w:val="14"/>
                <w:szCs w:val="14"/>
              </w:rPr>
              <w:t>2,714</w:t>
            </w:r>
          </w:p>
        </w:tc>
        <w:tc>
          <w:tcPr>
            <w:tcW w:w="1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1C05675" w14:textId="77777777" w:rsidR="007D3D9B" w:rsidRDefault="007D3D9B" w:rsidP="006B1F77">
            <w:pPr>
              <w:spacing w:before="6"/>
              <w:ind w:left="47"/>
              <w:rPr>
                <w:sz w:val="14"/>
                <w:szCs w:val="14"/>
              </w:rPr>
            </w:pPr>
            <w:r>
              <w:rPr>
                <w:w w:val="73"/>
                <w:sz w:val="14"/>
                <w:szCs w:val="14"/>
              </w:rPr>
              <w:t>42,62 %</w:t>
            </w:r>
          </w:p>
        </w:tc>
      </w:tr>
      <w:tr w:rsidR="007D3D9B" w14:paraId="2C5A8B25" w14:textId="77777777" w:rsidTr="00263B4C">
        <w:trPr>
          <w:trHeight w:hRule="exact" w:val="559"/>
        </w:trPr>
        <w:tc>
          <w:tcPr>
            <w:tcW w:w="24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D686D39" w14:textId="77777777" w:rsidR="007D3D9B" w:rsidRDefault="007D3D9B" w:rsidP="006B1F77">
            <w:pPr>
              <w:spacing w:line="180" w:lineRule="exact"/>
              <w:ind w:left="47"/>
              <w:rPr>
                <w:sz w:val="16"/>
                <w:szCs w:val="16"/>
              </w:rPr>
            </w:pPr>
            <w:r>
              <w:rPr>
                <w:spacing w:val="1"/>
                <w:w w:val="69"/>
                <w:sz w:val="16"/>
                <w:szCs w:val="16"/>
              </w:rPr>
              <w:t>HTW1</w:t>
            </w:r>
            <w:r>
              <w:rPr>
                <w:w w:val="69"/>
                <w:sz w:val="16"/>
                <w:szCs w:val="16"/>
              </w:rPr>
              <w:t>4</w:t>
            </w:r>
            <w:r>
              <w:rPr>
                <w:spacing w:val="6"/>
                <w:w w:val="69"/>
                <w:sz w:val="16"/>
                <w:szCs w:val="16"/>
              </w:rPr>
              <w:t xml:space="preserve"> </w:t>
            </w:r>
            <w:r>
              <w:rPr>
                <w:w w:val="69"/>
                <w:sz w:val="16"/>
                <w:szCs w:val="16"/>
              </w:rPr>
              <w:t>Rainwater</w:t>
            </w:r>
            <w:r>
              <w:rPr>
                <w:spacing w:val="12"/>
                <w:w w:val="69"/>
                <w:sz w:val="16"/>
                <w:szCs w:val="16"/>
              </w:rPr>
              <w:t xml:space="preserve"> </w:t>
            </w:r>
            <w:r>
              <w:rPr>
                <w:w w:val="69"/>
                <w:sz w:val="16"/>
                <w:szCs w:val="16"/>
              </w:rPr>
              <w:t>H</w:t>
            </w:r>
            <w:r>
              <w:rPr>
                <w:spacing w:val="-1"/>
                <w:w w:val="69"/>
                <w:sz w:val="16"/>
                <w:szCs w:val="16"/>
              </w:rPr>
              <w:t>a</w:t>
            </w:r>
            <w:r>
              <w:rPr>
                <w:w w:val="69"/>
                <w:sz w:val="16"/>
                <w:szCs w:val="16"/>
              </w:rPr>
              <w:t>r</w:t>
            </w:r>
            <w:r>
              <w:rPr>
                <w:spacing w:val="1"/>
                <w:w w:val="69"/>
                <w:sz w:val="16"/>
                <w:szCs w:val="16"/>
              </w:rPr>
              <w:t>v</w:t>
            </w:r>
            <w:r>
              <w:rPr>
                <w:w w:val="69"/>
                <w:sz w:val="16"/>
                <w:szCs w:val="16"/>
              </w:rPr>
              <w:t>esting</w:t>
            </w:r>
            <w:r>
              <w:rPr>
                <w:spacing w:val="12"/>
                <w:w w:val="69"/>
                <w:sz w:val="16"/>
                <w:szCs w:val="16"/>
              </w:rPr>
              <w:t xml:space="preserve"> </w:t>
            </w:r>
            <w:r>
              <w:rPr>
                <w:w w:val="69"/>
                <w:sz w:val="16"/>
                <w:szCs w:val="16"/>
              </w:rPr>
              <w:t>System</w:t>
            </w:r>
            <w:r>
              <w:rPr>
                <w:spacing w:val="13"/>
                <w:w w:val="69"/>
                <w:sz w:val="16"/>
                <w:szCs w:val="16"/>
              </w:rPr>
              <w:t xml:space="preserve"> </w:t>
            </w:r>
            <w:r>
              <w:rPr>
                <w:w w:val="69"/>
                <w:sz w:val="16"/>
                <w:szCs w:val="16"/>
              </w:rPr>
              <w:t>-</w:t>
            </w:r>
            <w:r>
              <w:rPr>
                <w:spacing w:val="12"/>
                <w:w w:val="69"/>
                <w:sz w:val="16"/>
                <w:szCs w:val="16"/>
              </w:rPr>
              <w:t xml:space="preserve"> </w:t>
            </w:r>
            <w:r>
              <w:rPr>
                <w:w w:val="69"/>
                <w:sz w:val="16"/>
                <w:szCs w:val="16"/>
              </w:rPr>
              <w:t>50%</w:t>
            </w:r>
            <w:r>
              <w:rPr>
                <w:spacing w:val="12"/>
                <w:w w:val="69"/>
                <w:sz w:val="16"/>
                <w:szCs w:val="16"/>
              </w:rPr>
              <w:t xml:space="preserve"> </w:t>
            </w:r>
            <w:r>
              <w:rPr>
                <w:w w:val="69"/>
                <w:sz w:val="16"/>
                <w:szCs w:val="16"/>
              </w:rPr>
              <w:t>of</w:t>
            </w:r>
          </w:p>
          <w:p w14:paraId="2A331BD2" w14:textId="77777777" w:rsidR="007D3D9B" w:rsidRDefault="007D3D9B" w:rsidP="006B1F77">
            <w:pPr>
              <w:spacing w:before="93"/>
              <w:ind w:left="47"/>
              <w:rPr>
                <w:sz w:val="16"/>
                <w:szCs w:val="16"/>
              </w:rPr>
            </w:pPr>
            <w:r>
              <w:rPr>
                <w:w w:val="68"/>
                <w:sz w:val="16"/>
                <w:szCs w:val="16"/>
              </w:rPr>
              <w:t>Roof</w:t>
            </w:r>
            <w:r>
              <w:rPr>
                <w:spacing w:val="4"/>
                <w:w w:val="68"/>
                <w:sz w:val="16"/>
                <w:szCs w:val="16"/>
              </w:rPr>
              <w:t xml:space="preserve"> </w:t>
            </w:r>
            <w:r>
              <w:rPr>
                <w:spacing w:val="-1"/>
                <w:w w:val="68"/>
                <w:sz w:val="16"/>
                <w:szCs w:val="16"/>
              </w:rPr>
              <w:t>A</w:t>
            </w:r>
            <w:r>
              <w:rPr>
                <w:w w:val="68"/>
                <w:sz w:val="16"/>
                <w:szCs w:val="16"/>
              </w:rPr>
              <w:t>r</w:t>
            </w:r>
            <w:r>
              <w:rPr>
                <w:spacing w:val="-1"/>
                <w:w w:val="68"/>
                <w:sz w:val="16"/>
                <w:szCs w:val="16"/>
              </w:rPr>
              <w:t>e</w:t>
            </w:r>
            <w:r>
              <w:rPr>
                <w:w w:val="68"/>
                <w:sz w:val="16"/>
                <w:szCs w:val="16"/>
              </w:rPr>
              <w:t>a</w:t>
            </w:r>
            <w:r>
              <w:rPr>
                <w:spacing w:val="3"/>
                <w:w w:val="68"/>
                <w:sz w:val="16"/>
                <w:szCs w:val="16"/>
              </w:rPr>
              <w:t xml:space="preserve"> </w:t>
            </w:r>
            <w:r>
              <w:rPr>
                <w:w w:val="68"/>
                <w:sz w:val="16"/>
                <w:szCs w:val="16"/>
              </w:rPr>
              <w:t>Us</w:t>
            </w:r>
            <w:r>
              <w:rPr>
                <w:spacing w:val="-1"/>
                <w:w w:val="68"/>
                <w:sz w:val="16"/>
                <w:szCs w:val="16"/>
              </w:rPr>
              <w:t>e</w:t>
            </w:r>
            <w:r>
              <w:rPr>
                <w:w w:val="68"/>
                <w:sz w:val="16"/>
                <w:szCs w:val="16"/>
              </w:rPr>
              <w:t>d</w:t>
            </w:r>
            <w:r>
              <w:rPr>
                <w:spacing w:val="4"/>
                <w:w w:val="68"/>
                <w:sz w:val="16"/>
                <w:szCs w:val="16"/>
              </w:rPr>
              <w:t xml:space="preserve"> </w:t>
            </w:r>
            <w:r>
              <w:rPr>
                <w:w w:val="68"/>
                <w:sz w:val="16"/>
                <w:szCs w:val="16"/>
              </w:rPr>
              <w:t>for</w:t>
            </w:r>
            <w:r>
              <w:rPr>
                <w:spacing w:val="2"/>
                <w:w w:val="68"/>
                <w:sz w:val="16"/>
                <w:szCs w:val="16"/>
              </w:rPr>
              <w:t xml:space="preserve"> </w:t>
            </w:r>
            <w:r>
              <w:rPr>
                <w:spacing w:val="1"/>
                <w:w w:val="68"/>
                <w:sz w:val="16"/>
                <w:szCs w:val="16"/>
              </w:rPr>
              <w:t>R</w:t>
            </w:r>
            <w:r>
              <w:rPr>
                <w:w w:val="68"/>
                <w:sz w:val="16"/>
                <w:szCs w:val="16"/>
              </w:rPr>
              <w:t>ainwater</w:t>
            </w:r>
            <w:r>
              <w:rPr>
                <w:spacing w:val="7"/>
                <w:w w:val="68"/>
                <w:sz w:val="16"/>
                <w:szCs w:val="16"/>
              </w:rPr>
              <w:t xml:space="preserve"> </w:t>
            </w:r>
            <w:r>
              <w:rPr>
                <w:w w:val="69"/>
                <w:sz w:val="16"/>
                <w:szCs w:val="16"/>
              </w:rPr>
              <w:t>Collec</w:t>
            </w:r>
            <w:r>
              <w:rPr>
                <w:w w:val="70"/>
                <w:sz w:val="16"/>
                <w:szCs w:val="16"/>
              </w:rPr>
              <w:t>ti</w:t>
            </w:r>
            <w:r>
              <w:rPr>
                <w:w w:val="69"/>
                <w:sz w:val="16"/>
                <w:szCs w:val="16"/>
              </w:rPr>
              <w:t>on</w:t>
            </w:r>
          </w:p>
        </w:tc>
        <w:tc>
          <w:tcPr>
            <w:tcW w:w="13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5BF015D" w14:textId="77777777" w:rsidR="007D3D9B" w:rsidRDefault="007D3D9B" w:rsidP="006B1F77">
            <w:pPr>
              <w:spacing w:before="6"/>
              <w:ind w:left="47"/>
              <w:rPr>
                <w:sz w:val="14"/>
                <w:szCs w:val="14"/>
              </w:rPr>
            </w:pPr>
            <w:r>
              <w:rPr>
                <w:w w:val="73"/>
                <w:sz w:val="14"/>
                <w:szCs w:val="14"/>
              </w:rPr>
              <w:t>2,672</w:t>
            </w:r>
          </w:p>
        </w:tc>
        <w:tc>
          <w:tcPr>
            <w:tcW w:w="1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BA3F77F" w14:textId="77777777" w:rsidR="007D3D9B" w:rsidRDefault="007D3D9B" w:rsidP="006B1F77">
            <w:pPr>
              <w:spacing w:before="6"/>
              <w:ind w:left="47"/>
              <w:rPr>
                <w:sz w:val="14"/>
                <w:szCs w:val="14"/>
              </w:rPr>
            </w:pPr>
            <w:r>
              <w:rPr>
                <w:w w:val="73"/>
                <w:sz w:val="14"/>
                <w:szCs w:val="14"/>
              </w:rPr>
              <w:t>43,52 %</w:t>
            </w:r>
          </w:p>
        </w:tc>
      </w:tr>
      <w:tr w:rsidR="007D3D9B" w14:paraId="5560ACB7" w14:textId="77777777" w:rsidTr="00263B4C">
        <w:trPr>
          <w:trHeight w:hRule="exact" w:val="559"/>
        </w:trPr>
        <w:tc>
          <w:tcPr>
            <w:tcW w:w="24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898D346" w14:textId="77777777" w:rsidR="007D3D9B" w:rsidRDefault="007D3D9B" w:rsidP="006B1F77">
            <w:pPr>
              <w:spacing w:line="180" w:lineRule="exact"/>
              <w:ind w:left="47"/>
              <w:rPr>
                <w:sz w:val="16"/>
                <w:szCs w:val="16"/>
              </w:rPr>
            </w:pPr>
            <w:r>
              <w:rPr>
                <w:spacing w:val="1"/>
                <w:w w:val="68"/>
                <w:sz w:val="16"/>
                <w:szCs w:val="16"/>
              </w:rPr>
              <w:t>HTW1</w:t>
            </w:r>
            <w:r>
              <w:rPr>
                <w:w w:val="68"/>
                <w:sz w:val="16"/>
                <w:szCs w:val="16"/>
              </w:rPr>
              <w:t>5</w:t>
            </w:r>
            <w:r>
              <w:rPr>
                <w:spacing w:val="12"/>
                <w:w w:val="68"/>
                <w:sz w:val="16"/>
                <w:szCs w:val="16"/>
              </w:rPr>
              <w:t xml:space="preserve"> </w:t>
            </w:r>
            <w:proofErr w:type="gramStart"/>
            <w:r>
              <w:rPr>
                <w:w w:val="68"/>
                <w:sz w:val="16"/>
                <w:szCs w:val="16"/>
              </w:rPr>
              <w:t>G</w:t>
            </w:r>
            <w:r>
              <w:rPr>
                <w:spacing w:val="-1"/>
                <w:w w:val="68"/>
                <w:sz w:val="16"/>
                <w:szCs w:val="16"/>
              </w:rPr>
              <w:t>r</w:t>
            </w:r>
            <w:r>
              <w:rPr>
                <w:w w:val="68"/>
                <w:sz w:val="16"/>
                <w:szCs w:val="16"/>
              </w:rPr>
              <w:t xml:space="preserve">ey </w:t>
            </w:r>
            <w:r>
              <w:rPr>
                <w:spacing w:val="9"/>
                <w:w w:val="68"/>
                <w:sz w:val="16"/>
                <w:szCs w:val="16"/>
              </w:rPr>
              <w:t xml:space="preserve"> </w:t>
            </w:r>
            <w:r>
              <w:rPr>
                <w:w w:val="68"/>
                <w:sz w:val="16"/>
                <w:szCs w:val="16"/>
              </w:rPr>
              <w:t>Water</w:t>
            </w:r>
            <w:proofErr w:type="gramEnd"/>
            <w:r>
              <w:rPr>
                <w:w w:val="68"/>
                <w:sz w:val="16"/>
                <w:szCs w:val="16"/>
              </w:rPr>
              <w:t xml:space="preserve"> </w:t>
            </w:r>
            <w:r>
              <w:rPr>
                <w:spacing w:val="12"/>
                <w:w w:val="68"/>
                <w:sz w:val="16"/>
                <w:szCs w:val="16"/>
              </w:rPr>
              <w:t xml:space="preserve"> </w:t>
            </w:r>
            <w:r>
              <w:rPr>
                <w:w w:val="68"/>
                <w:sz w:val="16"/>
                <w:szCs w:val="16"/>
              </w:rPr>
              <w:t>T</w:t>
            </w:r>
            <w:r>
              <w:rPr>
                <w:spacing w:val="1"/>
                <w:w w:val="68"/>
                <w:sz w:val="16"/>
                <w:szCs w:val="16"/>
              </w:rPr>
              <w:t>r</w:t>
            </w:r>
            <w:r>
              <w:rPr>
                <w:w w:val="68"/>
                <w:sz w:val="16"/>
                <w:szCs w:val="16"/>
              </w:rPr>
              <w:t xml:space="preserve">eatment </w:t>
            </w:r>
            <w:r>
              <w:rPr>
                <w:spacing w:val="14"/>
                <w:w w:val="68"/>
                <w:sz w:val="16"/>
                <w:szCs w:val="16"/>
              </w:rPr>
              <w:t xml:space="preserve"> </w:t>
            </w:r>
            <w:r>
              <w:rPr>
                <w:w w:val="68"/>
                <w:sz w:val="16"/>
                <w:szCs w:val="16"/>
              </w:rPr>
              <w:t xml:space="preserve">and </w:t>
            </w:r>
            <w:r>
              <w:rPr>
                <w:spacing w:val="9"/>
                <w:w w:val="68"/>
                <w:sz w:val="16"/>
                <w:szCs w:val="16"/>
              </w:rPr>
              <w:t xml:space="preserve"> </w:t>
            </w:r>
            <w:r>
              <w:rPr>
                <w:w w:val="69"/>
                <w:sz w:val="16"/>
                <w:szCs w:val="16"/>
              </w:rPr>
              <w:t>R</w:t>
            </w:r>
            <w:r>
              <w:rPr>
                <w:spacing w:val="1"/>
                <w:w w:val="69"/>
                <w:sz w:val="16"/>
                <w:szCs w:val="16"/>
              </w:rPr>
              <w:t>e</w:t>
            </w:r>
            <w:r>
              <w:rPr>
                <w:w w:val="69"/>
                <w:sz w:val="16"/>
                <w:szCs w:val="16"/>
              </w:rPr>
              <w:t>cyc</w:t>
            </w:r>
            <w:r>
              <w:rPr>
                <w:w w:val="70"/>
                <w:sz w:val="16"/>
                <w:szCs w:val="16"/>
              </w:rPr>
              <w:t>li</w:t>
            </w:r>
            <w:r>
              <w:rPr>
                <w:w w:val="69"/>
                <w:sz w:val="16"/>
                <w:szCs w:val="16"/>
              </w:rPr>
              <w:t>ng</w:t>
            </w:r>
          </w:p>
          <w:p w14:paraId="09EDED30" w14:textId="77777777" w:rsidR="007D3D9B" w:rsidRDefault="007D3D9B" w:rsidP="006B1F77">
            <w:pPr>
              <w:spacing w:before="93"/>
              <w:ind w:left="47"/>
              <w:rPr>
                <w:sz w:val="16"/>
                <w:szCs w:val="16"/>
              </w:rPr>
            </w:pPr>
            <w:r>
              <w:rPr>
                <w:w w:val="69"/>
                <w:sz w:val="16"/>
                <w:szCs w:val="16"/>
              </w:rPr>
              <w:t>System</w:t>
            </w:r>
          </w:p>
        </w:tc>
        <w:tc>
          <w:tcPr>
            <w:tcW w:w="13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7B10C3A" w14:textId="77777777" w:rsidR="007D3D9B" w:rsidRDefault="007D3D9B" w:rsidP="006B1F77">
            <w:pPr>
              <w:spacing w:before="6"/>
              <w:ind w:left="47"/>
              <w:rPr>
                <w:sz w:val="14"/>
                <w:szCs w:val="14"/>
              </w:rPr>
            </w:pPr>
            <w:r>
              <w:rPr>
                <w:w w:val="73"/>
                <w:sz w:val="14"/>
                <w:szCs w:val="14"/>
              </w:rPr>
              <w:t>2,022</w:t>
            </w:r>
          </w:p>
        </w:tc>
        <w:tc>
          <w:tcPr>
            <w:tcW w:w="1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E2ED2FB" w14:textId="77777777" w:rsidR="007D3D9B" w:rsidRDefault="007D3D9B" w:rsidP="006B1F77">
            <w:pPr>
              <w:spacing w:before="6"/>
              <w:ind w:left="47"/>
              <w:rPr>
                <w:sz w:val="14"/>
                <w:szCs w:val="14"/>
              </w:rPr>
            </w:pPr>
            <w:r>
              <w:rPr>
                <w:w w:val="73"/>
                <w:sz w:val="14"/>
                <w:szCs w:val="14"/>
              </w:rPr>
              <w:t>57,26 %</w:t>
            </w:r>
          </w:p>
        </w:tc>
      </w:tr>
      <w:tr w:rsidR="007D3D9B" w14:paraId="660F0FD8" w14:textId="77777777" w:rsidTr="00263B4C">
        <w:trPr>
          <w:trHeight w:hRule="exact" w:val="560"/>
        </w:trPr>
        <w:tc>
          <w:tcPr>
            <w:tcW w:w="24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8CED7E5" w14:textId="77777777" w:rsidR="007D3D9B" w:rsidRDefault="007D3D9B" w:rsidP="006B1F77">
            <w:pPr>
              <w:spacing w:line="180" w:lineRule="exact"/>
              <w:ind w:left="47"/>
              <w:rPr>
                <w:sz w:val="16"/>
                <w:szCs w:val="16"/>
              </w:rPr>
            </w:pPr>
            <w:r>
              <w:rPr>
                <w:spacing w:val="1"/>
                <w:w w:val="68"/>
                <w:sz w:val="16"/>
                <w:szCs w:val="16"/>
              </w:rPr>
              <w:t>HTW1</w:t>
            </w:r>
            <w:r>
              <w:rPr>
                <w:w w:val="68"/>
                <w:sz w:val="16"/>
                <w:szCs w:val="16"/>
              </w:rPr>
              <w:t>6</w:t>
            </w:r>
            <w:r>
              <w:rPr>
                <w:spacing w:val="12"/>
                <w:w w:val="68"/>
                <w:sz w:val="16"/>
                <w:szCs w:val="16"/>
              </w:rPr>
              <w:t xml:space="preserve"> </w:t>
            </w:r>
            <w:proofErr w:type="gramStart"/>
            <w:r>
              <w:rPr>
                <w:w w:val="68"/>
                <w:sz w:val="16"/>
                <w:szCs w:val="16"/>
              </w:rPr>
              <w:t>Bla</w:t>
            </w:r>
            <w:r>
              <w:rPr>
                <w:spacing w:val="-1"/>
                <w:w w:val="68"/>
                <w:sz w:val="16"/>
                <w:szCs w:val="16"/>
              </w:rPr>
              <w:t>c</w:t>
            </w:r>
            <w:r>
              <w:rPr>
                <w:w w:val="68"/>
                <w:sz w:val="16"/>
                <w:szCs w:val="16"/>
              </w:rPr>
              <w:t xml:space="preserve">k </w:t>
            </w:r>
            <w:r>
              <w:rPr>
                <w:spacing w:val="1"/>
                <w:w w:val="68"/>
                <w:sz w:val="16"/>
                <w:szCs w:val="16"/>
              </w:rPr>
              <w:t xml:space="preserve"> </w:t>
            </w:r>
            <w:r>
              <w:rPr>
                <w:w w:val="68"/>
                <w:sz w:val="16"/>
                <w:szCs w:val="16"/>
              </w:rPr>
              <w:t>Water</w:t>
            </w:r>
            <w:proofErr w:type="gramEnd"/>
            <w:r>
              <w:rPr>
                <w:w w:val="68"/>
                <w:sz w:val="16"/>
                <w:szCs w:val="16"/>
              </w:rPr>
              <w:t xml:space="preserve"> </w:t>
            </w:r>
            <w:r>
              <w:rPr>
                <w:spacing w:val="1"/>
                <w:w w:val="68"/>
                <w:sz w:val="16"/>
                <w:szCs w:val="16"/>
              </w:rPr>
              <w:t xml:space="preserve"> </w:t>
            </w:r>
            <w:r>
              <w:rPr>
                <w:w w:val="68"/>
                <w:sz w:val="16"/>
                <w:szCs w:val="16"/>
              </w:rPr>
              <w:t xml:space="preserve">Treatment </w:t>
            </w:r>
            <w:r>
              <w:rPr>
                <w:spacing w:val="5"/>
                <w:w w:val="68"/>
                <w:sz w:val="16"/>
                <w:szCs w:val="16"/>
              </w:rPr>
              <w:t xml:space="preserve"> </w:t>
            </w:r>
            <w:r>
              <w:rPr>
                <w:w w:val="68"/>
                <w:sz w:val="16"/>
                <w:szCs w:val="16"/>
              </w:rPr>
              <w:t>and</w:t>
            </w:r>
            <w:r>
              <w:rPr>
                <w:spacing w:val="27"/>
                <w:w w:val="68"/>
                <w:sz w:val="16"/>
                <w:szCs w:val="16"/>
              </w:rPr>
              <w:t xml:space="preserve"> </w:t>
            </w:r>
            <w:r>
              <w:rPr>
                <w:w w:val="69"/>
                <w:sz w:val="16"/>
                <w:szCs w:val="16"/>
              </w:rPr>
              <w:t>Rec</w:t>
            </w:r>
            <w:r>
              <w:rPr>
                <w:spacing w:val="1"/>
                <w:w w:val="69"/>
                <w:sz w:val="16"/>
                <w:szCs w:val="16"/>
              </w:rPr>
              <w:t>y</w:t>
            </w:r>
            <w:r>
              <w:rPr>
                <w:w w:val="69"/>
                <w:sz w:val="16"/>
                <w:szCs w:val="16"/>
              </w:rPr>
              <w:t>c</w:t>
            </w:r>
            <w:r>
              <w:rPr>
                <w:w w:val="70"/>
                <w:sz w:val="16"/>
                <w:szCs w:val="16"/>
              </w:rPr>
              <w:t>li</w:t>
            </w:r>
            <w:r>
              <w:rPr>
                <w:w w:val="69"/>
                <w:sz w:val="16"/>
                <w:szCs w:val="16"/>
              </w:rPr>
              <w:t>ng</w:t>
            </w:r>
          </w:p>
          <w:p w14:paraId="323D7037" w14:textId="77777777" w:rsidR="007D3D9B" w:rsidRDefault="007D3D9B" w:rsidP="006B1F77">
            <w:pPr>
              <w:spacing w:before="93"/>
              <w:ind w:left="47"/>
              <w:rPr>
                <w:sz w:val="16"/>
                <w:szCs w:val="16"/>
              </w:rPr>
            </w:pPr>
            <w:r>
              <w:rPr>
                <w:w w:val="69"/>
                <w:sz w:val="16"/>
                <w:szCs w:val="16"/>
              </w:rPr>
              <w:t>System</w:t>
            </w:r>
          </w:p>
        </w:tc>
        <w:tc>
          <w:tcPr>
            <w:tcW w:w="13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A06C9EA" w14:textId="77777777" w:rsidR="007D3D9B" w:rsidRDefault="007D3D9B" w:rsidP="006B1F77">
            <w:pPr>
              <w:spacing w:before="6"/>
              <w:ind w:left="47"/>
              <w:rPr>
                <w:sz w:val="14"/>
                <w:szCs w:val="14"/>
              </w:rPr>
            </w:pPr>
            <w:r>
              <w:rPr>
                <w:w w:val="73"/>
                <w:sz w:val="14"/>
                <w:szCs w:val="14"/>
              </w:rPr>
              <w:t>1,896</w:t>
            </w:r>
          </w:p>
        </w:tc>
        <w:tc>
          <w:tcPr>
            <w:tcW w:w="1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17D1156" w14:textId="77777777" w:rsidR="007D3D9B" w:rsidRDefault="007D3D9B" w:rsidP="006B1F77">
            <w:pPr>
              <w:spacing w:before="6"/>
              <w:ind w:left="47"/>
              <w:rPr>
                <w:sz w:val="14"/>
                <w:szCs w:val="14"/>
              </w:rPr>
            </w:pPr>
            <w:r>
              <w:rPr>
                <w:w w:val="73"/>
                <w:sz w:val="14"/>
                <w:szCs w:val="14"/>
              </w:rPr>
              <w:t>59,92 %</w:t>
            </w:r>
          </w:p>
        </w:tc>
      </w:tr>
    </w:tbl>
    <w:p w14:paraId="377AD31A" w14:textId="176F3535" w:rsidR="007B3E58" w:rsidRDefault="007B3E58" w:rsidP="00E578CF">
      <w:pPr>
        <w:spacing w:line="360" w:lineRule="auto"/>
        <w:ind w:right="-17" w:firstLine="567"/>
        <w:jc w:val="both"/>
        <w:rPr>
          <w:rFonts w:ascii="Calibri" w:eastAsia="Calibri" w:hAnsi="Calibri" w:cs="Calibri"/>
          <w:sz w:val="22"/>
          <w:szCs w:val="2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0"/>
        <w:gridCol w:w="1255"/>
        <w:gridCol w:w="1041"/>
      </w:tblGrid>
      <w:tr w:rsidR="007D3D9B" w14:paraId="7C7966E2" w14:textId="77777777" w:rsidTr="006B1F77">
        <w:trPr>
          <w:trHeight w:hRule="exact" w:val="302"/>
        </w:trPr>
        <w:tc>
          <w:tcPr>
            <w:tcW w:w="232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14:paraId="0E57FE43" w14:textId="77777777" w:rsidR="007D3D9B" w:rsidRDefault="007D3D9B" w:rsidP="006B1F77">
            <w:pPr>
              <w:spacing w:line="180" w:lineRule="exact"/>
              <w:ind w:left="47"/>
              <w:rPr>
                <w:sz w:val="17"/>
                <w:szCs w:val="17"/>
              </w:rPr>
            </w:pPr>
            <w:r>
              <w:rPr>
                <w:w w:val="65"/>
                <w:sz w:val="17"/>
                <w:szCs w:val="17"/>
              </w:rPr>
              <w:t>WATER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14:paraId="60C212F3" w14:textId="77777777" w:rsidR="007D3D9B" w:rsidRDefault="007D3D9B" w:rsidP="006B1F77">
            <w:pPr>
              <w:spacing w:before="5"/>
              <w:ind w:left="47"/>
              <w:rPr>
                <w:sz w:val="15"/>
                <w:szCs w:val="15"/>
              </w:rPr>
            </w:pPr>
            <w:r>
              <w:rPr>
                <w:w w:val="67"/>
                <w:sz w:val="15"/>
                <w:szCs w:val="15"/>
              </w:rPr>
              <w:t>F</w:t>
            </w:r>
            <w:r>
              <w:rPr>
                <w:spacing w:val="-1"/>
                <w:w w:val="67"/>
                <w:sz w:val="15"/>
                <w:szCs w:val="15"/>
              </w:rPr>
              <w:t>INA</w:t>
            </w:r>
            <w:r>
              <w:rPr>
                <w:w w:val="67"/>
                <w:sz w:val="15"/>
                <w:szCs w:val="15"/>
              </w:rPr>
              <w:t>L</w:t>
            </w:r>
            <w:r>
              <w:rPr>
                <w:spacing w:val="4"/>
                <w:w w:val="67"/>
                <w:sz w:val="15"/>
                <w:szCs w:val="15"/>
              </w:rPr>
              <w:t xml:space="preserve"> </w:t>
            </w:r>
            <w:r>
              <w:rPr>
                <w:spacing w:val="-1"/>
                <w:w w:val="67"/>
                <w:sz w:val="15"/>
                <w:szCs w:val="15"/>
              </w:rPr>
              <w:t>EN</w:t>
            </w:r>
            <w:r>
              <w:rPr>
                <w:w w:val="67"/>
                <w:sz w:val="15"/>
                <w:szCs w:val="15"/>
              </w:rPr>
              <w:t>E</w:t>
            </w:r>
            <w:r>
              <w:rPr>
                <w:spacing w:val="-1"/>
                <w:w w:val="67"/>
                <w:sz w:val="15"/>
                <w:szCs w:val="15"/>
              </w:rPr>
              <w:t>R</w:t>
            </w:r>
            <w:r>
              <w:rPr>
                <w:spacing w:val="1"/>
                <w:w w:val="67"/>
                <w:sz w:val="15"/>
                <w:szCs w:val="15"/>
              </w:rPr>
              <w:t>G</w:t>
            </w:r>
            <w:r>
              <w:rPr>
                <w:w w:val="67"/>
                <w:sz w:val="15"/>
                <w:szCs w:val="15"/>
              </w:rPr>
              <w:t>Y</w:t>
            </w:r>
            <w:r>
              <w:rPr>
                <w:spacing w:val="6"/>
                <w:w w:val="67"/>
                <w:sz w:val="15"/>
                <w:szCs w:val="15"/>
              </w:rPr>
              <w:t xml:space="preserve"> </w:t>
            </w:r>
            <w:r>
              <w:rPr>
                <w:spacing w:val="-1"/>
                <w:w w:val="68"/>
                <w:sz w:val="15"/>
                <w:szCs w:val="15"/>
              </w:rPr>
              <w:t>U</w:t>
            </w:r>
            <w:r>
              <w:rPr>
                <w:w w:val="68"/>
                <w:sz w:val="15"/>
                <w:szCs w:val="15"/>
              </w:rPr>
              <w:t>SE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14:paraId="105DE07A" w14:textId="77777777" w:rsidR="007D3D9B" w:rsidRDefault="007D3D9B" w:rsidP="006B1F77">
            <w:pPr>
              <w:spacing w:before="5"/>
              <w:ind w:left="47"/>
              <w:rPr>
                <w:sz w:val="15"/>
                <w:szCs w:val="15"/>
              </w:rPr>
            </w:pPr>
            <w:r>
              <w:rPr>
                <w:w w:val="67"/>
                <w:sz w:val="15"/>
                <w:szCs w:val="15"/>
              </w:rPr>
              <w:t>S</w:t>
            </w:r>
            <w:r>
              <w:rPr>
                <w:spacing w:val="-1"/>
                <w:w w:val="67"/>
                <w:sz w:val="15"/>
                <w:szCs w:val="15"/>
              </w:rPr>
              <w:t>AVIN</w:t>
            </w:r>
            <w:r>
              <w:rPr>
                <w:w w:val="67"/>
                <w:sz w:val="15"/>
                <w:szCs w:val="15"/>
              </w:rPr>
              <w:t>G</w:t>
            </w:r>
            <w:r>
              <w:rPr>
                <w:spacing w:val="5"/>
                <w:w w:val="67"/>
                <w:sz w:val="15"/>
                <w:szCs w:val="15"/>
              </w:rPr>
              <w:t xml:space="preserve"> </w:t>
            </w:r>
            <w:r>
              <w:rPr>
                <w:w w:val="68"/>
                <w:sz w:val="15"/>
                <w:szCs w:val="15"/>
              </w:rPr>
              <w:t>E</w:t>
            </w:r>
            <w:r>
              <w:rPr>
                <w:spacing w:val="-1"/>
                <w:w w:val="68"/>
                <w:sz w:val="15"/>
                <w:szCs w:val="15"/>
              </w:rPr>
              <w:t>N</w:t>
            </w:r>
            <w:r>
              <w:rPr>
                <w:spacing w:val="1"/>
                <w:w w:val="68"/>
                <w:sz w:val="15"/>
                <w:szCs w:val="15"/>
              </w:rPr>
              <w:t>E</w:t>
            </w:r>
            <w:r>
              <w:rPr>
                <w:w w:val="68"/>
                <w:sz w:val="15"/>
                <w:szCs w:val="15"/>
              </w:rPr>
              <w:t>R</w:t>
            </w:r>
            <w:r>
              <w:rPr>
                <w:spacing w:val="-1"/>
                <w:w w:val="68"/>
                <w:sz w:val="15"/>
                <w:szCs w:val="15"/>
              </w:rPr>
              <w:t>G</w:t>
            </w:r>
            <w:r>
              <w:rPr>
                <w:w w:val="68"/>
                <w:sz w:val="15"/>
                <w:szCs w:val="15"/>
              </w:rPr>
              <w:t>Y</w:t>
            </w:r>
          </w:p>
        </w:tc>
      </w:tr>
      <w:tr w:rsidR="007D3D9B" w14:paraId="4460AAA3" w14:textId="77777777" w:rsidTr="006B1F77">
        <w:trPr>
          <w:trHeight w:hRule="exact" w:val="303"/>
        </w:trPr>
        <w:tc>
          <w:tcPr>
            <w:tcW w:w="232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14:paraId="586CDFA4" w14:textId="77777777" w:rsidR="007D3D9B" w:rsidRDefault="007D3D9B" w:rsidP="006B1F77">
            <w:pPr>
              <w:spacing w:line="180" w:lineRule="exact"/>
              <w:ind w:left="47"/>
              <w:rPr>
                <w:sz w:val="17"/>
                <w:szCs w:val="17"/>
              </w:rPr>
            </w:pPr>
            <w:r>
              <w:rPr>
                <w:spacing w:val="1"/>
                <w:w w:val="65"/>
                <w:sz w:val="17"/>
                <w:szCs w:val="17"/>
              </w:rPr>
              <w:t>HTW01</w:t>
            </w:r>
            <w:r>
              <w:rPr>
                <w:w w:val="65"/>
                <w:sz w:val="17"/>
                <w:szCs w:val="17"/>
              </w:rPr>
              <w:t>*</w:t>
            </w:r>
            <w:r>
              <w:rPr>
                <w:spacing w:val="6"/>
                <w:w w:val="65"/>
                <w:sz w:val="17"/>
                <w:szCs w:val="17"/>
              </w:rPr>
              <w:t xml:space="preserve"> </w:t>
            </w:r>
            <w:r>
              <w:rPr>
                <w:w w:val="65"/>
                <w:sz w:val="17"/>
                <w:szCs w:val="17"/>
              </w:rPr>
              <w:t>Low-</w:t>
            </w:r>
            <w:r>
              <w:rPr>
                <w:spacing w:val="-1"/>
                <w:w w:val="65"/>
                <w:sz w:val="17"/>
                <w:szCs w:val="17"/>
              </w:rPr>
              <w:t>F</w:t>
            </w:r>
            <w:r>
              <w:rPr>
                <w:w w:val="65"/>
                <w:sz w:val="17"/>
                <w:szCs w:val="17"/>
              </w:rPr>
              <w:t>low Show</w:t>
            </w:r>
            <w:r>
              <w:rPr>
                <w:spacing w:val="-1"/>
                <w:w w:val="65"/>
                <w:sz w:val="17"/>
                <w:szCs w:val="17"/>
              </w:rPr>
              <w:t>e</w:t>
            </w:r>
            <w:r>
              <w:rPr>
                <w:w w:val="65"/>
                <w:sz w:val="17"/>
                <w:szCs w:val="17"/>
              </w:rPr>
              <w:t>rheads</w:t>
            </w:r>
            <w:r>
              <w:rPr>
                <w:spacing w:val="1"/>
                <w:w w:val="65"/>
                <w:sz w:val="17"/>
                <w:szCs w:val="17"/>
              </w:rPr>
              <w:t xml:space="preserve"> </w:t>
            </w:r>
            <w:r>
              <w:rPr>
                <w:w w:val="65"/>
                <w:sz w:val="17"/>
                <w:szCs w:val="17"/>
              </w:rPr>
              <w:t>- 4 L/min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14:paraId="63CC7403" w14:textId="77777777" w:rsidR="007D3D9B" w:rsidRDefault="007D3D9B" w:rsidP="006B1F77">
            <w:pPr>
              <w:spacing w:before="6"/>
              <w:ind w:left="47"/>
              <w:rPr>
                <w:sz w:val="15"/>
                <w:szCs w:val="15"/>
              </w:rPr>
            </w:pPr>
            <w:r>
              <w:rPr>
                <w:w w:val="68"/>
                <w:sz w:val="15"/>
                <w:szCs w:val="15"/>
              </w:rPr>
              <w:t xml:space="preserve">179,960 </w:t>
            </w:r>
            <w:r>
              <w:rPr>
                <w:spacing w:val="-1"/>
                <w:w w:val="68"/>
                <w:sz w:val="15"/>
                <w:szCs w:val="15"/>
              </w:rPr>
              <w:t>k</w:t>
            </w:r>
            <w:r>
              <w:rPr>
                <w:w w:val="68"/>
                <w:sz w:val="15"/>
                <w:szCs w:val="15"/>
              </w:rPr>
              <w:t>Wh</w:t>
            </w:r>
            <w:r>
              <w:rPr>
                <w:spacing w:val="-1"/>
                <w:w w:val="68"/>
                <w:sz w:val="15"/>
                <w:szCs w:val="15"/>
              </w:rPr>
              <w:t>/</w:t>
            </w:r>
            <w:r>
              <w:rPr>
                <w:w w:val="68"/>
                <w:sz w:val="15"/>
                <w:szCs w:val="15"/>
              </w:rPr>
              <w:t>Mo</w:t>
            </w:r>
            <w:r>
              <w:rPr>
                <w:spacing w:val="-1"/>
                <w:w w:val="68"/>
                <w:sz w:val="15"/>
                <w:szCs w:val="15"/>
              </w:rPr>
              <w:t>n</w:t>
            </w:r>
            <w:r>
              <w:rPr>
                <w:w w:val="68"/>
                <w:sz w:val="15"/>
                <w:szCs w:val="15"/>
              </w:rPr>
              <w:t>th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14:paraId="358B8456" w14:textId="77777777" w:rsidR="007D3D9B" w:rsidRDefault="007D3D9B" w:rsidP="006B1F77">
            <w:pPr>
              <w:spacing w:before="6"/>
              <w:ind w:left="47"/>
              <w:rPr>
                <w:sz w:val="15"/>
                <w:szCs w:val="15"/>
              </w:rPr>
            </w:pPr>
            <w:r>
              <w:rPr>
                <w:w w:val="68"/>
                <w:sz w:val="15"/>
                <w:szCs w:val="15"/>
              </w:rPr>
              <w:t>54,97 %</w:t>
            </w:r>
          </w:p>
        </w:tc>
      </w:tr>
      <w:tr w:rsidR="007D3D9B" w14:paraId="0BD6D77F" w14:textId="77777777" w:rsidTr="006B1F77">
        <w:trPr>
          <w:trHeight w:hRule="exact" w:val="597"/>
        </w:trPr>
        <w:tc>
          <w:tcPr>
            <w:tcW w:w="232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14:paraId="4B7F0F6C" w14:textId="77777777" w:rsidR="007D3D9B" w:rsidRDefault="007D3D9B" w:rsidP="006B1F77">
            <w:pPr>
              <w:spacing w:line="180" w:lineRule="exact"/>
              <w:ind w:left="47"/>
              <w:rPr>
                <w:sz w:val="17"/>
                <w:szCs w:val="17"/>
              </w:rPr>
            </w:pPr>
            <w:r>
              <w:rPr>
                <w:spacing w:val="1"/>
                <w:w w:val="64"/>
                <w:sz w:val="17"/>
                <w:szCs w:val="17"/>
              </w:rPr>
              <w:t>HTW02</w:t>
            </w:r>
            <w:r>
              <w:rPr>
                <w:w w:val="64"/>
                <w:sz w:val="17"/>
                <w:szCs w:val="17"/>
              </w:rPr>
              <w:t>*</w:t>
            </w:r>
            <w:r>
              <w:rPr>
                <w:spacing w:val="13"/>
                <w:w w:val="64"/>
                <w:sz w:val="17"/>
                <w:szCs w:val="17"/>
              </w:rPr>
              <w:t xml:space="preserve"> </w:t>
            </w:r>
            <w:r>
              <w:rPr>
                <w:w w:val="64"/>
                <w:sz w:val="17"/>
                <w:szCs w:val="17"/>
              </w:rPr>
              <w:t>Low-</w:t>
            </w:r>
            <w:r>
              <w:rPr>
                <w:spacing w:val="-1"/>
                <w:w w:val="64"/>
                <w:sz w:val="17"/>
                <w:szCs w:val="17"/>
              </w:rPr>
              <w:t>F</w:t>
            </w:r>
            <w:r>
              <w:rPr>
                <w:w w:val="64"/>
                <w:sz w:val="17"/>
                <w:szCs w:val="17"/>
              </w:rPr>
              <w:t xml:space="preserve">low      </w:t>
            </w:r>
            <w:r>
              <w:rPr>
                <w:spacing w:val="15"/>
                <w:w w:val="64"/>
                <w:sz w:val="17"/>
                <w:szCs w:val="17"/>
              </w:rPr>
              <w:t xml:space="preserve"> </w:t>
            </w:r>
            <w:r>
              <w:rPr>
                <w:spacing w:val="-1"/>
                <w:w w:val="64"/>
                <w:sz w:val="17"/>
                <w:szCs w:val="17"/>
              </w:rPr>
              <w:t>F</w:t>
            </w:r>
            <w:r>
              <w:rPr>
                <w:w w:val="64"/>
                <w:sz w:val="17"/>
                <w:szCs w:val="17"/>
              </w:rPr>
              <w:t>au</w:t>
            </w:r>
            <w:r>
              <w:rPr>
                <w:spacing w:val="1"/>
                <w:w w:val="64"/>
                <w:sz w:val="17"/>
                <w:szCs w:val="17"/>
              </w:rPr>
              <w:t>c</w:t>
            </w:r>
            <w:r>
              <w:rPr>
                <w:w w:val="64"/>
                <w:sz w:val="17"/>
                <w:szCs w:val="17"/>
              </w:rPr>
              <w:t xml:space="preserve">ets      </w:t>
            </w:r>
            <w:r>
              <w:rPr>
                <w:spacing w:val="14"/>
                <w:w w:val="64"/>
                <w:sz w:val="17"/>
                <w:szCs w:val="17"/>
              </w:rPr>
              <w:t xml:space="preserve"> </w:t>
            </w:r>
            <w:r>
              <w:rPr>
                <w:w w:val="64"/>
                <w:sz w:val="17"/>
                <w:szCs w:val="17"/>
              </w:rPr>
              <w:t xml:space="preserve">in      </w:t>
            </w:r>
            <w:r>
              <w:rPr>
                <w:spacing w:val="9"/>
                <w:w w:val="64"/>
                <w:sz w:val="17"/>
                <w:szCs w:val="17"/>
              </w:rPr>
              <w:t xml:space="preserve"> </w:t>
            </w:r>
            <w:r>
              <w:rPr>
                <w:w w:val="65"/>
                <w:sz w:val="17"/>
                <w:szCs w:val="17"/>
              </w:rPr>
              <w:t>Gu</w:t>
            </w:r>
            <w:r>
              <w:rPr>
                <w:spacing w:val="-1"/>
                <w:w w:val="65"/>
                <w:sz w:val="17"/>
                <w:szCs w:val="17"/>
              </w:rPr>
              <w:t>e</w:t>
            </w:r>
            <w:r>
              <w:rPr>
                <w:w w:val="65"/>
                <w:sz w:val="17"/>
                <w:szCs w:val="17"/>
              </w:rPr>
              <w:t>st</w:t>
            </w:r>
          </w:p>
          <w:p w14:paraId="647F84C3" w14:textId="77777777" w:rsidR="007D3D9B" w:rsidRDefault="007D3D9B" w:rsidP="006B1F77">
            <w:pPr>
              <w:spacing w:before="99"/>
              <w:ind w:left="47"/>
              <w:rPr>
                <w:sz w:val="17"/>
                <w:szCs w:val="17"/>
              </w:rPr>
            </w:pPr>
            <w:r>
              <w:rPr>
                <w:w w:val="65"/>
                <w:sz w:val="17"/>
                <w:szCs w:val="17"/>
              </w:rPr>
              <w:t>Rooms/Apartment Area</w:t>
            </w:r>
            <w:r>
              <w:rPr>
                <w:spacing w:val="1"/>
                <w:w w:val="65"/>
                <w:sz w:val="17"/>
                <w:szCs w:val="17"/>
              </w:rPr>
              <w:t xml:space="preserve"> </w:t>
            </w:r>
            <w:r>
              <w:rPr>
                <w:w w:val="65"/>
                <w:sz w:val="17"/>
                <w:szCs w:val="17"/>
              </w:rPr>
              <w:t>-</w:t>
            </w:r>
            <w:r>
              <w:rPr>
                <w:spacing w:val="1"/>
                <w:w w:val="65"/>
                <w:sz w:val="17"/>
                <w:szCs w:val="17"/>
              </w:rPr>
              <w:t xml:space="preserve"> </w:t>
            </w:r>
            <w:r>
              <w:rPr>
                <w:w w:val="65"/>
                <w:sz w:val="17"/>
                <w:szCs w:val="17"/>
              </w:rPr>
              <w:t>2 L/min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14:paraId="0B152793" w14:textId="77777777" w:rsidR="007D3D9B" w:rsidRDefault="007D3D9B" w:rsidP="006B1F77">
            <w:pPr>
              <w:spacing w:before="6"/>
              <w:ind w:left="47"/>
              <w:rPr>
                <w:sz w:val="15"/>
                <w:szCs w:val="15"/>
              </w:rPr>
            </w:pPr>
            <w:r>
              <w:rPr>
                <w:w w:val="68"/>
                <w:sz w:val="15"/>
                <w:szCs w:val="15"/>
              </w:rPr>
              <w:t>171,410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14:paraId="459BFA1C" w14:textId="77777777" w:rsidR="007D3D9B" w:rsidRDefault="007D3D9B" w:rsidP="006B1F77">
            <w:pPr>
              <w:spacing w:before="6"/>
              <w:ind w:left="47"/>
              <w:rPr>
                <w:sz w:val="15"/>
                <w:szCs w:val="15"/>
              </w:rPr>
            </w:pPr>
            <w:r>
              <w:rPr>
                <w:w w:val="68"/>
                <w:sz w:val="15"/>
                <w:szCs w:val="15"/>
              </w:rPr>
              <w:t>56,38</w:t>
            </w:r>
            <w:r>
              <w:rPr>
                <w:spacing w:val="25"/>
                <w:w w:val="68"/>
                <w:sz w:val="15"/>
                <w:szCs w:val="15"/>
              </w:rPr>
              <w:t xml:space="preserve"> </w:t>
            </w:r>
            <w:r>
              <w:rPr>
                <w:w w:val="68"/>
                <w:sz w:val="15"/>
                <w:szCs w:val="15"/>
              </w:rPr>
              <w:t>%</w:t>
            </w:r>
          </w:p>
        </w:tc>
      </w:tr>
      <w:tr w:rsidR="007D3D9B" w14:paraId="0CD24670" w14:textId="77777777" w:rsidTr="006B1F77">
        <w:trPr>
          <w:trHeight w:hRule="exact" w:val="893"/>
        </w:trPr>
        <w:tc>
          <w:tcPr>
            <w:tcW w:w="232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14:paraId="4C15D603" w14:textId="77777777" w:rsidR="007D3D9B" w:rsidRDefault="007D3D9B" w:rsidP="006B1F77">
            <w:pPr>
              <w:spacing w:line="180" w:lineRule="exact"/>
              <w:ind w:left="47"/>
              <w:rPr>
                <w:sz w:val="17"/>
                <w:szCs w:val="17"/>
              </w:rPr>
            </w:pPr>
            <w:r>
              <w:rPr>
                <w:spacing w:val="1"/>
                <w:w w:val="64"/>
                <w:sz w:val="17"/>
                <w:szCs w:val="17"/>
              </w:rPr>
              <w:lastRenderedPageBreak/>
              <w:t>HTW03</w:t>
            </w:r>
            <w:r>
              <w:rPr>
                <w:w w:val="64"/>
                <w:sz w:val="17"/>
                <w:szCs w:val="17"/>
              </w:rPr>
              <w:t>*</w:t>
            </w:r>
            <w:r>
              <w:rPr>
                <w:spacing w:val="13"/>
                <w:w w:val="64"/>
                <w:sz w:val="17"/>
                <w:szCs w:val="17"/>
              </w:rPr>
              <w:t xml:space="preserve"> </w:t>
            </w:r>
            <w:r>
              <w:rPr>
                <w:w w:val="64"/>
                <w:sz w:val="17"/>
                <w:szCs w:val="17"/>
              </w:rPr>
              <w:t>Du</w:t>
            </w:r>
            <w:r>
              <w:rPr>
                <w:spacing w:val="-1"/>
                <w:w w:val="64"/>
                <w:sz w:val="17"/>
                <w:szCs w:val="17"/>
              </w:rPr>
              <w:t>a</w:t>
            </w:r>
            <w:r>
              <w:rPr>
                <w:w w:val="64"/>
                <w:sz w:val="17"/>
                <w:szCs w:val="17"/>
              </w:rPr>
              <w:t>l</w:t>
            </w:r>
            <w:r>
              <w:rPr>
                <w:spacing w:val="11"/>
                <w:w w:val="64"/>
                <w:sz w:val="17"/>
                <w:szCs w:val="17"/>
              </w:rPr>
              <w:t xml:space="preserve"> </w:t>
            </w:r>
            <w:r>
              <w:rPr>
                <w:spacing w:val="-1"/>
                <w:w w:val="64"/>
                <w:sz w:val="17"/>
                <w:szCs w:val="17"/>
              </w:rPr>
              <w:t>F</w:t>
            </w:r>
            <w:r>
              <w:rPr>
                <w:w w:val="64"/>
                <w:sz w:val="17"/>
                <w:szCs w:val="17"/>
              </w:rPr>
              <w:t>lush</w:t>
            </w:r>
            <w:r>
              <w:rPr>
                <w:spacing w:val="12"/>
                <w:w w:val="64"/>
                <w:sz w:val="17"/>
                <w:szCs w:val="17"/>
              </w:rPr>
              <w:t xml:space="preserve"> </w:t>
            </w:r>
            <w:r>
              <w:rPr>
                <w:w w:val="64"/>
                <w:sz w:val="17"/>
                <w:szCs w:val="17"/>
              </w:rPr>
              <w:t>for</w:t>
            </w:r>
            <w:r>
              <w:rPr>
                <w:spacing w:val="9"/>
                <w:w w:val="64"/>
                <w:sz w:val="17"/>
                <w:szCs w:val="17"/>
              </w:rPr>
              <w:t xml:space="preserve"> </w:t>
            </w:r>
            <w:r>
              <w:rPr>
                <w:w w:val="64"/>
                <w:sz w:val="17"/>
                <w:szCs w:val="17"/>
              </w:rPr>
              <w:t>Water</w:t>
            </w:r>
            <w:r>
              <w:rPr>
                <w:spacing w:val="12"/>
                <w:w w:val="64"/>
                <w:sz w:val="17"/>
                <w:szCs w:val="17"/>
              </w:rPr>
              <w:t xml:space="preserve"> </w:t>
            </w:r>
            <w:r>
              <w:rPr>
                <w:w w:val="64"/>
                <w:sz w:val="17"/>
                <w:szCs w:val="17"/>
              </w:rPr>
              <w:t>Closets</w:t>
            </w:r>
            <w:r>
              <w:rPr>
                <w:spacing w:val="13"/>
                <w:w w:val="64"/>
                <w:sz w:val="17"/>
                <w:szCs w:val="17"/>
              </w:rPr>
              <w:t xml:space="preserve"> </w:t>
            </w:r>
            <w:r>
              <w:rPr>
                <w:w w:val="64"/>
                <w:sz w:val="17"/>
                <w:szCs w:val="17"/>
              </w:rPr>
              <w:t>in</w:t>
            </w:r>
            <w:r>
              <w:rPr>
                <w:spacing w:val="10"/>
                <w:w w:val="64"/>
                <w:sz w:val="17"/>
                <w:szCs w:val="17"/>
              </w:rPr>
              <w:t xml:space="preserve"> </w:t>
            </w:r>
            <w:r>
              <w:rPr>
                <w:w w:val="65"/>
                <w:sz w:val="17"/>
                <w:szCs w:val="17"/>
              </w:rPr>
              <w:t>Gu</w:t>
            </w:r>
            <w:r>
              <w:rPr>
                <w:spacing w:val="-1"/>
                <w:w w:val="65"/>
                <w:sz w:val="17"/>
                <w:szCs w:val="17"/>
              </w:rPr>
              <w:t>e</w:t>
            </w:r>
            <w:r>
              <w:rPr>
                <w:w w:val="65"/>
                <w:sz w:val="17"/>
                <w:szCs w:val="17"/>
              </w:rPr>
              <w:t>st</w:t>
            </w:r>
          </w:p>
          <w:p w14:paraId="7CC017BD" w14:textId="77777777" w:rsidR="007D3D9B" w:rsidRDefault="007D3D9B" w:rsidP="006B1F77">
            <w:pPr>
              <w:spacing w:line="100" w:lineRule="exact"/>
              <w:rPr>
                <w:sz w:val="10"/>
                <w:szCs w:val="10"/>
              </w:rPr>
            </w:pPr>
          </w:p>
          <w:p w14:paraId="705BA804" w14:textId="77777777" w:rsidR="007D3D9B" w:rsidRDefault="007D3D9B" w:rsidP="006B1F77">
            <w:pPr>
              <w:ind w:left="47"/>
              <w:rPr>
                <w:sz w:val="17"/>
                <w:szCs w:val="17"/>
              </w:rPr>
            </w:pPr>
            <w:r>
              <w:rPr>
                <w:w w:val="65"/>
                <w:sz w:val="17"/>
                <w:szCs w:val="17"/>
              </w:rPr>
              <w:t>Rooms/Apartment</w:t>
            </w:r>
            <w:r>
              <w:rPr>
                <w:spacing w:val="13"/>
                <w:w w:val="65"/>
                <w:sz w:val="17"/>
                <w:szCs w:val="17"/>
              </w:rPr>
              <w:t xml:space="preserve"> </w:t>
            </w:r>
            <w:r>
              <w:rPr>
                <w:w w:val="65"/>
                <w:sz w:val="17"/>
                <w:szCs w:val="17"/>
              </w:rPr>
              <w:t>A</w:t>
            </w:r>
            <w:r>
              <w:rPr>
                <w:spacing w:val="-1"/>
                <w:w w:val="65"/>
                <w:sz w:val="17"/>
                <w:szCs w:val="17"/>
              </w:rPr>
              <w:t>r</w:t>
            </w:r>
            <w:r>
              <w:rPr>
                <w:w w:val="65"/>
                <w:sz w:val="17"/>
                <w:szCs w:val="17"/>
              </w:rPr>
              <w:t>ea</w:t>
            </w:r>
            <w:r>
              <w:rPr>
                <w:spacing w:val="14"/>
                <w:w w:val="65"/>
                <w:sz w:val="17"/>
                <w:szCs w:val="17"/>
              </w:rPr>
              <w:t xml:space="preserve"> </w:t>
            </w:r>
            <w:r>
              <w:rPr>
                <w:w w:val="65"/>
                <w:sz w:val="17"/>
                <w:szCs w:val="17"/>
              </w:rPr>
              <w:t>-</w:t>
            </w:r>
            <w:r>
              <w:rPr>
                <w:spacing w:val="12"/>
                <w:w w:val="65"/>
                <w:sz w:val="17"/>
                <w:szCs w:val="17"/>
              </w:rPr>
              <w:t xml:space="preserve"> </w:t>
            </w:r>
            <w:r>
              <w:rPr>
                <w:w w:val="65"/>
                <w:sz w:val="17"/>
                <w:szCs w:val="17"/>
              </w:rPr>
              <w:t>4.5</w:t>
            </w:r>
            <w:r>
              <w:rPr>
                <w:spacing w:val="13"/>
                <w:w w:val="65"/>
                <w:sz w:val="17"/>
                <w:szCs w:val="17"/>
              </w:rPr>
              <w:t xml:space="preserve"> </w:t>
            </w:r>
            <w:r>
              <w:rPr>
                <w:w w:val="65"/>
                <w:sz w:val="17"/>
                <w:szCs w:val="17"/>
              </w:rPr>
              <w:t>L/first</w:t>
            </w:r>
            <w:r>
              <w:rPr>
                <w:spacing w:val="13"/>
                <w:w w:val="65"/>
                <w:sz w:val="17"/>
                <w:szCs w:val="17"/>
              </w:rPr>
              <w:t xml:space="preserve"> </w:t>
            </w:r>
            <w:r>
              <w:rPr>
                <w:w w:val="65"/>
                <w:sz w:val="17"/>
                <w:szCs w:val="17"/>
              </w:rPr>
              <w:t>flush</w:t>
            </w:r>
            <w:r>
              <w:rPr>
                <w:spacing w:val="13"/>
                <w:w w:val="65"/>
                <w:sz w:val="17"/>
                <w:szCs w:val="17"/>
              </w:rPr>
              <w:t xml:space="preserve"> </w:t>
            </w:r>
            <w:r>
              <w:rPr>
                <w:w w:val="65"/>
                <w:sz w:val="17"/>
                <w:szCs w:val="17"/>
              </w:rPr>
              <w:t>and</w:t>
            </w:r>
            <w:r>
              <w:rPr>
                <w:spacing w:val="13"/>
                <w:w w:val="65"/>
                <w:sz w:val="17"/>
                <w:szCs w:val="17"/>
              </w:rPr>
              <w:t xml:space="preserve"> </w:t>
            </w:r>
            <w:r>
              <w:rPr>
                <w:w w:val="65"/>
                <w:sz w:val="17"/>
                <w:szCs w:val="17"/>
              </w:rPr>
              <w:t>3</w:t>
            </w:r>
          </w:p>
          <w:p w14:paraId="07499320" w14:textId="77777777" w:rsidR="007D3D9B" w:rsidRDefault="007D3D9B" w:rsidP="006B1F77">
            <w:pPr>
              <w:spacing w:before="98"/>
              <w:ind w:left="47"/>
              <w:rPr>
                <w:sz w:val="17"/>
                <w:szCs w:val="17"/>
              </w:rPr>
            </w:pPr>
            <w:r>
              <w:rPr>
                <w:w w:val="65"/>
                <w:sz w:val="17"/>
                <w:szCs w:val="17"/>
              </w:rPr>
              <w:t>L/se</w:t>
            </w:r>
            <w:r>
              <w:rPr>
                <w:spacing w:val="-1"/>
                <w:w w:val="65"/>
                <w:sz w:val="17"/>
                <w:szCs w:val="17"/>
              </w:rPr>
              <w:t>c</w:t>
            </w:r>
            <w:r>
              <w:rPr>
                <w:w w:val="65"/>
                <w:sz w:val="17"/>
                <w:szCs w:val="17"/>
              </w:rPr>
              <w:t>ond flush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14:paraId="2C9DD4DE" w14:textId="77777777" w:rsidR="007D3D9B" w:rsidRDefault="007D3D9B" w:rsidP="006B1F77">
            <w:pPr>
              <w:spacing w:before="6"/>
              <w:ind w:left="47"/>
              <w:rPr>
                <w:sz w:val="15"/>
                <w:szCs w:val="15"/>
              </w:rPr>
            </w:pPr>
            <w:r>
              <w:rPr>
                <w:w w:val="68"/>
                <w:sz w:val="15"/>
                <w:szCs w:val="15"/>
              </w:rPr>
              <w:t>171,337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14:paraId="3DFC22DD" w14:textId="77777777" w:rsidR="007D3D9B" w:rsidRDefault="007D3D9B" w:rsidP="006B1F77">
            <w:pPr>
              <w:spacing w:before="6"/>
              <w:ind w:left="47"/>
              <w:rPr>
                <w:sz w:val="15"/>
                <w:szCs w:val="15"/>
              </w:rPr>
            </w:pPr>
            <w:r>
              <w:rPr>
                <w:w w:val="68"/>
                <w:sz w:val="15"/>
                <w:szCs w:val="15"/>
              </w:rPr>
              <w:t>56,40 %</w:t>
            </w:r>
          </w:p>
        </w:tc>
      </w:tr>
      <w:tr w:rsidR="007D3D9B" w14:paraId="7217211D" w14:textId="77777777" w:rsidTr="006B1F77">
        <w:trPr>
          <w:trHeight w:hRule="exact" w:val="597"/>
        </w:trPr>
        <w:tc>
          <w:tcPr>
            <w:tcW w:w="232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14:paraId="79E4FB78" w14:textId="77777777" w:rsidR="007D3D9B" w:rsidRDefault="007D3D9B" w:rsidP="006B1F77">
            <w:pPr>
              <w:spacing w:line="180" w:lineRule="exact"/>
              <w:ind w:left="47"/>
              <w:rPr>
                <w:sz w:val="17"/>
                <w:szCs w:val="17"/>
              </w:rPr>
            </w:pPr>
            <w:r>
              <w:rPr>
                <w:spacing w:val="1"/>
                <w:w w:val="65"/>
                <w:sz w:val="17"/>
                <w:szCs w:val="17"/>
              </w:rPr>
              <w:t>HTW05</w:t>
            </w:r>
            <w:r>
              <w:rPr>
                <w:w w:val="65"/>
                <w:sz w:val="17"/>
                <w:szCs w:val="17"/>
              </w:rPr>
              <w:t>*</w:t>
            </w:r>
            <w:r>
              <w:rPr>
                <w:spacing w:val="6"/>
                <w:w w:val="65"/>
                <w:sz w:val="17"/>
                <w:szCs w:val="17"/>
              </w:rPr>
              <w:t xml:space="preserve"> </w:t>
            </w:r>
            <w:r>
              <w:rPr>
                <w:w w:val="65"/>
                <w:sz w:val="17"/>
                <w:szCs w:val="17"/>
              </w:rPr>
              <w:t>Wate</w:t>
            </w:r>
            <w:r>
              <w:rPr>
                <w:spacing w:val="-1"/>
                <w:w w:val="65"/>
                <w:sz w:val="17"/>
                <w:szCs w:val="17"/>
              </w:rPr>
              <w:t>r</w:t>
            </w:r>
            <w:r>
              <w:rPr>
                <w:w w:val="65"/>
                <w:sz w:val="17"/>
                <w:szCs w:val="17"/>
              </w:rPr>
              <w:t>-Effi</w:t>
            </w:r>
            <w:r>
              <w:rPr>
                <w:spacing w:val="-1"/>
                <w:w w:val="65"/>
                <w:sz w:val="17"/>
                <w:szCs w:val="17"/>
              </w:rPr>
              <w:t>c</w:t>
            </w:r>
            <w:r>
              <w:rPr>
                <w:w w:val="65"/>
                <w:sz w:val="17"/>
                <w:szCs w:val="17"/>
              </w:rPr>
              <w:t>ie</w:t>
            </w:r>
            <w:r>
              <w:rPr>
                <w:spacing w:val="1"/>
                <w:w w:val="65"/>
                <w:sz w:val="17"/>
                <w:szCs w:val="17"/>
              </w:rPr>
              <w:t>n</w:t>
            </w:r>
            <w:r>
              <w:rPr>
                <w:w w:val="65"/>
                <w:sz w:val="17"/>
                <w:szCs w:val="17"/>
              </w:rPr>
              <w:t xml:space="preserve">t     </w:t>
            </w:r>
            <w:r>
              <w:rPr>
                <w:spacing w:val="1"/>
                <w:w w:val="65"/>
                <w:sz w:val="17"/>
                <w:szCs w:val="17"/>
              </w:rPr>
              <w:t xml:space="preserve"> </w:t>
            </w:r>
            <w:r>
              <w:rPr>
                <w:w w:val="65"/>
                <w:sz w:val="17"/>
                <w:szCs w:val="17"/>
              </w:rPr>
              <w:t>U</w:t>
            </w:r>
            <w:r>
              <w:rPr>
                <w:spacing w:val="-1"/>
                <w:w w:val="65"/>
                <w:sz w:val="17"/>
                <w:szCs w:val="17"/>
              </w:rPr>
              <w:t>r</w:t>
            </w:r>
            <w:r>
              <w:rPr>
                <w:w w:val="65"/>
                <w:sz w:val="17"/>
                <w:szCs w:val="17"/>
              </w:rPr>
              <w:t xml:space="preserve">inals    </w:t>
            </w:r>
            <w:r>
              <w:rPr>
                <w:spacing w:val="28"/>
                <w:w w:val="65"/>
                <w:sz w:val="17"/>
                <w:szCs w:val="17"/>
              </w:rPr>
              <w:t xml:space="preserve"> </w:t>
            </w:r>
            <w:r>
              <w:rPr>
                <w:w w:val="65"/>
                <w:sz w:val="17"/>
                <w:szCs w:val="17"/>
              </w:rPr>
              <w:t xml:space="preserve">in     </w:t>
            </w:r>
            <w:r>
              <w:rPr>
                <w:spacing w:val="1"/>
                <w:w w:val="65"/>
                <w:sz w:val="17"/>
                <w:szCs w:val="17"/>
              </w:rPr>
              <w:t xml:space="preserve"> </w:t>
            </w:r>
            <w:r>
              <w:rPr>
                <w:w w:val="65"/>
                <w:sz w:val="17"/>
                <w:szCs w:val="17"/>
              </w:rPr>
              <w:t>All</w:t>
            </w:r>
          </w:p>
          <w:p w14:paraId="6090210E" w14:textId="77777777" w:rsidR="007D3D9B" w:rsidRDefault="007D3D9B" w:rsidP="006B1F77">
            <w:pPr>
              <w:spacing w:before="98"/>
              <w:ind w:left="47"/>
              <w:rPr>
                <w:sz w:val="17"/>
                <w:szCs w:val="17"/>
              </w:rPr>
            </w:pPr>
            <w:r>
              <w:rPr>
                <w:w w:val="65"/>
                <w:sz w:val="17"/>
                <w:szCs w:val="17"/>
              </w:rPr>
              <w:t>Bathrooms</w:t>
            </w:r>
            <w:r>
              <w:rPr>
                <w:spacing w:val="1"/>
                <w:w w:val="65"/>
                <w:sz w:val="17"/>
                <w:szCs w:val="17"/>
              </w:rPr>
              <w:t xml:space="preserve"> </w:t>
            </w:r>
            <w:r>
              <w:rPr>
                <w:w w:val="65"/>
                <w:sz w:val="17"/>
                <w:szCs w:val="17"/>
              </w:rPr>
              <w:t>- 2 L/flush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14:paraId="1450F6AC" w14:textId="77777777" w:rsidR="007D3D9B" w:rsidRDefault="007D3D9B" w:rsidP="006B1F77">
            <w:pPr>
              <w:spacing w:before="6"/>
              <w:ind w:left="47"/>
              <w:rPr>
                <w:sz w:val="15"/>
                <w:szCs w:val="15"/>
              </w:rPr>
            </w:pPr>
            <w:r>
              <w:rPr>
                <w:w w:val="68"/>
                <w:sz w:val="15"/>
                <w:szCs w:val="15"/>
              </w:rPr>
              <w:t>171,333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14:paraId="0113DD22" w14:textId="77777777" w:rsidR="007D3D9B" w:rsidRDefault="007D3D9B" w:rsidP="006B1F77">
            <w:pPr>
              <w:spacing w:before="6"/>
              <w:ind w:left="47"/>
              <w:rPr>
                <w:sz w:val="15"/>
                <w:szCs w:val="15"/>
              </w:rPr>
            </w:pPr>
            <w:r>
              <w:rPr>
                <w:w w:val="68"/>
                <w:sz w:val="15"/>
                <w:szCs w:val="15"/>
              </w:rPr>
              <w:t>56,40 %</w:t>
            </w:r>
          </w:p>
        </w:tc>
      </w:tr>
      <w:tr w:rsidR="007D3D9B" w14:paraId="37CF730B" w14:textId="77777777" w:rsidTr="006B1F77">
        <w:trPr>
          <w:trHeight w:hRule="exact" w:val="597"/>
        </w:trPr>
        <w:tc>
          <w:tcPr>
            <w:tcW w:w="232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14:paraId="7C5E457A" w14:textId="77777777" w:rsidR="007D3D9B" w:rsidRDefault="007D3D9B" w:rsidP="006B1F77">
            <w:pPr>
              <w:spacing w:line="180" w:lineRule="exact"/>
              <w:ind w:left="47"/>
              <w:rPr>
                <w:sz w:val="17"/>
                <w:szCs w:val="17"/>
              </w:rPr>
            </w:pPr>
            <w:r>
              <w:rPr>
                <w:spacing w:val="1"/>
                <w:w w:val="65"/>
                <w:sz w:val="17"/>
                <w:szCs w:val="17"/>
              </w:rPr>
              <w:t>HTW10</w:t>
            </w:r>
            <w:r>
              <w:rPr>
                <w:w w:val="65"/>
                <w:sz w:val="17"/>
                <w:szCs w:val="17"/>
              </w:rPr>
              <w:t>*</w:t>
            </w:r>
            <w:r>
              <w:rPr>
                <w:spacing w:val="6"/>
                <w:w w:val="65"/>
                <w:sz w:val="17"/>
                <w:szCs w:val="17"/>
              </w:rPr>
              <w:t xml:space="preserve"> </w:t>
            </w:r>
            <w:r>
              <w:rPr>
                <w:w w:val="65"/>
                <w:sz w:val="17"/>
                <w:szCs w:val="17"/>
              </w:rPr>
              <w:t>Wate</w:t>
            </w:r>
            <w:r>
              <w:rPr>
                <w:spacing w:val="-1"/>
                <w:w w:val="65"/>
                <w:sz w:val="17"/>
                <w:szCs w:val="17"/>
              </w:rPr>
              <w:t>r</w:t>
            </w:r>
            <w:r>
              <w:rPr>
                <w:w w:val="65"/>
                <w:sz w:val="17"/>
                <w:szCs w:val="17"/>
              </w:rPr>
              <w:t>-Effi</w:t>
            </w:r>
            <w:r>
              <w:rPr>
                <w:spacing w:val="-1"/>
                <w:w w:val="65"/>
                <w:sz w:val="17"/>
                <w:szCs w:val="17"/>
              </w:rPr>
              <w:t>c</w:t>
            </w:r>
            <w:r>
              <w:rPr>
                <w:w w:val="65"/>
                <w:sz w:val="17"/>
                <w:szCs w:val="17"/>
              </w:rPr>
              <w:t>ie</w:t>
            </w:r>
            <w:r>
              <w:rPr>
                <w:spacing w:val="1"/>
                <w:w w:val="65"/>
                <w:sz w:val="17"/>
                <w:szCs w:val="17"/>
              </w:rPr>
              <w:t>n</w:t>
            </w:r>
            <w:r>
              <w:rPr>
                <w:w w:val="65"/>
                <w:sz w:val="17"/>
                <w:szCs w:val="17"/>
              </w:rPr>
              <w:t>t</w:t>
            </w:r>
            <w:r>
              <w:rPr>
                <w:spacing w:val="5"/>
                <w:w w:val="65"/>
                <w:sz w:val="17"/>
                <w:szCs w:val="17"/>
              </w:rPr>
              <w:t xml:space="preserve"> </w:t>
            </w:r>
            <w:r>
              <w:rPr>
                <w:w w:val="65"/>
                <w:sz w:val="17"/>
                <w:szCs w:val="17"/>
              </w:rPr>
              <w:t>Kitch</w:t>
            </w:r>
            <w:r>
              <w:rPr>
                <w:spacing w:val="-1"/>
                <w:w w:val="65"/>
                <w:sz w:val="17"/>
                <w:szCs w:val="17"/>
              </w:rPr>
              <w:t>e</w:t>
            </w:r>
            <w:r>
              <w:rPr>
                <w:w w:val="65"/>
                <w:sz w:val="17"/>
                <w:szCs w:val="17"/>
              </w:rPr>
              <w:t>n</w:t>
            </w:r>
            <w:r>
              <w:rPr>
                <w:spacing w:val="5"/>
                <w:w w:val="65"/>
                <w:sz w:val="17"/>
                <w:szCs w:val="17"/>
              </w:rPr>
              <w:t xml:space="preserve"> </w:t>
            </w:r>
            <w:r>
              <w:rPr>
                <w:spacing w:val="-1"/>
                <w:w w:val="65"/>
                <w:sz w:val="17"/>
                <w:szCs w:val="17"/>
              </w:rPr>
              <w:t>F</w:t>
            </w:r>
            <w:r>
              <w:rPr>
                <w:w w:val="65"/>
                <w:sz w:val="17"/>
                <w:szCs w:val="17"/>
              </w:rPr>
              <w:t>a</w:t>
            </w:r>
            <w:r>
              <w:rPr>
                <w:spacing w:val="1"/>
                <w:w w:val="65"/>
                <w:sz w:val="17"/>
                <w:szCs w:val="17"/>
              </w:rPr>
              <w:t>u</w:t>
            </w:r>
            <w:r>
              <w:rPr>
                <w:w w:val="65"/>
                <w:sz w:val="17"/>
                <w:szCs w:val="17"/>
              </w:rPr>
              <w:t>cets</w:t>
            </w:r>
            <w:r>
              <w:rPr>
                <w:spacing w:val="6"/>
                <w:w w:val="65"/>
                <w:sz w:val="17"/>
                <w:szCs w:val="17"/>
              </w:rPr>
              <w:t xml:space="preserve"> </w:t>
            </w:r>
            <w:r>
              <w:rPr>
                <w:w w:val="65"/>
                <w:sz w:val="17"/>
                <w:szCs w:val="17"/>
              </w:rPr>
              <w:t>-</w:t>
            </w:r>
            <w:r>
              <w:rPr>
                <w:spacing w:val="5"/>
                <w:w w:val="65"/>
                <w:sz w:val="17"/>
                <w:szCs w:val="17"/>
              </w:rPr>
              <w:t xml:space="preserve"> </w:t>
            </w:r>
            <w:r>
              <w:rPr>
                <w:w w:val="65"/>
                <w:sz w:val="17"/>
                <w:szCs w:val="17"/>
              </w:rPr>
              <w:t>12.7</w:t>
            </w:r>
          </w:p>
          <w:p w14:paraId="479C4CEF" w14:textId="77777777" w:rsidR="007D3D9B" w:rsidRDefault="007D3D9B" w:rsidP="006B1F77">
            <w:pPr>
              <w:spacing w:before="98"/>
              <w:ind w:left="47"/>
              <w:rPr>
                <w:sz w:val="17"/>
                <w:szCs w:val="17"/>
              </w:rPr>
            </w:pPr>
            <w:r>
              <w:rPr>
                <w:w w:val="65"/>
                <w:sz w:val="17"/>
                <w:szCs w:val="17"/>
              </w:rPr>
              <w:t>L/min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14:paraId="52405127" w14:textId="77777777" w:rsidR="007D3D9B" w:rsidRDefault="007D3D9B" w:rsidP="006B1F77">
            <w:pPr>
              <w:spacing w:before="6"/>
              <w:ind w:left="47"/>
              <w:rPr>
                <w:sz w:val="15"/>
                <w:szCs w:val="15"/>
              </w:rPr>
            </w:pPr>
            <w:r>
              <w:rPr>
                <w:w w:val="68"/>
                <w:sz w:val="15"/>
                <w:szCs w:val="15"/>
              </w:rPr>
              <w:t>169,396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14:paraId="08762754" w14:textId="77777777" w:rsidR="007D3D9B" w:rsidRDefault="007D3D9B" w:rsidP="006B1F77">
            <w:pPr>
              <w:spacing w:before="6"/>
              <w:ind w:left="47"/>
              <w:rPr>
                <w:sz w:val="15"/>
                <w:szCs w:val="15"/>
              </w:rPr>
            </w:pPr>
            <w:r>
              <w:rPr>
                <w:w w:val="68"/>
                <w:sz w:val="15"/>
                <w:szCs w:val="15"/>
              </w:rPr>
              <w:t>56,90%</w:t>
            </w:r>
          </w:p>
        </w:tc>
      </w:tr>
      <w:tr w:rsidR="007D3D9B" w14:paraId="5DFE5F6B" w14:textId="77777777" w:rsidTr="006B1F77">
        <w:trPr>
          <w:trHeight w:hRule="exact" w:val="597"/>
        </w:trPr>
        <w:tc>
          <w:tcPr>
            <w:tcW w:w="232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14:paraId="2C7D494F" w14:textId="77777777" w:rsidR="007D3D9B" w:rsidRDefault="007D3D9B" w:rsidP="006B1F77">
            <w:pPr>
              <w:spacing w:line="180" w:lineRule="exact"/>
              <w:ind w:left="47"/>
              <w:rPr>
                <w:sz w:val="17"/>
                <w:szCs w:val="17"/>
              </w:rPr>
            </w:pPr>
            <w:r>
              <w:rPr>
                <w:spacing w:val="1"/>
                <w:w w:val="65"/>
                <w:sz w:val="17"/>
                <w:szCs w:val="17"/>
              </w:rPr>
              <w:t>HTW1</w:t>
            </w:r>
            <w:r>
              <w:rPr>
                <w:w w:val="65"/>
                <w:sz w:val="17"/>
                <w:szCs w:val="17"/>
              </w:rPr>
              <w:t>1</w:t>
            </w:r>
            <w:r>
              <w:rPr>
                <w:spacing w:val="6"/>
                <w:w w:val="65"/>
                <w:sz w:val="17"/>
                <w:szCs w:val="17"/>
              </w:rPr>
              <w:t xml:space="preserve"> </w:t>
            </w:r>
            <w:r>
              <w:rPr>
                <w:w w:val="65"/>
                <w:sz w:val="17"/>
                <w:szCs w:val="17"/>
              </w:rPr>
              <w:t>Wate</w:t>
            </w:r>
            <w:r>
              <w:rPr>
                <w:spacing w:val="-1"/>
                <w:w w:val="65"/>
                <w:sz w:val="17"/>
                <w:szCs w:val="17"/>
              </w:rPr>
              <w:t>r</w:t>
            </w:r>
            <w:r>
              <w:rPr>
                <w:w w:val="65"/>
                <w:sz w:val="17"/>
                <w:szCs w:val="17"/>
              </w:rPr>
              <w:t>-Effi</w:t>
            </w:r>
            <w:r>
              <w:rPr>
                <w:spacing w:val="-1"/>
                <w:w w:val="65"/>
                <w:sz w:val="17"/>
                <w:szCs w:val="17"/>
              </w:rPr>
              <w:t>c</w:t>
            </w:r>
            <w:r>
              <w:rPr>
                <w:spacing w:val="1"/>
                <w:w w:val="65"/>
                <w:sz w:val="17"/>
                <w:szCs w:val="17"/>
              </w:rPr>
              <w:t>i</w:t>
            </w:r>
            <w:r>
              <w:rPr>
                <w:w w:val="65"/>
                <w:sz w:val="17"/>
                <w:szCs w:val="17"/>
              </w:rPr>
              <w:t xml:space="preserve">ent    </w:t>
            </w:r>
            <w:r>
              <w:rPr>
                <w:spacing w:val="13"/>
                <w:w w:val="65"/>
                <w:sz w:val="17"/>
                <w:szCs w:val="17"/>
              </w:rPr>
              <w:t xml:space="preserve"> </w:t>
            </w:r>
            <w:r>
              <w:rPr>
                <w:w w:val="65"/>
                <w:sz w:val="17"/>
                <w:szCs w:val="17"/>
              </w:rPr>
              <w:t>L</w:t>
            </w:r>
            <w:r>
              <w:rPr>
                <w:spacing w:val="-1"/>
                <w:w w:val="65"/>
                <w:sz w:val="17"/>
                <w:szCs w:val="17"/>
              </w:rPr>
              <w:t>a</w:t>
            </w:r>
            <w:r>
              <w:rPr>
                <w:w w:val="65"/>
                <w:sz w:val="17"/>
                <w:szCs w:val="17"/>
              </w:rPr>
              <w:t xml:space="preserve">ndscaping    </w:t>
            </w:r>
            <w:r>
              <w:rPr>
                <w:spacing w:val="14"/>
                <w:w w:val="65"/>
                <w:sz w:val="17"/>
                <w:szCs w:val="17"/>
              </w:rPr>
              <w:t xml:space="preserve"> </w:t>
            </w:r>
            <w:r>
              <w:rPr>
                <w:w w:val="65"/>
                <w:sz w:val="17"/>
                <w:szCs w:val="17"/>
              </w:rPr>
              <w:t xml:space="preserve">-    </w:t>
            </w:r>
            <w:r>
              <w:rPr>
                <w:spacing w:val="13"/>
                <w:w w:val="65"/>
                <w:sz w:val="17"/>
                <w:szCs w:val="17"/>
              </w:rPr>
              <w:t xml:space="preserve"> </w:t>
            </w:r>
            <w:r>
              <w:rPr>
                <w:w w:val="65"/>
                <w:sz w:val="17"/>
                <w:szCs w:val="17"/>
              </w:rPr>
              <w:t>4</w:t>
            </w:r>
          </w:p>
          <w:p w14:paraId="5D722D25" w14:textId="77777777" w:rsidR="007D3D9B" w:rsidRDefault="007D3D9B" w:rsidP="006B1F77">
            <w:pPr>
              <w:spacing w:line="100" w:lineRule="exact"/>
              <w:rPr>
                <w:sz w:val="10"/>
                <w:szCs w:val="10"/>
              </w:rPr>
            </w:pPr>
          </w:p>
          <w:p w14:paraId="003ACF4B" w14:textId="77777777" w:rsidR="007D3D9B" w:rsidRDefault="007D3D9B" w:rsidP="006B1F77">
            <w:pPr>
              <w:ind w:left="47"/>
              <w:rPr>
                <w:sz w:val="17"/>
                <w:szCs w:val="17"/>
              </w:rPr>
            </w:pPr>
            <w:r>
              <w:rPr>
                <w:w w:val="65"/>
                <w:sz w:val="17"/>
                <w:szCs w:val="17"/>
              </w:rPr>
              <w:t>L/m²/day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14:paraId="6B2F2478" w14:textId="77777777" w:rsidR="007D3D9B" w:rsidRDefault="007D3D9B" w:rsidP="006B1F77">
            <w:pPr>
              <w:spacing w:before="6"/>
              <w:ind w:left="47"/>
              <w:rPr>
                <w:sz w:val="15"/>
                <w:szCs w:val="15"/>
              </w:rPr>
            </w:pPr>
            <w:r>
              <w:rPr>
                <w:w w:val="68"/>
                <w:sz w:val="15"/>
                <w:szCs w:val="15"/>
              </w:rPr>
              <w:t>169,328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14:paraId="0A970097" w14:textId="77777777" w:rsidR="007D3D9B" w:rsidRDefault="007D3D9B" w:rsidP="006B1F77">
            <w:pPr>
              <w:spacing w:before="6"/>
              <w:ind w:left="47"/>
              <w:rPr>
                <w:sz w:val="15"/>
                <w:szCs w:val="15"/>
              </w:rPr>
            </w:pPr>
            <w:r>
              <w:rPr>
                <w:w w:val="68"/>
                <w:sz w:val="15"/>
                <w:szCs w:val="15"/>
              </w:rPr>
              <w:t>56,91 %</w:t>
            </w:r>
          </w:p>
        </w:tc>
      </w:tr>
      <w:tr w:rsidR="007D3D9B" w14:paraId="70C767D6" w14:textId="77777777" w:rsidTr="006B1F77">
        <w:trPr>
          <w:trHeight w:hRule="exact" w:val="597"/>
        </w:trPr>
        <w:tc>
          <w:tcPr>
            <w:tcW w:w="232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14:paraId="029F7F6A" w14:textId="77777777" w:rsidR="007D3D9B" w:rsidRDefault="007D3D9B" w:rsidP="006B1F77">
            <w:pPr>
              <w:spacing w:line="180" w:lineRule="exact"/>
              <w:ind w:left="47"/>
              <w:rPr>
                <w:sz w:val="17"/>
                <w:szCs w:val="17"/>
              </w:rPr>
            </w:pPr>
            <w:r>
              <w:rPr>
                <w:spacing w:val="1"/>
                <w:w w:val="65"/>
                <w:sz w:val="17"/>
                <w:szCs w:val="17"/>
              </w:rPr>
              <w:t>HTW1</w:t>
            </w:r>
            <w:r>
              <w:rPr>
                <w:w w:val="65"/>
                <w:sz w:val="17"/>
                <w:szCs w:val="17"/>
              </w:rPr>
              <w:t>4</w:t>
            </w:r>
            <w:r>
              <w:rPr>
                <w:spacing w:val="6"/>
                <w:w w:val="65"/>
                <w:sz w:val="17"/>
                <w:szCs w:val="17"/>
              </w:rPr>
              <w:t xml:space="preserve"> </w:t>
            </w:r>
            <w:r>
              <w:rPr>
                <w:w w:val="65"/>
                <w:sz w:val="17"/>
                <w:szCs w:val="17"/>
              </w:rPr>
              <w:t>Rainwater</w:t>
            </w:r>
            <w:r>
              <w:rPr>
                <w:spacing w:val="12"/>
                <w:w w:val="65"/>
                <w:sz w:val="17"/>
                <w:szCs w:val="17"/>
              </w:rPr>
              <w:t xml:space="preserve"> </w:t>
            </w:r>
            <w:r>
              <w:rPr>
                <w:w w:val="65"/>
                <w:sz w:val="17"/>
                <w:szCs w:val="17"/>
              </w:rPr>
              <w:t>H</w:t>
            </w:r>
            <w:r>
              <w:rPr>
                <w:spacing w:val="-1"/>
                <w:w w:val="65"/>
                <w:sz w:val="17"/>
                <w:szCs w:val="17"/>
              </w:rPr>
              <w:t>a</w:t>
            </w:r>
            <w:r>
              <w:rPr>
                <w:w w:val="65"/>
                <w:sz w:val="17"/>
                <w:szCs w:val="17"/>
              </w:rPr>
              <w:t>r</w:t>
            </w:r>
            <w:r>
              <w:rPr>
                <w:spacing w:val="1"/>
                <w:w w:val="65"/>
                <w:sz w:val="17"/>
                <w:szCs w:val="17"/>
              </w:rPr>
              <w:t>v</w:t>
            </w:r>
            <w:r>
              <w:rPr>
                <w:w w:val="65"/>
                <w:sz w:val="17"/>
                <w:szCs w:val="17"/>
              </w:rPr>
              <w:t>esting</w:t>
            </w:r>
            <w:r>
              <w:rPr>
                <w:spacing w:val="13"/>
                <w:w w:val="65"/>
                <w:sz w:val="17"/>
                <w:szCs w:val="17"/>
              </w:rPr>
              <w:t xml:space="preserve"> </w:t>
            </w:r>
            <w:r>
              <w:rPr>
                <w:w w:val="65"/>
                <w:sz w:val="17"/>
                <w:szCs w:val="17"/>
              </w:rPr>
              <w:t>System</w:t>
            </w:r>
            <w:r>
              <w:rPr>
                <w:spacing w:val="14"/>
                <w:w w:val="65"/>
                <w:sz w:val="17"/>
                <w:szCs w:val="17"/>
              </w:rPr>
              <w:t xml:space="preserve"> </w:t>
            </w:r>
            <w:r>
              <w:rPr>
                <w:w w:val="65"/>
                <w:sz w:val="17"/>
                <w:szCs w:val="17"/>
              </w:rPr>
              <w:t>-</w:t>
            </w:r>
            <w:r>
              <w:rPr>
                <w:spacing w:val="12"/>
                <w:w w:val="65"/>
                <w:sz w:val="17"/>
                <w:szCs w:val="17"/>
              </w:rPr>
              <w:t xml:space="preserve"> </w:t>
            </w:r>
            <w:r>
              <w:rPr>
                <w:w w:val="65"/>
                <w:sz w:val="17"/>
                <w:szCs w:val="17"/>
              </w:rPr>
              <w:t>50%</w:t>
            </w:r>
            <w:r>
              <w:rPr>
                <w:spacing w:val="12"/>
                <w:w w:val="65"/>
                <w:sz w:val="17"/>
                <w:szCs w:val="17"/>
              </w:rPr>
              <w:t xml:space="preserve"> </w:t>
            </w:r>
            <w:r>
              <w:rPr>
                <w:w w:val="65"/>
                <w:sz w:val="17"/>
                <w:szCs w:val="17"/>
              </w:rPr>
              <w:t>of</w:t>
            </w:r>
          </w:p>
          <w:p w14:paraId="3BE7BC6E" w14:textId="77777777" w:rsidR="007D3D9B" w:rsidRDefault="007D3D9B" w:rsidP="006B1F77">
            <w:pPr>
              <w:spacing w:line="100" w:lineRule="exact"/>
              <w:rPr>
                <w:sz w:val="10"/>
                <w:szCs w:val="10"/>
              </w:rPr>
            </w:pPr>
          </w:p>
          <w:p w14:paraId="4434A746" w14:textId="77777777" w:rsidR="007D3D9B" w:rsidRDefault="007D3D9B" w:rsidP="006B1F77">
            <w:pPr>
              <w:ind w:left="47"/>
              <w:rPr>
                <w:sz w:val="17"/>
                <w:szCs w:val="17"/>
              </w:rPr>
            </w:pPr>
            <w:r>
              <w:rPr>
                <w:w w:val="65"/>
                <w:sz w:val="17"/>
                <w:szCs w:val="17"/>
              </w:rPr>
              <w:t xml:space="preserve">Roof </w:t>
            </w:r>
            <w:r>
              <w:rPr>
                <w:spacing w:val="-1"/>
                <w:w w:val="65"/>
                <w:sz w:val="17"/>
                <w:szCs w:val="17"/>
              </w:rPr>
              <w:t>A</w:t>
            </w:r>
            <w:r>
              <w:rPr>
                <w:w w:val="65"/>
                <w:sz w:val="17"/>
                <w:szCs w:val="17"/>
              </w:rPr>
              <w:t>r</w:t>
            </w:r>
            <w:r>
              <w:rPr>
                <w:spacing w:val="-1"/>
                <w:w w:val="65"/>
                <w:sz w:val="17"/>
                <w:szCs w:val="17"/>
              </w:rPr>
              <w:t>e</w:t>
            </w:r>
            <w:r>
              <w:rPr>
                <w:w w:val="65"/>
                <w:sz w:val="17"/>
                <w:szCs w:val="17"/>
              </w:rPr>
              <w:t>a Us</w:t>
            </w:r>
            <w:r>
              <w:rPr>
                <w:spacing w:val="-1"/>
                <w:w w:val="65"/>
                <w:sz w:val="17"/>
                <w:szCs w:val="17"/>
              </w:rPr>
              <w:t>e</w:t>
            </w:r>
            <w:r>
              <w:rPr>
                <w:w w:val="65"/>
                <w:sz w:val="17"/>
                <w:szCs w:val="17"/>
              </w:rPr>
              <w:t xml:space="preserve">d for </w:t>
            </w:r>
            <w:r>
              <w:rPr>
                <w:spacing w:val="1"/>
                <w:w w:val="65"/>
                <w:sz w:val="17"/>
                <w:szCs w:val="17"/>
              </w:rPr>
              <w:t>R</w:t>
            </w:r>
            <w:r>
              <w:rPr>
                <w:w w:val="65"/>
                <w:sz w:val="17"/>
                <w:szCs w:val="17"/>
              </w:rPr>
              <w:t>ainwater Collection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14:paraId="3301F4B5" w14:textId="77777777" w:rsidR="007D3D9B" w:rsidRDefault="007D3D9B" w:rsidP="006B1F77">
            <w:pPr>
              <w:spacing w:before="6"/>
              <w:ind w:left="47"/>
              <w:rPr>
                <w:sz w:val="15"/>
                <w:szCs w:val="15"/>
              </w:rPr>
            </w:pPr>
            <w:r>
              <w:rPr>
                <w:w w:val="68"/>
                <w:sz w:val="15"/>
                <w:szCs w:val="15"/>
              </w:rPr>
              <w:t>169,328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14:paraId="6D159A25" w14:textId="77777777" w:rsidR="007D3D9B" w:rsidRDefault="007D3D9B" w:rsidP="006B1F77">
            <w:pPr>
              <w:spacing w:before="6"/>
              <w:ind w:left="47"/>
              <w:rPr>
                <w:sz w:val="15"/>
                <w:szCs w:val="15"/>
              </w:rPr>
            </w:pPr>
            <w:r>
              <w:rPr>
                <w:w w:val="68"/>
                <w:sz w:val="15"/>
                <w:szCs w:val="15"/>
              </w:rPr>
              <w:t>56,91%</w:t>
            </w:r>
          </w:p>
        </w:tc>
      </w:tr>
      <w:tr w:rsidR="007D3D9B" w14:paraId="262AA7A7" w14:textId="77777777" w:rsidTr="006B1F77">
        <w:trPr>
          <w:trHeight w:hRule="exact" w:val="597"/>
        </w:trPr>
        <w:tc>
          <w:tcPr>
            <w:tcW w:w="232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14:paraId="2CE77A40" w14:textId="77777777" w:rsidR="007D3D9B" w:rsidRDefault="007D3D9B" w:rsidP="006B1F77">
            <w:pPr>
              <w:spacing w:line="180" w:lineRule="exact"/>
              <w:ind w:left="47"/>
              <w:rPr>
                <w:sz w:val="17"/>
                <w:szCs w:val="17"/>
              </w:rPr>
            </w:pPr>
            <w:r>
              <w:rPr>
                <w:spacing w:val="1"/>
                <w:w w:val="64"/>
                <w:sz w:val="17"/>
                <w:szCs w:val="17"/>
              </w:rPr>
              <w:t>HTW1</w:t>
            </w:r>
            <w:r>
              <w:rPr>
                <w:w w:val="64"/>
                <w:sz w:val="17"/>
                <w:szCs w:val="17"/>
              </w:rPr>
              <w:t>5</w:t>
            </w:r>
            <w:r>
              <w:rPr>
                <w:spacing w:val="12"/>
                <w:w w:val="64"/>
                <w:sz w:val="17"/>
                <w:szCs w:val="17"/>
              </w:rPr>
              <w:t xml:space="preserve"> </w:t>
            </w:r>
            <w:proofErr w:type="gramStart"/>
            <w:r>
              <w:rPr>
                <w:w w:val="64"/>
                <w:sz w:val="17"/>
                <w:szCs w:val="17"/>
              </w:rPr>
              <w:t>G</w:t>
            </w:r>
            <w:r>
              <w:rPr>
                <w:spacing w:val="-1"/>
                <w:w w:val="64"/>
                <w:sz w:val="17"/>
                <w:szCs w:val="17"/>
              </w:rPr>
              <w:t>r</w:t>
            </w:r>
            <w:r>
              <w:rPr>
                <w:w w:val="64"/>
                <w:sz w:val="17"/>
                <w:szCs w:val="17"/>
              </w:rPr>
              <w:t xml:space="preserve">ey </w:t>
            </w:r>
            <w:r>
              <w:rPr>
                <w:spacing w:val="10"/>
                <w:w w:val="64"/>
                <w:sz w:val="17"/>
                <w:szCs w:val="17"/>
              </w:rPr>
              <w:t xml:space="preserve"> </w:t>
            </w:r>
            <w:r>
              <w:rPr>
                <w:w w:val="64"/>
                <w:sz w:val="17"/>
                <w:szCs w:val="17"/>
              </w:rPr>
              <w:t>Water</w:t>
            </w:r>
            <w:proofErr w:type="gramEnd"/>
            <w:r>
              <w:rPr>
                <w:w w:val="64"/>
                <w:sz w:val="17"/>
                <w:szCs w:val="17"/>
              </w:rPr>
              <w:t xml:space="preserve"> </w:t>
            </w:r>
            <w:r>
              <w:rPr>
                <w:spacing w:val="11"/>
                <w:w w:val="64"/>
                <w:sz w:val="17"/>
                <w:szCs w:val="17"/>
              </w:rPr>
              <w:t xml:space="preserve"> </w:t>
            </w:r>
            <w:r>
              <w:rPr>
                <w:w w:val="64"/>
                <w:sz w:val="17"/>
                <w:szCs w:val="17"/>
              </w:rPr>
              <w:t>T</w:t>
            </w:r>
            <w:r>
              <w:rPr>
                <w:spacing w:val="1"/>
                <w:w w:val="64"/>
                <w:sz w:val="17"/>
                <w:szCs w:val="17"/>
              </w:rPr>
              <w:t>r</w:t>
            </w:r>
            <w:r>
              <w:rPr>
                <w:w w:val="64"/>
                <w:sz w:val="17"/>
                <w:szCs w:val="17"/>
              </w:rPr>
              <w:t xml:space="preserve">eatment </w:t>
            </w:r>
            <w:r>
              <w:rPr>
                <w:spacing w:val="14"/>
                <w:w w:val="64"/>
                <w:sz w:val="17"/>
                <w:szCs w:val="17"/>
              </w:rPr>
              <w:t xml:space="preserve"> </w:t>
            </w:r>
            <w:r>
              <w:rPr>
                <w:w w:val="64"/>
                <w:sz w:val="17"/>
                <w:szCs w:val="17"/>
              </w:rPr>
              <w:t xml:space="preserve">and </w:t>
            </w:r>
            <w:r>
              <w:rPr>
                <w:spacing w:val="10"/>
                <w:w w:val="64"/>
                <w:sz w:val="17"/>
                <w:szCs w:val="17"/>
              </w:rPr>
              <w:t xml:space="preserve"> </w:t>
            </w:r>
            <w:r>
              <w:rPr>
                <w:w w:val="65"/>
                <w:sz w:val="17"/>
                <w:szCs w:val="17"/>
              </w:rPr>
              <w:t>R</w:t>
            </w:r>
            <w:r>
              <w:rPr>
                <w:spacing w:val="1"/>
                <w:w w:val="65"/>
                <w:sz w:val="17"/>
                <w:szCs w:val="17"/>
              </w:rPr>
              <w:t>e</w:t>
            </w:r>
            <w:r>
              <w:rPr>
                <w:w w:val="65"/>
                <w:sz w:val="17"/>
                <w:szCs w:val="17"/>
              </w:rPr>
              <w:t>cycling</w:t>
            </w:r>
          </w:p>
          <w:p w14:paraId="4749A651" w14:textId="77777777" w:rsidR="007D3D9B" w:rsidRDefault="007D3D9B" w:rsidP="006B1F77">
            <w:pPr>
              <w:spacing w:line="100" w:lineRule="exact"/>
              <w:rPr>
                <w:sz w:val="10"/>
                <w:szCs w:val="10"/>
              </w:rPr>
            </w:pPr>
          </w:p>
          <w:p w14:paraId="6F7E4CB0" w14:textId="77777777" w:rsidR="007D3D9B" w:rsidRDefault="007D3D9B" w:rsidP="006B1F77">
            <w:pPr>
              <w:ind w:left="47"/>
              <w:rPr>
                <w:sz w:val="17"/>
                <w:szCs w:val="17"/>
              </w:rPr>
            </w:pPr>
            <w:r>
              <w:rPr>
                <w:w w:val="65"/>
                <w:sz w:val="17"/>
                <w:szCs w:val="17"/>
              </w:rPr>
              <w:t>System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14:paraId="5B50DEEB" w14:textId="77777777" w:rsidR="007D3D9B" w:rsidRDefault="007D3D9B" w:rsidP="006B1F77">
            <w:pPr>
              <w:spacing w:before="6"/>
              <w:ind w:left="47"/>
              <w:rPr>
                <w:sz w:val="15"/>
                <w:szCs w:val="15"/>
              </w:rPr>
            </w:pPr>
            <w:r>
              <w:rPr>
                <w:w w:val="68"/>
                <w:sz w:val="15"/>
                <w:szCs w:val="15"/>
              </w:rPr>
              <w:t>169,513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14:paraId="4884B543" w14:textId="77777777" w:rsidR="007D3D9B" w:rsidRDefault="007D3D9B" w:rsidP="006B1F77">
            <w:pPr>
              <w:spacing w:before="6"/>
              <w:ind w:left="47"/>
              <w:rPr>
                <w:sz w:val="15"/>
                <w:szCs w:val="15"/>
              </w:rPr>
            </w:pPr>
            <w:r>
              <w:rPr>
                <w:w w:val="68"/>
                <w:sz w:val="15"/>
                <w:szCs w:val="15"/>
              </w:rPr>
              <w:t>56,87 %</w:t>
            </w:r>
          </w:p>
        </w:tc>
      </w:tr>
      <w:tr w:rsidR="007D3D9B" w14:paraId="62C54ED5" w14:textId="77777777" w:rsidTr="006B1F77">
        <w:trPr>
          <w:trHeight w:hRule="exact" w:val="599"/>
        </w:trPr>
        <w:tc>
          <w:tcPr>
            <w:tcW w:w="232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14:paraId="4D6E831D" w14:textId="77777777" w:rsidR="007D3D9B" w:rsidRDefault="007D3D9B" w:rsidP="006B1F77">
            <w:pPr>
              <w:spacing w:line="180" w:lineRule="exact"/>
              <w:ind w:left="47"/>
              <w:rPr>
                <w:sz w:val="17"/>
                <w:szCs w:val="17"/>
              </w:rPr>
            </w:pPr>
            <w:r>
              <w:rPr>
                <w:spacing w:val="1"/>
                <w:w w:val="64"/>
                <w:sz w:val="17"/>
                <w:szCs w:val="17"/>
              </w:rPr>
              <w:t>HTW1</w:t>
            </w:r>
            <w:r>
              <w:rPr>
                <w:w w:val="64"/>
                <w:sz w:val="17"/>
                <w:szCs w:val="17"/>
              </w:rPr>
              <w:t>6</w:t>
            </w:r>
            <w:r>
              <w:rPr>
                <w:spacing w:val="12"/>
                <w:w w:val="64"/>
                <w:sz w:val="17"/>
                <w:szCs w:val="17"/>
              </w:rPr>
              <w:t xml:space="preserve"> </w:t>
            </w:r>
            <w:proofErr w:type="gramStart"/>
            <w:r>
              <w:rPr>
                <w:w w:val="64"/>
                <w:sz w:val="17"/>
                <w:szCs w:val="17"/>
              </w:rPr>
              <w:t>Bla</w:t>
            </w:r>
            <w:r>
              <w:rPr>
                <w:spacing w:val="-1"/>
                <w:w w:val="64"/>
                <w:sz w:val="17"/>
                <w:szCs w:val="17"/>
              </w:rPr>
              <w:t>c</w:t>
            </w:r>
            <w:r>
              <w:rPr>
                <w:w w:val="64"/>
                <w:sz w:val="17"/>
                <w:szCs w:val="17"/>
              </w:rPr>
              <w:t xml:space="preserve">k </w:t>
            </w:r>
            <w:r>
              <w:rPr>
                <w:spacing w:val="2"/>
                <w:w w:val="64"/>
                <w:sz w:val="17"/>
                <w:szCs w:val="17"/>
              </w:rPr>
              <w:t xml:space="preserve"> </w:t>
            </w:r>
            <w:r>
              <w:rPr>
                <w:w w:val="64"/>
                <w:sz w:val="17"/>
                <w:szCs w:val="17"/>
              </w:rPr>
              <w:t>Water</w:t>
            </w:r>
            <w:proofErr w:type="gramEnd"/>
            <w:r>
              <w:rPr>
                <w:w w:val="64"/>
                <w:sz w:val="17"/>
                <w:szCs w:val="17"/>
              </w:rPr>
              <w:t xml:space="preserve"> </w:t>
            </w:r>
            <w:r>
              <w:rPr>
                <w:spacing w:val="1"/>
                <w:w w:val="64"/>
                <w:sz w:val="17"/>
                <w:szCs w:val="17"/>
              </w:rPr>
              <w:t xml:space="preserve"> </w:t>
            </w:r>
            <w:r>
              <w:rPr>
                <w:w w:val="64"/>
                <w:sz w:val="17"/>
                <w:szCs w:val="17"/>
              </w:rPr>
              <w:t xml:space="preserve">Treatment </w:t>
            </w:r>
            <w:r>
              <w:rPr>
                <w:spacing w:val="5"/>
                <w:w w:val="64"/>
                <w:sz w:val="17"/>
                <w:szCs w:val="17"/>
              </w:rPr>
              <w:t xml:space="preserve"> </w:t>
            </w:r>
            <w:r>
              <w:rPr>
                <w:w w:val="64"/>
                <w:sz w:val="17"/>
                <w:szCs w:val="17"/>
              </w:rPr>
              <w:t xml:space="preserve">and </w:t>
            </w:r>
            <w:r>
              <w:rPr>
                <w:spacing w:val="1"/>
                <w:w w:val="64"/>
                <w:sz w:val="17"/>
                <w:szCs w:val="17"/>
              </w:rPr>
              <w:t xml:space="preserve"> </w:t>
            </w:r>
            <w:r>
              <w:rPr>
                <w:w w:val="65"/>
                <w:sz w:val="17"/>
                <w:szCs w:val="17"/>
              </w:rPr>
              <w:t>Rec</w:t>
            </w:r>
            <w:r>
              <w:rPr>
                <w:spacing w:val="1"/>
                <w:w w:val="65"/>
                <w:sz w:val="17"/>
                <w:szCs w:val="17"/>
              </w:rPr>
              <w:t>y</w:t>
            </w:r>
            <w:r>
              <w:rPr>
                <w:w w:val="65"/>
                <w:sz w:val="17"/>
                <w:szCs w:val="17"/>
              </w:rPr>
              <w:t>cling</w:t>
            </w:r>
          </w:p>
          <w:p w14:paraId="23A8DA63" w14:textId="77777777" w:rsidR="007D3D9B" w:rsidRDefault="007D3D9B" w:rsidP="006B1F77">
            <w:pPr>
              <w:spacing w:line="100" w:lineRule="exact"/>
              <w:rPr>
                <w:sz w:val="10"/>
                <w:szCs w:val="10"/>
              </w:rPr>
            </w:pPr>
          </w:p>
          <w:p w14:paraId="1FCEBC31" w14:textId="77777777" w:rsidR="007D3D9B" w:rsidRDefault="007D3D9B" w:rsidP="006B1F77">
            <w:pPr>
              <w:ind w:left="47"/>
              <w:rPr>
                <w:sz w:val="17"/>
                <w:szCs w:val="17"/>
              </w:rPr>
            </w:pPr>
            <w:r>
              <w:rPr>
                <w:w w:val="65"/>
                <w:sz w:val="17"/>
                <w:szCs w:val="17"/>
              </w:rPr>
              <w:t>System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14:paraId="59166E6E" w14:textId="77777777" w:rsidR="007D3D9B" w:rsidRDefault="007D3D9B" w:rsidP="006B1F77">
            <w:pPr>
              <w:spacing w:before="6"/>
              <w:ind w:left="47"/>
              <w:rPr>
                <w:sz w:val="15"/>
                <w:szCs w:val="15"/>
              </w:rPr>
            </w:pPr>
            <w:r>
              <w:rPr>
                <w:w w:val="68"/>
                <w:sz w:val="15"/>
                <w:szCs w:val="15"/>
              </w:rPr>
              <w:t>170,154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14:paraId="4C974881" w14:textId="77777777" w:rsidR="007D3D9B" w:rsidRDefault="007D3D9B" w:rsidP="006B1F77">
            <w:pPr>
              <w:spacing w:before="6"/>
              <w:ind w:left="47"/>
              <w:rPr>
                <w:sz w:val="15"/>
                <w:szCs w:val="15"/>
              </w:rPr>
            </w:pPr>
            <w:r>
              <w:rPr>
                <w:w w:val="68"/>
                <w:sz w:val="15"/>
                <w:szCs w:val="15"/>
              </w:rPr>
              <w:t>56,70 %</w:t>
            </w:r>
          </w:p>
        </w:tc>
      </w:tr>
    </w:tbl>
    <w:tbl>
      <w:tblPr>
        <w:tblpPr w:leftFromText="180" w:rightFromText="180" w:vertAnchor="text" w:horzAnchor="margin" w:tblpY="305"/>
        <w:tblW w:w="46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0"/>
        <w:gridCol w:w="1255"/>
        <w:gridCol w:w="1041"/>
      </w:tblGrid>
      <w:tr w:rsidR="00263B4C" w14:paraId="7D095204" w14:textId="77777777" w:rsidTr="00263B4C">
        <w:trPr>
          <w:trHeight w:hRule="exact" w:val="558"/>
        </w:trPr>
        <w:tc>
          <w:tcPr>
            <w:tcW w:w="232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14:paraId="1FCD2FBC" w14:textId="77777777" w:rsidR="00263B4C" w:rsidRDefault="00263B4C" w:rsidP="00263B4C">
            <w:pPr>
              <w:spacing w:before="2"/>
              <w:ind w:left="47"/>
              <w:rPr>
                <w:sz w:val="17"/>
                <w:szCs w:val="17"/>
              </w:rPr>
            </w:pPr>
            <w:r>
              <w:rPr>
                <w:w w:val="65"/>
                <w:sz w:val="17"/>
                <w:szCs w:val="17"/>
              </w:rPr>
              <w:t>MATERI</w:t>
            </w:r>
            <w:r>
              <w:rPr>
                <w:spacing w:val="-1"/>
                <w:w w:val="65"/>
                <w:sz w:val="17"/>
                <w:szCs w:val="17"/>
              </w:rPr>
              <w:t>A</w:t>
            </w:r>
            <w:r>
              <w:rPr>
                <w:w w:val="65"/>
                <w:sz w:val="17"/>
                <w:szCs w:val="17"/>
              </w:rPr>
              <w:t>L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14:paraId="1DAD01C3" w14:textId="77777777" w:rsidR="00263B4C" w:rsidRDefault="00263B4C" w:rsidP="00263B4C">
            <w:pPr>
              <w:spacing w:line="180" w:lineRule="exact"/>
              <w:ind w:left="47"/>
              <w:rPr>
                <w:sz w:val="16"/>
                <w:szCs w:val="16"/>
              </w:rPr>
            </w:pPr>
            <w:r>
              <w:rPr>
                <w:w w:val="63"/>
                <w:sz w:val="16"/>
                <w:szCs w:val="16"/>
              </w:rPr>
              <w:t>EMB</w:t>
            </w:r>
            <w:r>
              <w:rPr>
                <w:spacing w:val="-1"/>
                <w:w w:val="63"/>
                <w:sz w:val="16"/>
                <w:szCs w:val="16"/>
              </w:rPr>
              <w:t>ODI</w:t>
            </w:r>
            <w:r>
              <w:rPr>
                <w:w w:val="63"/>
                <w:sz w:val="16"/>
                <w:szCs w:val="16"/>
              </w:rPr>
              <w:t xml:space="preserve">ED       </w:t>
            </w:r>
            <w:r>
              <w:rPr>
                <w:spacing w:val="3"/>
                <w:w w:val="63"/>
                <w:sz w:val="16"/>
                <w:szCs w:val="16"/>
              </w:rPr>
              <w:t xml:space="preserve"> </w:t>
            </w:r>
            <w:r>
              <w:rPr>
                <w:w w:val="64"/>
                <w:sz w:val="16"/>
                <w:szCs w:val="16"/>
              </w:rPr>
              <w:t>E</w:t>
            </w:r>
            <w:r>
              <w:rPr>
                <w:spacing w:val="-1"/>
                <w:w w:val="64"/>
                <w:sz w:val="16"/>
                <w:szCs w:val="16"/>
              </w:rPr>
              <w:t>N</w:t>
            </w:r>
            <w:r>
              <w:rPr>
                <w:w w:val="64"/>
                <w:sz w:val="16"/>
                <w:szCs w:val="16"/>
              </w:rPr>
              <w:t>E</w:t>
            </w:r>
            <w:r>
              <w:rPr>
                <w:spacing w:val="-1"/>
                <w:w w:val="64"/>
                <w:sz w:val="16"/>
                <w:szCs w:val="16"/>
              </w:rPr>
              <w:t>R</w:t>
            </w:r>
            <w:r>
              <w:rPr>
                <w:spacing w:val="1"/>
                <w:w w:val="64"/>
                <w:sz w:val="16"/>
                <w:szCs w:val="16"/>
              </w:rPr>
              <w:t>G</w:t>
            </w:r>
            <w:r>
              <w:rPr>
                <w:w w:val="64"/>
                <w:sz w:val="16"/>
                <w:szCs w:val="16"/>
              </w:rPr>
              <w:t>Y</w:t>
            </w:r>
          </w:p>
          <w:p w14:paraId="11294DBD" w14:textId="77777777" w:rsidR="00263B4C" w:rsidRDefault="00263B4C" w:rsidP="00263B4C">
            <w:pPr>
              <w:spacing w:before="92"/>
              <w:ind w:left="47"/>
              <w:rPr>
                <w:sz w:val="16"/>
                <w:szCs w:val="16"/>
              </w:rPr>
            </w:pPr>
            <w:r>
              <w:rPr>
                <w:w w:val="64"/>
                <w:sz w:val="16"/>
                <w:szCs w:val="16"/>
              </w:rPr>
              <w:t>S</w:t>
            </w:r>
            <w:r>
              <w:rPr>
                <w:spacing w:val="-1"/>
                <w:w w:val="64"/>
                <w:sz w:val="16"/>
                <w:szCs w:val="16"/>
              </w:rPr>
              <w:t>AVIN</w:t>
            </w:r>
            <w:r>
              <w:rPr>
                <w:w w:val="64"/>
                <w:sz w:val="16"/>
                <w:szCs w:val="16"/>
              </w:rPr>
              <w:t>G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14:paraId="78981277" w14:textId="77777777" w:rsidR="00263B4C" w:rsidRDefault="00263B4C" w:rsidP="00263B4C">
            <w:pPr>
              <w:spacing w:line="180" w:lineRule="exact"/>
              <w:ind w:left="47"/>
              <w:rPr>
                <w:sz w:val="16"/>
                <w:szCs w:val="16"/>
              </w:rPr>
            </w:pPr>
            <w:r>
              <w:rPr>
                <w:w w:val="63"/>
                <w:sz w:val="16"/>
                <w:szCs w:val="16"/>
              </w:rPr>
              <w:t>S</w:t>
            </w:r>
            <w:r>
              <w:rPr>
                <w:spacing w:val="-1"/>
                <w:w w:val="63"/>
                <w:sz w:val="16"/>
                <w:szCs w:val="16"/>
              </w:rPr>
              <w:t>AVIN</w:t>
            </w:r>
            <w:r>
              <w:rPr>
                <w:w w:val="63"/>
                <w:sz w:val="16"/>
                <w:szCs w:val="16"/>
              </w:rPr>
              <w:t>G</w:t>
            </w:r>
            <w:r>
              <w:rPr>
                <w:spacing w:val="4"/>
                <w:w w:val="63"/>
                <w:sz w:val="16"/>
                <w:szCs w:val="16"/>
              </w:rPr>
              <w:t xml:space="preserve"> </w:t>
            </w:r>
            <w:r>
              <w:rPr>
                <w:w w:val="64"/>
                <w:sz w:val="16"/>
                <w:szCs w:val="16"/>
              </w:rPr>
              <w:t>MA</w:t>
            </w:r>
            <w:r>
              <w:rPr>
                <w:spacing w:val="-1"/>
                <w:w w:val="64"/>
                <w:sz w:val="16"/>
                <w:szCs w:val="16"/>
              </w:rPr>
              <w:t>T</w:t>
            </w:r>
            <w:r>
              <w:rPr>
                <w:w w:val="64"/>
                <w:sz w:val="16"/>
                <w:szCs w:val="16"/>
              </w:rPr>
              <w:t>E</w:t>
            </w:r>
            <w:r>
              <w:rPr>
                <w:spacing w:val="-1"/>
                <w:w w:val="64"/>
                <w:sz w:val="16"/>
                <w:szCs w:val="16"/>
              </w:rPr>
              <w:t>R</w:t>
            </w:r>
            <w:r>
              <w:rPr>
                <w:w w:val="64"/>
                <w:sz w:val="16"/>
                <w:szCs w:val="16"/>
              </w:rPr>
              <w:t>I</w:t>
            </w:r>
            <w:r>
              <w:rPr>
                <w:spacing w:val="-1"/>
                <w:w w:val="64"/>
                <w:sz w:val="16"/>
                <w:szCs w:val="16"/>
              </w:rPr>
              <w:t>A</w:t>
            </w:r>
            <w:r>
              <w:rPr>
                <w:w w:val="64"/>
                <w:sz w:val="16"/>
                <w:szCs w:val="16"/>
              </w:rPr>
              <w:t>L</w:t>
            </w:r>
          </w:p>
        </w:tc>
      </w:tr>
      <w:tr w:rsidR="00263B4C" w14:paraId="5CA82653" w14:textId="77777777" w:rsidTr="00263B4C">
        <w:trPr>
          <w:trHeight w:hRule="exact" w:val="610"/>
        </w:trPr>
        <w:tc>
          <w:tcPr>
            <w:tcW w:w="232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14:paraId="699C6E25" w14:textId="77777777" w:rsidR="00263B4C" w:rsidRDefault="00263B4C" w:rsidP="00263B4C">
            <w:pPr>
              <w:spacing w:before="2" w:line="371" w:lineRule="auto"/>
              <w:ind w:left="47" w:right="19"/>
              <w:rPr>
                <w:sz w:val="17"/>
                <w:szCs w:val="17"/>
              </w:rPr>
            </w:pPr>
            <w:r>
              <w:rPr>
                <w:w w:val="64"/>
                <w:sz w:val="17"/>
                <w:szCs w:val="17"/>
              </w:rPr>
              <w:t>HTM</w:t>
            </w:r>
            <w:proofErr w:type="gramStart"/>
            <w:r>
              <w:rPr>
                <w:w w:val="64"/>
                <w:sz w:val="17"/>
                <w:szCs w:val="17"/>
              </w:rPr>
              <w:t xml:space="preserve">01 </w:t>
            </w:r>
            <w:r>
              <w:rPr>
                <w:spacing w:val="5"/>
                <w:w w:val="64"/>
                <w:sz w:val="17"/>
                <w:szCs w:val="17"/>
              </w:rPr>
              <w:t xml:space="preserve"> </w:t>
            </w:r>
            <w:r>
              <w:rPr>
                <w:spacing w:val="-1"/>
                <w:w w:val="64"/>
                <w:sz w:val="17"/>
                <w:szCs w:val="17"/>
              </w:rPr>
              <w:t>F</w:t>
            </w:r>
            <w:r>
              <w:rPr>
                <w:w w:val="64"/>
                <w:sz w:val="17"/>
                <w:szCs w:val="17"/>
              </w:rPr>
              <w:t>loor</w:t>
            </w:r>
            <w:proofErr w:type="gramEnd"/>
            <w:r>
              <w:rPr>
                <w:w w:val="64"/>
                <w:sz w:val="17"/>
                <w:szCs w:val="17"/>
              </w:rPr>
              <w:t xml:space="preserve"> </w:t>
            </w:r>
            <w:r>
              <w:rPr>
                <w:spacing w:val="2"/>
                <w:w w:val="64"/>
                <w:sz w:val="17"/>
                <w:szCs w:val="17"/>
              </w:rPr>
              <w:t xml:space="preserve"> </w:t>
            </w:r>
            <w:r>
              <w:rPr>
                <w:w w:val="64"/>
                <w:sz w:val="17"/>
                <w:szCs w:val="17"/>
              </w:rPr>
              <w:t>Slab</w:t>
            </w:r>
            <w:r>
              <w:rPr>
                <w:spacing w:val="1"/>
                <w:w w:val="64"/>
                <w:sz w:val="17"/>
                <w:szCs w:val="17"/>
              </w:rPr>
              <w:t>s</w:t>
            </w:r>
            <w:r>
              <w:rPr>
                <w:w w:val="64"/>
                <w:sz w:val="17"/>
                <w:szCs w:val="17"/>
              </w:rPr>
              <w:t>-c</w:t>
            </w:r>
            <w:r>
              <w:rPr>
                <w:spacing w:val="1"/>
                <w:w w:val="64"/>
                <w:sz w:val="17"/>
                <w:szCs w:val="17"/>
              </w:rPr>
              <w:t>o</w:t>
            </w:r>
            <w:r>
              <w:rPr>
                <w:w w:val="64"/>
                <w:sz w:val="17"/>
                <w:szCs w:val="17"/>
              </w:rPr>
              <w:t xml:space="preserve">mposite </w:t>
            </w:r>
            <w:r>
              <w:rPr>
                <w:spacing w:val="11"/>
                <w:w w:val="64"/>
                <w:sz w:val="17"/>
                <w:szCs w:val="17"/>
              </w:rPr>
              <w:t xml:space="preserve"> </w:t>
            </w:r>
            <w:r>
              <w:rPr>
                <w:w w:val="64"/>
                <w:sz w:val="17"/>
                <w:szCs w:val="17"/>
              </w:rPr>
              <w:t>i</w:t>
            </w:r>
            <w:r>
              <w:rPr>
                <w:spacing w:val="1"/>
                <w:w w:val="64"/>
                <w:sz w:val="17"/>
                <w:szCs w:val="17"/>
              </w:rPr>
              <w:t>n</w:t>
            </w:r>
            <w:r>
              <w:rPr>
                <w:w w:val="64"/>
                <w:sz w:val="17"/>
                <w:szCs w:val="17"/>
              </w:rPr>
              <w:t xml:space="preserve">-situ </w:t>
            </w:r>
            <w:r>
              <w:rPr>
                <w:spacing w:val="4"/>
                <w:w w:val="64"/>
                <w:sz w:val="17"/>
                <w:szCs w:val="17"/>
              </w:rPr>
              <w:t xml:space="preserve"> </w:t>
            </w:r>
            <w:r>
              <w:rPr>
                <w:w w:val="65"/>
                <w:sz w:val="17"/>
                <w:szCs w:val="17"/>
              </w:rPr>
              <w:t>concr</w:t>
            </w:r>
            <w:r>
              <w:rPr>
                <w:spacing w:val="-1"/>
                <w:w w:val="65"/>
                <w:sz w:val="17"/>
                <w:szCs w:val="17"/>
              </w:rPr>
              <w:t>e</w:t>
            </w:r>
            <w:r>
              <w:rPr>
                <w:w w:val="65"/>
                <w:sz w:val="17"/>
                <w:szCs w:val="17"/>
              </w:rPr>
              <w:t>te and steel de</w:t>
            </w:r>
            <w:r>
              <w:rPr>
                <w:spacing w:val="-1"/>
                <w:w w:val="65"/>
                <w:sz w:val="17"/>
                <w:szCs w:val="17"/>
              </w:rPr>
              <w:t>c</w:t>
            </w:r>
            <w:r>
              <w:rPr>
                <w:w w:val="65"/>
                <w:sz w:val="17"/>
                <w:szCs w:val="17"/>
              </w:rPr>
              <w:t>k</w:t>
            </w:r>
          </w:p>
        </w:tc>
        <w:tc>
          <w:tcPr>
            <w:tcW w:w="1255" w:type="dxa"/>
            <w:vMerge w:val="restart"/>
            <w:tcBorders>
              <w:top w:val="single" w:sz="4" w:space="0" w:color="000000"/>
              <w:left w:val="single" w:sz="3" w:space="0" w:color="000000"/>
              <w:right w:val="single" w:sz="3" w:space="0" w:color="000000"/>
            </w:tcBorders>
          </w:tcPr>
          <w:p w14:paraId="313A63AC" w14:textId="77777777" w:rsidR="00263B4C" w:rsidRDefault="00263B4C" w:rsidP="00263B4C">
            <w:pPr>
              <w:spacing w:before="2" w:line="180" w:lineRule="exact"/>
              <w:rPr>
                <w:sz w:val="18"/>
                <w:szCs w:val="18"/>
              </w:rPr>
            </w:pPr>
          </w:p>
          <w:p w14:paraId="280E9C58" w14:textId="77777777" w:rsidR="00263B4C" w:rsidRDefault="00263B4C" w:rsidP="00263B4C">
            <w:pPr>
              <w:spacing w:line="200" w:lineRule="exact"/>
            </w:pPr>
          </w:p>
          <w:p w14:paraId="5390B429" w14:textId="77777777" w:rsidR="00263B4C" w:rsidRDefault="00263B4C" w:rsidP="00263B4C">
            <w:pPr>
              <w:spacing w:line="200" w:lineRule="exact"/>
            </w:pPr>
          </w:p>
          <w:p w14:paraId="715C5AB7" w14:textId="77777777" w:rsidR="00263B4C" w:rsidRDefault="00263B4C" w:rsidP="00263B4C">
            <w:pPr>
              <w:spacing w:line="200" w:lineRule="exact"/>
            </w:pPr>
          </w:p>
          <w:p w14:paraId="7F1105CE" w14:textId="77777777" w:rsidR="00263B4C" w:rsidRDefault="00263B4C" w:rsidP="00263B4C">
            <w:pPr>
              <w:spacing w:line="200" w:lineRule="exact"/>
            </w:pPr>
          </w:p>
          <w:p w14:paraId="4B189C42" w14:textId="77777777" w:rsidR="00263B4C" w:rsidRDefault="00263B4C" w:rsidP="00263B4C">
            <w:pPr>
              <w:spacing w:line="200" w:lineRule="exact"/>
            </w:pPr>
          </w:p>
          <w:p w14:paraId="0A2F6386" w14:textId="77777777" w:rsidR="00263B4C" w:rsidRDefault="00263B4C" w:rsidP="00263B4C">
            <w:pPr>
              <w:spacing w:line="200" w:lineRule="exact"/>
            </w:pPr>
          </w:p>
          <w:p w14:paraId="5709D376" w14:textId="77777777" w:rsidR="00263B4C" w:rsidRDefault="00263B4C" w:rsidP="00263B4C">
            <w:pPr>
              <w:ind w:left="47"/>
              <w:rPr>
                <w:sz w:val="16"/>
                <w:szCs w:val="16"/>
              </w:rPr>
            </w:pPr>
            <w:r>
              <w:rPr>
                <w:w w:val="64"/>
                <w:sz w:val="16"/>
                <w:szCs w:val="16"/>
              </w:rPr>
              <w:t>1,440.37</w:t>
            </w:r>
            <w:r>
              <w:rPr>
                <w:spacing w:val="-1"/>
                <w:w w:val="64"/>
                <w:sz w:val="16"/>
                <w:szCs w:val="16"/>
              </w:rPr>
              <w:t xml:space="preserve"> </w:t>
            </w:r>
            <w:r>
              <w:rPr>
                <w:w w:val="64"/>
                <w:sz w:val="16"/>
                <w:szCs w:val="16"/>
              </w:rPr>
              <w:t>M</w:t>
            </w:r>
            <w:r>
              <w:rPr>
                <w:spacing w:val="-1"/>
                <w:w w:val="64"/>
                <w:sz w:val="16"/>
                <w:szCs w:val="16"/>
              </w:rPr>
              <w:t>J</w:t>
            </w:r>
            <w:r>
              <w:rPr>
                <w:w w:val="64"/>
                <w:sz w:val="16"/>
                <w:szCs w:val="16"/>
              </w:rPr>
              <w:t>/m2</w:t>
            </w:r>
          </w:p>
        </w:tc>
        <w:tc>
          <w:tcPr>
            <w:tcW w:w="1041" w:type="dxa"/>
            <w:vMerge w:val="restart"/>
            <w:tcBorders>
              <w:top w:val="single" w:sz="4" w:space="0" w:color="000000"/>
              <w:left w:val="single" w:sz="3" w:space="0" w:color="000000"/>
              <w:right w:val="single" w:sz="3" w:space="0" w:color="000000"/>
            </w:tcBorders>
          </w:tcPr>
          <w:p w14:paraId="2F023028" w14:textId="77777777" w:rsidR="00263B4C" w:rsidRDefault="00263B4C" w:rsidP="00263B4C">
            <w:pPr>
              <w:spacing w:before="2" w:line="180" w:lineRule="exact"/>
              <w:rPr>
                <w:sz w:val="18"/>
                <w:szCs w:val="18"/>
              </w:rPr>
            </w:pPr>
          </w:p>
          <w:p w14:paraId="01FE43A7" w14:textId="77777777" w:rsidR="00263B4C" w:rsidRDefault="00263B4C" w:rsidP="00263B4C">
            <w:pPr>
              <w:spacing w:line="200" w:lineRule="exact"/>
            </w:pPr>
          </w:p>
          <w:p w14:paraId="12761E56" w14:textId="77777777" w:rsidR="00263B4C" w:rsidRDefault="00263B4C" w:rsidP="00263B4C">
            <w:pPr>
              <w:spacing w:line="200" w:lineRule="exact"/>
            </w:pPr>
          </w:p>
          <w:p w14:paraId="5876735A" w14:textId="77777777" w:rsidR="00263B4C" w:rsidRDefault="00263B4C" w:rsidP="00263B4C">
            <w:pPr>
              <w:spacing w:line="200" w:lineRule="exact"/>
            </w:pPr>
          </w:p>
          <w:p w14:paraId="533437AF" w14:textId="77777777" w:rsidR="00263B4C" w:rsidRDefault="00263B4C" w:rsidP="00263B4C">
            <w:pPr>
              <w:spacing w:line="200" w:lineRule="exact"/>
            </w:pPr>
          </w:p>
          <w:p w14:paraId="1549154F" w14:textId="77777777" w:rsidR="00263B4C" w:rsidRDefault="00263B4C" w:rsidP="00263B4C">
            <w:pPr>
              <w:spacing w:line="200" w:lineRule="exact"/>
            </w:pPr>
          </w:p>
          <w:p w14:paraId="2FC33E48" w14:textId="77777777" w:rsidR="00263B4C" w:rsidRDefault="00263B4C" w:rsidP="00263B4C">
            <w:pPr>
              <w:spacing w:line="200" w:lineRule="exact"/>
            </w:pPr>
          </w:p>
          <w:p w14:paraId="70392E0A" w14:textId="77777777" w:rsidR="00263B4C" w:rsidRDefault="00263B4C" w:rsidP="00263B4C">
            <w:pPr>
              <w:ind w:left="47"/>
              <w:rPr>
                <w:sz w:val="16"/>
                <w:szCs w:val="16"/>
              </w:rPr>
            </w:pPr>
            <w:r>
              <w:rPr>
                <w:w w:val="64"/>
                <w:sz w:val="16"/>
                <w:szCs w:val="16"/>
              </w:rPr>
              <w:t>60,23 %</w:t>
            </w:r>
          </w:p>
        </w:tc>
      </w:tr>
      <w:tr w:rsidR="00263B4C" w14:paraId="4D03371A" w14:textId="77777777" w:rsidTr="00263B4C">
        <w:trPr>
          <w:trHeight w:hRule="exact" w:val="309"/>
        </w:trPr>
        <w:tc>
          <w:tcPr>
            <w:tcW w:w="232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14:paraId="39D31F2F" w14:textId="77777777" w:rsidR="00263B4C" w:rsidRDefault="00263B4C" w:rsidP="00263B4C">
            <w:pPr>
              <w:spacing w:before="2"/>
              <w:ind w:left="47"/>
              <w:rPr>
                <w:sz w:val="17"/>
                <w:szCs w:val="17"/>
              </w:rPr>
            </w:pPr>
            <w:r>
              <w:rPr>
                <w:w w:val="65"/>
                <w:sz w:val="17"/>
                <w:szCs w:val="17"/>
              </w:rPr>
              <w:t>HTM02 Roof Constru</w:t>
            </w:r>
            <w:r>
              <w:rPr>
                <w:spacing w:val="-1"/>
                <w:w w:val="65"/>
                <w:sz w:val="17"/>
                <w:szCs w:val="17"/>
              </w:rPr>
              <w:t>c</w:t>
            </w:r>
            <w:r>
              <w:rPr>
                <w:w w:val="65"/>
                <w:sz w:val="17"/>
                <w:szCs w:val="17"/>
              </w:rPr>
              <w:t>tio</w:t>
            </w:r>
            <w:r>
              <w:rPr>
                <w:spacing w:val="1"/>
                <w:w w:val="65"/>
                <w:sz w:val="17"/>
                <w:szCs w:val="17"/>
              </w:rPr>
              <w:t>n</w:t>
            </w:r>
            <w:r>
              <w:rPr>
                <w:w w:val="65"/>
                <w:sz w:val="17"/>
                <w:szCs w:val="17"/>
              </w:rPr>
              <w:t>-conc</w:t>
            </w:r>
            <w:r>
              <w:rPr>
                <w:spacing w:val="1"/>
                <w:w w:val="65"/>
                <w:sz w:val="17"/>
                <w:szCs w:val="17"/>
              </w:rPr>
              <w:t>r</w:t>
            </w:r>
            <w:r>
              <w:rPr>
                <w:w w:val="65"/>
                <w:sz w:val="17"/>
                <w:szCs w:val="17"/>
              </w:rPr>
              <w:t xml:space="preserve">ete </w:t>
            </w:r>
            <w:r>
              <w:rPr>
                <w:spacing w:val="-1"/>
                <w:w w:val="65"/>
                <w:sz w:val="17"/>
                <w:szCs w:val="17"/>
              </w:rPr>
              <w:t>f</w:t>
            </w:r>
            <w:r>
              <w:rPr>
                <w:w w:val="65"/>
                <w:sz w:val="17"/>
                <w:szCs w:val="17"/>
              </w:rPr>
              <w:t>iller slab</w:t>
            </w:r>
          </w:p>
        </w:tc>
        <w:tc>
          <w:tcPr>
            <w:tcW w:w="1255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14:paraId="73603087" w14:textId="77777777" w:rsidR="00263B4C" w:rsidRDefault="00263B4C" w:rsidP="00263B4C"/>
        </w:tc>
        <w:tc>
          <w:tcPr>
            <w:tcW w:w="10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14:paraId="4C329ECF" w14:textId="77777777" w:rsidR="00263B4C" w:rsidRDefault="00263B4C" w:rsidP="00263B4C"/>
        </w:tc>
      </w:tr>
      <w:tr w:rsidR="00263B4C" w14:paraId="162A373B" w14:textId="77777777" w:rsidTr="00263B4C">
        <w:trPr>
          <w:trHeight w:hRule="exact" w:val="610"/>
        </w:trPr>
        <w:tc>
          <w:tcPr>
            <w:tcW w:w="232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14:paraId="0F65BA5D" w14:textId="77777777" w:rsidR="00263B4C" w:rsidRDefault="00263B4C" w:rsidP="00263B4C">
            <w:pPr>
              <w:spacing w:before="3" w:line="371" w:lineRule="auto"/>
              <w:ind w:left="47" w:right="18"/>
              <w:rPr>
                <w:sz w:val="17"/>
                <w:szCs w:val="17"/>
              </w:rPr>
            </w:pPr>
            <w:r>
              <w:rPr>
                <w:w w:val="64"/>
                <w:sz w:val="17"/>
                <w:szCs w:val="17"/>
              </w:rPr>
              <w:t>HTM</w:t>
            </w:r>
            <w:proofErr w:type="gramStart"/>
            <w:r>
              <w:rPr>
                <w:w w:val="64"/>
                <w:sz w:val="17"/>
                <w:szCs w:val="17"/>
              </w:rPr>
              <w:t xml:space="preserve">03 </w:t>
            </w:r>
            <w:r>
              <w:rPr>
                <w:spacing w:val="17"/>
                <w:w w:val="64"/>
                <w:sz w:val="17"/>
                <w:szCs w:val="17"/>
              </w:rPr>
              <w:t xml:space="preserve"> </w:t>
            </w:r>
            <w:r>
              <w:rPr>
                <w:w w:val="64"/>
                <w:sz w:val="17"/>
                <w:szCs w:val="17"/>
              </w:rPr>
              <w:t>Extern</w:t>
            </w:r>
            <w:r>
              <w:rPr>
                <w:spacing w:val="-1"/>
                <w:w w:val="64"/>
                <w:sz w:val="17"/>
                <w:szCs w:val="17"/>
              </w:rPr>
              <w:t>a</w:t>
            </w:r>
            <w:r>
              <w:rPr>
                <w:w w:val="64"/>
                <w:sz w:val="17"/>
                <w:szCs w:val="17"/>
              </w:rPr>
              <w:t>l</w:t>
            </w:r>
            <w:proofErr w:type="gramEnd"/>
            <w:r>
              <w:rPr>
                <w:w w:val="64"/>
                <w:sz w:val="17"/>
                <w:szCs w:val="17"/>
              </w:rPr>
              <w:t xml:space="preserve"> </w:t>
            </w:r>
            <w:r>
              <w:rPr>
                <w:spacing w:val="17"/>
                <w:w w:val="64"/>
                <w:sz w:val="17"/>
                <w:szCs w:val="17"/>
              </w:rPr>
              <w:t xml:space="preserve"> </w:t>
            </w:r>
            <w:r>
              <w:rPr>
                <w:w w:val="64"/>
                <w:sz w:val="17"/>
                <w:szCs w:val="17"/>
              </w:rPr>
              <w:t>Wal</w:t>
            </w:r>
            <w:r>
              <w:rPr>
                <w:spacing w:val="1"/>
                <w:w w:val="64"/>
                <w:sz w:val="17"/>
                <w:szCs w:val="17"/>
              </w:rPr>
              <w:t>l-</w:t>
            </w:r>
            <w:proofErr w:type="spellStart"/>
            <w:r>
              <w:rPr>
                <w:w w:val="64"/>
                <w:sz w:val="17"/>
                <w:szCs w:val="17"/>
              </w:rPr>
              <w:t>compr</w:t>
            </w:r>
            <w:r>
              <w:rPr>
                <w:spacing w:val="-1"/>
                <w:w w:val="64"/>
                <w:sz w:val="17"/>
                <w:szCs w:val="17"/>
              </w:rPr>
              <w:t>e</w:t>
            </w:r>
            <w:r>
              <w:rPr>
                <w:w w:val="64"/>
                <w:sz w:val="17"/>
                <w:szCs w:val="17"/>
              </w:rPr>
              <w:t>sessed</w:t>
            </w:r>
            <w:proofErr w:type="spellEnd"/>
            <w:r>
              <w:rPr>
                <w:w w:val="64"/>
                <w:sz w:val="17"/>
                <w:szCs w:val="17"/>
              </w:rPr>
              <w:t xml:space="preserve"> </w:t>
            </w:r>
            <w:r>
              <w:rPr>
                <w:spacing w:val="25"/>
                <w:w w:val="64"/>
                <w:sz w:val="17"/>
                <w:szCs w:val="17"/>
              </w:rPr>
              <w:t xml:space="preserve"> </w:t>
            </w:r>
            <w:r>
              <w:rPr>
                <w:w w:val="65"/>
                <w:sz w:val="17"/>
                <w:szCs w:val="17"/>
              </w:rPr>
              <w:t>stabiliz</w:t>
            </w:r>
            <w:r>
              <w:rPr>
                <w:spacing w:val="1"/>
                <w:w w:val="65"/>
                <w:sz w:val="17"/>
                <w:szCs w:val="17"/>
              </w:rPr>
              <w:t>e</w:t>
            </w:r>
            <w:r>
              <w:rPr>
                <w:w w:val="65"/>
                <w:sz w:val="17"/>
                <w:szCs w:val="17"/>
              </w:rPr>
              <w:t>r earth blocks</w:t>
            </w:r>
          </w:p>
        </w:tc>
        <w:tc>
          <w:tcPr>
            <w:tcW w:w="1255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14:paraId="4CAB3410" w14:textId="77777777" w:rsidR="00263B4C" w:rsidRDefault="00263B4C" w:rsidP="00263B4C"/>
        </w:tc>
        <w:tc>
          <w:tcPr>
            <w:tcW w:w="10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14:paraId="5EF91F14" w14:textId="77777777" w:rsidR="00263B4C" w:rsidRDefault="00263B4C" w:rsidP="00263B4C"/>
        </w:tc>
      </w:tr>
      <w:tr w:rsidR="00263B4C" w14:paraId="22578931" w14:textId="77777777" w:rsidTr="00263B4C">
        <w:trPr>
          <w:trHeight w:hRule="exact" w:val="612"/>
        </w:trPr>
        <w:tc>
          <w:tcPr>
            <w:tcW w:w="232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14:paraId="6C959AA9" w14:textId="77777777" w:rsidR="00263B4C" w:rsidRDefault="00263B4C" w:rsidP="00263B4C">
            <w:pPr>
              <w:spacing w:before="4" w:line="369" w:lineRule="auto"/>
              <w:ind w:left="47" w:right="19"/>
              <w:rPr>
                <w:sz w:val="17"/>
                <w:szCs w:val="17"/>
              </w:rPr>
            </w:pPr>
            <w:r>
              <w:rPr>
                <w:w w:val="64"/>
                <w:sz w:val="17"/>
                <w:szCs w:val="17"/>
              </w:rPr>
              <w:t>HTM04</w:t>
            </w:r>
            <w:r>
              <w:rPr>
                <w:spacing w:val="9"/>
                <w:w w:val="64"/>
                <w:sz w:val="17"/>
                <w:szCs w:val="17"/>
              </w:rPr>
              <w:t xml:space="preserve"> </w:t>
            </w:r>
            <w:r>
              <w:rPr>
                <w:spacing w:val="-1"/>
                <w:w w:val="64"/>
                <w:sz w:val="17"/>
                <w:szCs w:val="17"/>
              </w:rPr>
              <w:t>I</w:t>
            </w:r>
            <w:r>
              <w:rPr>
                <w:w w:val="64"/>
                <w:sz w:val="17"/>
                <w:szCs w:val="17"/>
              </w:rPr>
              <w:t>nte</w:t>
            </w:r>
            <w:r>
              <w:rPr>
                <w:spacing w:val="-1"/>
                <w:w w:val="64"/>
                <w:sz w:val="17"/>
                <w:szCs w:val="17"/>
              </w:rPr>
              <w:t>r</w:t>
            </w:r>
            <w:r>
              <w:rPr>
                <w:spacing w:val="1"/>
                <w:w w:val="64"/>
                <w:sz w:val="17"/>
                <w:szCs w:val="17"/>
              </w:rPr>
              <w:t>n</w:t>
            </w:r>
            <w:r>
              <w:rPr>
                <w:w w:val="64"/>
                <w:sz w:val="17"/>
                <w:szCs w:val="17"/>
              </w:rPr>
              <w:t>al</w:t>
            </w:r>
            <w:r>
              <w:rPr>
                <w:spacing w:val="7"/>
                <w:w w:val="64"/>
                <w:sz w:val="17"/>
                <w:szCs w:val="17"/>
              </w:rPr>
              <w:t xml:space="preserve"> </w:t>
            </w:r>
            <w:r>
              <w:rPr>
                <w:spacing w:val="1"/>
                <w:w w:val="64"/>
                <w:sz w:val="17"/>
                <w:szCs w:val="17"/>
              </w:rPr>
              <w:t>W</w:t>
            </w:r>
            <w:r>
              <w:rPr>
                <w:w w:val="64"/>
                <w:sz w:val="17"/>
                <w:szCs w:val="17"/>
              </w:rPr>
              <w:t>al</w:t>
            </w:r>
            <w:r>
              <w:rPr>
                <w:spacing w:val="1"/>
                <w:w w:val="64"/>
                <w:sz w:val="17"/>
                <w:szCs w:val="17"/>
              </w:rPr>
              <w:t>l</w:t>
            </w:r>
            <w:r>
              <w:rPr>
                <w:w w:val="64"/>
                <w:sz w:val="17"/>
                <w:szCs w:val="17"/>
              </w:rPr>
              <w:t>-c</w:t>
            </w:r>
            <w:r>
              <w:rPr>
                <w:spacing w:val="1"/>
                <w:w w:val="64"/>
                <w:sz w:val="17"/>
                <w:szCs w:val="17"/>
              </w:rPr>
              <w:t>o</w:t>
            </w:r>
            <w:r>
              <w:rPr>
                <w:w w:val="64"/>
                <w:sz w:val="17"/>
                <w:szCs w:val="17"/>
              </w:rPr>
              <w:t>mmon</w:t>
            </w:r>
            <w:r>
              <w:rPr>
                <w:spacing w:val="12"/>
                <w:w w:val="64"/>
                <w:sz w:val="17"/>
                <w:szCs w:val="17"/>
              </w:rPr>
              <w:t xml:space="preserve"> </w:t>
            </w:r>
            <w:r>
              <w:rPr>
                <w:w w:val="64"/>
                <w:sz w:val="17"/>
                <w:szCs w:val="17"/>
              </w:rPr>
              <w:t>bri</w:t>
            </w:r>
            <w:r>
              <w:rPr>
                <w:spacing w:val="-1"/>
                <w:w w:val="64"/>
                <w:sz w:val="17"/>
                <w:szCs w:val="17"/>
              </w:rPr>
              <w:t>c</w:t>
            </w:r>
            <w:r>
              <w:rPr>
                <w:w w:val="64"/>
                <w:sz w:val="17"/>
                <w:szCs w:val="17"/>
              </w:rPr>
              <w:t>k</w:t>
            </w:r>
            <w:r>
              <w:rPr>
                <w:spacing w:val="4"/>
                <w:w w:val="64"/>
                <w:sz w:val="17"/>
                <w:szCs w:val="17"/>
              </w:rPr>
              <w:t xml:space="preserve"> </w:t>
            </w:r>
            <w:r>
              <w:rPr>
                <w:w w:val="64"/>
                <w:sz w:val="17"/>
                <w:szCs w:val="17"/>
              </w:rPr>
              <w:t>w</w:t>
            </w:r>
            <w:r>
              <w:rPr>
                <w:spacing w:val="-1"/>
                <w:w w:val="64"/>
                <w:sz w:val="17"/>
                <w:szCs w:val="17"/>
              </w:rPr>
              <w:t>a</w:t>
            </w:r>
            <w:r>
              <w:rPr>
                <w:w w:val="64"/>
                <w:sz w:val="17"/>
                <w:szCs w:val="17"/>
              </w:rPr>
              <w:t>ll</w:t>
            </w:r>
            <w:r>
              <w:rPr>
                <w:spacing w:val="5"/>
                <w:w w:val="64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65"/>
                <w:sz w:val="17"/>
                <w:szCs w:val="17"/>
              </w:rPr>
              <w:t>plest</w:t>
            </w:r>
            <w:r>
              <w:rPr>
                <w:spacing w:val="1"/>
                <w:w w:val="65"/>
                <w:sz w:val="17"/>
                <w:szCs w:val="17"/>
              </w:rPr>
              <w:t>e</w:t>
            </w:r>
            <w:r>
              <w:rPr>
                <w:w w:val="65"/>
                <w:sz w:val="17"/>
                <w:szCs w:val="17"/>
              </w:rPr>
              <w:t>r</w:t>
            </w:r>
            <w:proofErr w:type="spellEnd"/>
            <w:r>
              <w:rPr>
                <w:w w:val="65"/>
                <w:sz w:val="17"/>
                <w:szCs w:val="17"/>
              </w:rPr>
              <w:t xml:space="preserve"> on both sides</w:t>
            </w:r>
          </w:p>
        </w:tc>
        <w:tc>
          <w:tcPr>
            <w:tcW w:w="1255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14:paraId="425B497E" w14:textId="77777777" w:rsidR="00263B4C" w:rsidRDefault="00263B4C" w:rsidP="00263B4C"/>
        </w:tc>
        <w:tc>
          <w:tcPr>
            <w:tcW w:w="10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14:paraId="431F499B" w14:textId="77777777" w:rsidR="00263B4C" w:rsidRDefault="00263B4C" w:rsidP="00263B4C"/>
        </w:tc>
      </w:tr>
      <w:tr w:rsidR="00263B4C" w14:paraId="2C636F20" w14:textId="77777777" w:rsidTr="00263B4C">
        <w:trPr>
          <w:trHeight w:hRule="exact" w:val="309"/>
        </w:trPr>
        <w:tc>
          <w:tcPr>
            <w:tcW w:w="232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14:paraId="1336D407" w14:textId="77777777" w:rsidR="00263B4C" w:rsidRDefault="00263B4C" w:rsidP="00263B4C">
            <w:pPr>
              <w:spacing w:before="2"/>
              <w:ind w:left="47"/>
              <w:rPr>
                <w:sz w:val="17"/>
                <w:szCs w:val="17"/>
              </w:rPr>
            </w:pPr>
            <w:r>
              <w:rPr>
                <w:w w:val="65"/>
                <w:sz w:val="17"/>
                <w:szCs w:val="17"/>
              </w:rPr>
              <w:t xml:space="preserve">HTM05 </w:t>
            </w:r>
            <w:r>
              <w:rPr>
                <w:spacing w:val="-1"/>
                <w:w w:val="65"/>
                <w:sz w:val="17"/>
                <w:szCs w:val="17"/>
              </w:rPr>
              <w:t>F</w:t>
            </w:r>
            <w:r>
              <w:rPr>
                <w:w w:val="65"/>
                <w:sz w:val="17"/>
                <w:szCs w:val="17"/>
              </w:rPr>
              <w:t>looring-</w:t>
            </w:r>
            <w:proofErr w:type="spellStart"/>
            <w:r>
              <w:rPr>
                <w:w w:val="65"/>
                <w:sz w:val="17"/>
                <w:szCs w:val="17"/>
              </w:rPr>
              <w:t>t</w:t>
            </w:r>
            <w:r>
              <w:rPr>
                <w:spacing w:val="1"/>
                <w:w w:val="65"/>
                <w:sz w:val="17"/>
                <w:szCs w:val="17"/>
              </w:rPr>
              <w:t>e</w:t>
            </w:r>
            <w:r>
              <w:rPr>
                <w:w w:val="65"/>
                <w:sz w:val="17"/>
                <w:szCs w:val="17"/>
              </w:rPr>
              <w:t>r</w:t>
            </w:r>
            <w:r>
              <w:rPr>
                <w:spacing w:val="-1"/>
                <w:w w:val="65"/>
                <w:sz w:val="17"/>
                <w:szCs w:val="17"/>
              </w:rPr>
              <w:t>r</w:t>
            </w:r>
            <w:r>
              <w:rPr>
                <w:spacing w:val="1"/>
                <w:w w:val="65"/>
                <w:sz w:val="17"/>
                <w:szCs w:val="17"/>
              </w:rPr>
              <w:t>z</w:t>
            </w:r>
            <w:r>
              <w:rPr>
                <w:w w:val="65"/>
                <w:sz w:val="17"/>
                <w:szCs w:val="17"/>
              </w:rPr>
              <w:t>zo</w:t>
            </w:r>
            <w:proofErr w:type="spellEnd"/>
            <w:r>
              <w:rPr>
                <w:spacing w:val="1"/>
                <w:w w:val="65"/>
                <w:sz w:val="17"/>
                <w:szCs w:val="17"/>
              </w:rPr>
              <w:t xml:space="preserve"> </w:t>
            </w:r>
            <w:r>
              <w:rPr>
                <w:w w:val="65"/>
                <w:sz w:val="17"/>
                <w:szCs w:val="17"/>
              </w:rPr>
              <w:t>tiles</w:t>
            </w:r>
          </w:p>
        </w:tc>
        <w:tc>
          <w:tcPr>
            <w:tcW w:w="1255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14:paraId="3970BF00" w14:textId="77777777" w:rsidR="00263B4C" w:rsidRDefault="00263B4C" w:rsidP="00263B4C"/>
        </w:tc>
        <w:tc>
          <w:tcPr>
            <w:tcW w:w="10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14:paraId="355C2E27" w14:textId="77777777" w:rsidR="00263B4C" w:rsidRDefault="00263B4C" w:rsidP="00263B4C"/>
        </w:tc>
      </w:tr>
      <w:tr w:rsidR="00263B4C" w14:paraId="0344F264" w14:textId="77777777" w:rsidTr="00263B4C">
        <w:trPr>
          <w:trHeight w:hRule="exact" w:val="309"/>
        </w:trPr>
        <w:tc>
          <w:tcPr>
            <w:tcW w:w="232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14:paraId="7DAAFA1C" w14:textId="77777777" w:rsidR="00263B4C" w:rsidRDefault="00263B4C" w:rsidP="00263B4C">
            <w:pPr>
              <w:spacing w:before="2"/>
              <w:ind w:left="47"/>
              <w:rPr>
                <w:sz w:val="17"/>
                <w:szCs w:val="17"/>
              </w:rPr>
            </w:pPr>
            <w:r>
              <w:rPr>
                <w:w w:val="65"/>
                <w:sz w:val="17"/>
                <w:szCs w:val="17"/>
              </w:rPr>
              <w:t>HTM06 Window Fr</w:t>
            </w:r>
            <w:r>
              <w:rPr>
                <w:spacing w:val="-1"/>
                <w:w w:val="65"/>
                <w:sz w:val="17"/>
                <w:szCs w:val="17"/>
              </w:rPr>
              <w:t>a</w:t>
            </w:r>
            <w:r>
              <w:rPr>
                <w:w w:val="65"/>
                <w:sz w:val="17"/>
                <w:szCs w:val="17"/>
              </w:rPr>
              <w:t>me</w:t>
            </w:r>
            <w:r>
              <w:rPr>
                <w:spacing w:val="1"/>
                <w:w w:val="65"/>
                <w:sz w:val="17"/>
                <w:szCs w:val="17"/>
              </w:rPr>
              <w:t>s</w:t>
            </w:r>
            <w:r>
              <w:rPr>
                <w:w w:val="65"/>
                <w:sz w:val="17"/>
                <w:szCs w:val="17"/>
              </w:rPr>
              <w:t>-timber</w:t>
            </w:r>
          </w:p>
        </w:tc>
        <w:tc>
          <w:tcPr>
            <w:tcW w:w="1255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14:paraId="2349FC0F" w14:textId="77777777" w:rsidR="00263B4C" w:rsidRDefault="00263B4C" w:rsidP="00263B4C"/>
        </w:tc>
        <w:tc>
          <w:tcPr>
            <w:tcW w:w="10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14:paraId="685796E6" w14:textId="77777777" w:rsidR="00263B4C" w:rsidRDefault="00263B4C" w:rsidP="00263B4C"/>
        </w:tc>
      </w:tr>
      <w:tr w:rsidR="00263B4C" w14:paraId="2CEE40CD" w14:textId="77777777" w:rsidTr="00263B4C">
        <w:trPr>
          <w:trHeight w:hRule="exact" w:val="309"/>
        </w:trPr>
        <w:tc>
          <w:tcPr>
            <w:tcW w:w="232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14:paraId="07138AF9" w14:textId="77777777" w:rsidR="00263B4C" w:rsidRDefault="00263B4C" w:rsidP="00263B4C">
            <w:pPr>
              <w:spacing w:before="2"/>
              <w:ind w:left="47"/>
              <w:rPr>
                <w:sz w:val="17"/>
                <w:szCs w:val="17"/>
              </w:rPr>
            </w:pPr>
            <w:r>
              <w:rPr>
                <w:w w:val="65"/>
                <w:sz w:val="17"/>
                <w:szCs w:val="17"/>
              </w:rPr>
              <w:t>HTM06 Wall</w:t>
            </w:r>
            <w:r>
              <w:rPr>
                <w:spacing w:val="2"/>
                <w:w w:val="65"/>
                <w:sz w:val="17"/>
                <w:szCs w:val="17"/>
              </w:rPr>
              <w:t xml:space="preserve"> </w:t>
            </w:r>
            <w:r>
              <w:rPr>
                <w:spacing w:val="-1"/>
                <w:w w:val="65"/>
                <w:sz w:val="17"/>
                <w:szCs w:val="17"/>
              </w:rPr>
              <w:t>I</w:t>
            </w:r>
            <w:r>
              <w:rPr>
                <w:w w:val="65"/>
                <w:sz w:val="17"/>
                <w:szCs w:val="17"/>
              </w:rPr>
              <w:t>nsulation</w:t>
            </w:r>
            <w:r>
              <w:rPr>
                <w:spacing w:val="1"/>
                <w:w w:val="65"/>
                <w:sz w:val="17"/>
                <w:szCs w:val="17"/>
              </w:rPr>
              <w:t>-</w:t>
            </w:r>
            <w:r>
              <w:rPr>
                <w:w w:val="65"/>
                <w:sz w:val="17"/>
                <w:szCs w:val="17"/>
              </w:rPr>
              <w:t>polystyr</w:t>
            </w:r>
            <w:r>
              <w:rPr>
                <w:spacing w:val="-1"/>
                <w:w w:val="65"/>
                <w:sz w:val="17"/>
                <w:szCs w:val="17"/>
              </w:rPr>
              <w:t>e</w:t>
            </w:r>
            <w:r>
              <w:rPr>
                <w:w w:val="65"/>
                <w:sz w:val="17"/>
                <w:szCs w:val="17"/>
              </w:rPr>
              <w:t>ne</w:t>
            </w:r>
          </w:p>
        </w:tc>
        <w:tc>
          <w:tcPr>
            <w:tcW w:w="1255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14:paraId="13C71F1F" w14:textId="77777777" w:rsidR="00263B4C" w:rsidRDefault="00263B4C" w:rsidP="00263B4C"/>
        </w:tc>
        <w:tc>
          <w:tcPr>
            <w:tcW w:w="10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14:paraId="59019642" w14:textId="77777777" w:rsidR="00263B4C" w:rsidRDefault="00263B4C" w:rsidP="00263B4C"/>
        </w:tc>
      </w:tr>
      <w:tr w:rsidR="00263B4C" w14:paraId="1AA60544" w14:textId="77777777" w:rsidTr="00263B4C">
        <w:trPr>
          <w:trHeight w:hRule="exact" w:val="309"/>
        </w:trPr>
        <w:tc>
          <w:tcPr>
            <w:tcW w:w="232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14:paraId="4B38B9F6" w14:textId="77777777" w:rsidR="00263B4C" w:rsidRDefault="00263B4C" w:rsidP="00263B4C">
            <w:pPr>
              <w:spacing w:before="3"/>
              <w:ind w:left="47"/>
              <w:rPr>
                <w:sz w:val="17"/>
                <w:szCs w:val="17"/>
              </w:rPr>
            </w:pPr>
            <w:r>
              <w:rPr>
                <w:w w:val="65"/>
                <w:sz w:val="17"/>
                <w:szCs w:val="17"/>
              </w:rPr>
              <w:t>HTM06 Roof</w:t>
            </w:r>
            <w:r>
              <w:rPr>
                <w:spacing w:val="1"/>
                <w:w w:val="65"/>
                <w:sz w:val="17"/>
                <w:szCs w:val="17"/>
              </w:rPr>
              <w:t xml:space="preserve"> </w:t>
            </w:r>
            <w:r>
              <w:rPr>
                <w:spacing w:val="-1"/>
                <w:w w:val="65"/>
                <w:sz w:val="17"/>
                <w:szCs w:val="17"/>
              </w:rPr>
              <w:t>I</w:t>
            </w:r>
            <w:r>
              <w:rPr>
                <w:w w:val="65"/>
                <w:sz w:val="17"/>
                <w:szCs w:val="17"/>
              </w:rPr>
              <w:t>nsulatio</w:t>
            </w:r>
            <w:r>
              <w:rPr>
                <w:spacing w:val="1"/>
                <w:w w:val="65"/>
                <w:sz w:val="17"/>
                <w:szCs w:val="17"/>
              </w:rPr>
              <w:t>n</w:t>
            </w:r>
            <w:r>
              <w:rPr>
                <w:w w:val="65"/>
                <w:sz w:val="17"/>
                <w:szCs w:val="17"/>
              </w:rPr>
              <w:t>-</w:t>
            </w:r>
            <w:r>
              <w:rPr>
                <w:spacing w:val="1"/>
                <w:w w:val="65"/>
                <w:sz w:val="17"/>
                <w:szCs w:val="17"/>
              </w:rPr>
              <w:t xml:space="preserve"> </w:t>
            </w:r>
            <w:r>
              <w:rPr>
                <w:w w:val="65"/>
                <w:sz w:val="17"/>
                <w:szCs w:val="17"/>
              </w:rPr>
              <w:t>polystyr</w:t>
            </w:r>
            <w:r>
              <w:rPr>
                <w:spacing w:val="-1"/>
                <w:w w:val="65"/>
                <w:sz w:val="17"/>
                <w:szCs w:val="17"/>
              </w:rPr>
              <w:t>e</w:t>
            </w:r>
            <w:r>
              <w:rPr>
                <w:w w:val="65"/>
                <w:sz w:val="17"/>
                <w:szCs w:val="17"/>
              </w:rPr>
              <w:t>ne</w:t>
            </w:r>
          </w:p>
        </w:tc>
        <w:tc>
          <w:tcPr>
            <w:tcW w:w="1255" w:type="dxa"/>
            <w:vMerge/>
            <w:tcBorders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14:paraId="5A42E2C4" w14:textId="77777777" w:rsidR="00263B4C" w:rsidRDefault="00263B4C" w:rsidP="00263B4C"/>
        </w:tc>
        <w:tc>
          <w:tcPr>
            <w:tcW w:w="1041" w:type="dxa"/>
            <w:vMerge/>
            <w:tcBorders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14:paraId="53024F38" w14:textId="77777777" w:rsidR="00263B4C" w:rsidRDefault="00263B4C" w:rsidP="00263B4C"/>
        </w:tc>
      </w:tr>
    </w:tbl>
    <w:p w14:paraId="2058EBBA" w14:textId="77777777" w:rsidR="007D3D9B" w:rsidRDefault="007D3D9B" w:rsidP="00E578CF">
      <w:pPr>
        <w:spacing w:line="360" w:lineRule="auto"/>
        <w:ind w:right="-17" w:firstLine="567"/>
        <w:jc w:val="both"/>
        <w:rPr>
          <w:rFonts w:ascii="Calibri" w:eastAsia="Calibri" w:hAnsi="Calibri" w:cs="Calibri"/>
          <w:sz w:val="22"/>
          <w:szCs w:val="22"/>
        </w:rPr>
      </w:pPr>
    </w:p>
    <w:p w14:paraId="741A58E0" w14:textId="77777777" w:rsidR="007D3D9B" w:rsidRDefault="007D3D9B" w:rsidP="00E578CF">
      <w:pPr>
        <w:spacing w:line="360" w:lineRule="auto"/>
        <w:ind w:right="-17" w:firstLine="567"/>
        <w:jc w:val="both"/>
        <w:rPr>
          <w:rFonts w:ascii="Calibri" w:eastAsia="Calibri" w:hAnsi="Calibri" w:cs="Calibri"/>
          <w:sz w:val="22"/>
          <w:szCs w:val="22"/>
        </w:rPr>
      </w:pPr>
    </w:p>
    <w:p w14:paraId="3EF708D7" w14:textId="19C41C73" w:rsidR="007D3D9B" w:rsidRDefault="00263B4C" w:rsidP="00E578CF">
      <w:pPr>
        <w:spacing w:line="360" w:lineRule="auto"/>
        <w:ind w:right="-17" w:firstLine="56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g">
            <w:drawing>
              <wp:inline distT="0" distB="0" distL="0" distR="0" wp14:anchorId="138421C6" wp14:editId="4F107308">
                <wp:extent cx="2552700" cy="2618105"/>
                <wp:effectExtent l="0" t="0" r="0" b="0"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2700" cy="2618105"/>
                          <a:chOff x="5983" y="-3124"/>
                          <a:chExt cx="4020" cy="4123"/>
                        </a:xfrm>
                      </wpg:grpSpPr>
                      <pic:pic xmlns:pic="http://schemas.openxmlformats.org/drawingml/2006/picture">
                        <pic:nvPicPr>
                          <pic:cNvPr id="72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7" y="-3125"/>
                            <a:ext cx="3744" cy="39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3" y="-2601"/>
                            <a:ext cx="4020" cy="3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D7FCA2D" id="Group 71" o:spid="_x0000_s1026" style="width:201pt;height:206.15pt;mso-position-horizontal-relative:char;mso-position-vertical-relative:line" coordorigin="5983,-3124" coordsize="4020,412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">
                <v:shape id="Picture 118" o:spid="_x0000_s1027" type="#_x0000_t75" style="position:absolute;left:6097;top:-3125;width:3744;height:3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">
                  <v:imagedata r:id="rId93" o:title=""/>
                </v:shape>
                <v:shape id="Picture 119" o:spid="_x0000_s1028" type="#_x0000_t75" style="position:absolute;left:5983;top:-2601;width:4020;height: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">
                  <v:imagedata r:id="rId94" o:title=""/>
                </v:shape>
                <w10:anchorlock/>
              </v:group>
            </w:pict>
          </mc:Fallback>
        </mc:AlternateContent>
      </w:r>
    </w:p>
    <w:p w14:paraId="5F784D7C" w14:textId="020880C1" w:rsidR="007D3D9B" w:rsidRDefault="00263B4C" w:rsidP="00263B4C">
      <w:pPr>
        <w:spacing w:line="360" w:lineRule="auto"/>
        <w:ind w:right="-17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</w:rPr>
        <w:drawing>
          <wp:inline distT="0" distB="0" distL="0" distR="0" wp14:anchorId="3CF928FB" wp14:editId="3DA5F8CE">
            <wp:extent cx="2842260" cy="234696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34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207C39" w14:textId="228775E4" w:rsidR="00154962" w:rsidRDefault="00154962" w:rsidP="00154962">
      <w:pPr>
        <w:spacing w:line="360" w:lineRule="auto"/>
        <w:ind w:right="-16" w:firstLine="567"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Berd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sarkan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ar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iat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proofErr w:type="spellEnd"/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lah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kan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asil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red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ksi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erenca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ngun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asra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siswa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wa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enai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red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ksi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atan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eperti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nggun</w:t>
      </w:r>
      <w:r>
        <w:rPr>
          <w:rFonts w:ascii="Calibri" w:eastAsia="Calibri" w:hAnsi="Calibri" w:cs="Calibri"/>
          <w:sz w:val="22"/>
          <w:szCs w:val="22"/>
        </w:rPr>
        <w:t>aan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ener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akh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sebesar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pacing w:val="-2"/>
          <w:sz w:val="22"/>
          <w:szCs w:val="22"/>
        </w:rPr>
        <w:t>7</w:t>
      </w:r>
      <w:r>
        <w:rPr>
          <w:rFonts w:ascii="Calibri" w:eastAsia="Calibri" w:hAnsi="Calibri" w:cs="Calibri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1"/>
          <w:sz w:val="22"/>
          <w:szCs w:val="22"/>
        </w:rPr>
        <w:t>1</w:t>
      </w:r>
      <w:r>
        <w:rPr>
          <w:rFonts w:ascii="Calibri" w:eastAsia="Calibri" w:hAnsi="Calibri" w:cs="Calibri"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>4 k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/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lan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erd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ak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proofErr w:type="spellStart"/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feis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ensi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iaya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eras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ggun</w:t>
      </w:r>
      <w:r>
        <w:rPr>
          <w:rFonts w:ascii="Calibri" w:eastAsia="Calibri" w:hAnsi="Calibri" w:cs="Calibri"/>
          <w:sz w:val="22"/>
          <w:szCs w:val="22"/>
        </w:rPr>
        <w:t>aan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air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akh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sebesar</w:t>
      </w:r>
      <w:proofErr w:type="spellEnd"/>
      <w:r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pacing w:val="-2"/>
          <w:sz w:val="22"/>
          <w:szCs w:val="22"/>
        </w:rPr>
        <w:t>,</w:t>
      </w:r>
      <w:r>
        <w:rPr>
          <w:rFonts w:ascii="Calibri" w:eastAsia="Calibri" w:hAnsi="Calibri" w:cs="Calibri"/>
          <w:spacing w:val="1"/>
          <w:sz w:val="22"/>
          <w:szCs w:val="22"/>
        </w:rPr>
        <w:t>8</w:t>
      </w:r>
      <w:r>
        <w:rPr>
          <w:rFonts w:ascii="Calibri" w:eastAsia="Calibri" w:hAnsi="Calibri" w:cs="Calibri"/>
          <w:spacing w:val="-2"/>
          <w:sz w:val="22"/>
          <w:szCs w:val="22"/>
        </w:rPr>
        <w:t>9</w:t>
      </w:r>
      <w:r>
        <w:rPr>
          <w:rFonts w:ascii="Calibri" w:eastAsia="Calibri" w:hAnsi="Calibri" w:cs="Calibri"/>
          <w:sz w:val="22"/>
          <w:szCs w:val="22"/>
        </w:rPr>
        <w:t>6</w:t>
      </w:r>
      <w:r>
        <w:rPr>
          <w:rFonts w:ascii="Calibri" w:eastAsia="Calibri" w:hAnsi="Calibri" w:cs="Calibri"/>
          <w:spacing w:val="-1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2</w:t>
      </w:r>
      <w:r>
        <w:rPr>
          <w:rFonts w:ascii="Calibri" w:eastAsia="Calibri" w:hAnsi="Calibri" w:cs="Calibri"/>
          <w:spacing w:val="1"/>
          <w:sz w:val="22"/>
          <w:szCs w:val="22"/>
        </w:rPr>
        <w:t>/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9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aya</w:t>
      </w:r>
      <w:proofErr w:type="spellEnd"/>
      <w:r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ebesar</w:t>
      </w:r>
      <w:proofErr w:type="spellEnd"/>
      <w:r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Rp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>.2</w:t>
      </w:r>
      <w:r>
        <w:rPr>
          <w:rFonts w:ascii="Calibri" w:eastAsia="Calibri" w:hAnsi="Calibri" w:cs="Calibri"/>
          <w:spacing w:val="-1"/>
          <w:sz w:val="22"/>
          <w:szCs w:val="22"/>
        </w:rPr>
        <w:t>5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-2"/>
          <w:sz w:val="22"/>
          <w:szCs w:val="22"/>
        </w:rPr>
        <w:t>3</w:t>
      </w:r>
      <w:r>
        <w:rPr>
          <w:rFonts w:ascii="Calibri" w:eastAsia="Calibri" w:hAnsi="Calibri" w:cs="Calibri"/>
          <w:spacing w:val="1"/>
          <w:sz w:val="22"/>
          <w:szCs w:val="22"/>
        </w:rPr>
        <w:t>9</w:t>
      </w:r>
      <w:r>
        <w:rPr>
          <w:rFonts w:ascii="Calibri" w:eastAsia="Calibri" w:hAnsi="Calibri" w:cs="Calibri"/>
          <w:spacing w:val="-2"/>
          <w:sz w:val="22"/>
          <w:szCs w:val="22"/>
        </w:rPr>
        <w:t>9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1"/>
          <w:sz w:val="22"/>
          <w:szCs w:val="22"/>
        </w:rPr>
        <w:t>6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tuk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hu</w:t>
      </w:r>
      <w:r>
        <w:rPr>
          <w:rFonts w:ascii="Calibri" w:eastAsia="Calibri" w:hAnsi="Calibri" w:cs="Calibri"/>
          <w:sz w:val="22"/>
          <w:szCs w:val="22"/>
        </w:rPr>
        <w:t>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h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.47 </w:t>
      </w:r>
      <w:proofErr w:type="spellStart"/>
      <w:r>
        <w:rPr>
          <w:rFonts w:ascii="Calibri" w:eastAsia="Calibri" w:hAnsi="Calibri" w:cs="Calibri"/>
          <w:sz w:val="22"/>
          <w:szCs w:val="22"/>
        </w:rPr>
        <w:t>tah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C</w:t>
      </w:r>
      <w:r>
        <w:rPr>
          <w:rFonts w:ascii="Calibri" w:eastAsia="Calibri" w:hAnsi="Calibri" w:cs="Calibri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2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rasi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sebesar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pacing w:val="-2"/>
          <w:sz w:val="22"/>
          <w:szCs w:val="22"/>
        </w:rPr>
        <w:t>,3</w:t>
      </w:r>
      <w:r>
        <w:rPr>
          <w:rFonts w:ascii="Calibri" w:eastAsia="Calibri" w:hAnsi="Calibri" w:cs="Calibri"/>
          <w:spacing w:val="1"/>
          <w:sz w:val="22"/>
          <w:szCs w:val="22"/>
        </w:rPr>
        <w:t>49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sz w:val="22"/>
          <w:szCs w:val="22"/>
        </w:rPr>
        <w:t>6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ngh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atan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ener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proofErr w:type="spellStart"/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rwuj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d</w:t>
      </w:r>
      <w:proofErr w:type="spell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ebes</w:t>
      </w:r>
      <w:r>
        <w:rPr>
          <w:rFonts w:ascii="Calibri" w:eastAsia="Calibri" w:hAnsi="Calibri" w:cs="Calibri"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</w:t>
      </w:r>
      <w:proofErr w:type="spellEnd"/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pacing w:val="-2"/>
          <w:sz w:val="22"/>
          <w:szCs w:val="22"/>
        </w:rPr>
        <w:t>,</w:t>
      </w: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pacing w:val="-2"/>
          <w:sz w:val="22"/>
          <w:szCs w:val="22"/>
        </w:rPr>
        <w:t>4</w:t>
      </w:r>
      <w:r>
        <w:rPr>
          <w:rFonts w:ascii="Calibri" w:eastAsia="Calibri" w:hAnsi="Calibri" w:cs="Calibri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-2"/>
          <w:sz w:val="22"/>
          <w:szCs w:val="22"/>
        </w:rPr>
        <w:t>3</w:t>
      </w:r>
      <w:r>
        <w:rPr>
          <w:rFonts w:ascii="Calibri" w:eastAsia="Calibri" w:hAnsi="Calibri" w:cs="Calibri"/>
          <w:spacing w:val="1"/>
          <w:sz w:val="22"/>
          <w:szCs w:val="22"/>
        </w:rPr>
        <w:t>7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4ECEC35A" w14:textId="77777777" w:rsidR="00CB5BD4" w:rsidRDefault="00CB5BD4" w:rsidP="00CB5BD4">
      <w:pPr>
        <w:ind w:left="113" w:right="1481"/>
        <w:jc w:val="both"/>
        <w:rPr>
          <w:rFonts w:ascii="Calibri" w:eastAsia="Calibri" w:hAnsi="Calibri" w:cs="Calibri"/>
          <w:sz w:val="22"/>
          <w:szCs w:val="22"/>
        </w:rPr>
      </w:pPr>
    </w:p>
    <w:p w14:paraId="3F018D5F" w14:textId="7DF8D9F7" w:rsidR="00CB5BD4" w:rsidRDefault="00CB5BD4" w:rsidP="00CB5BD4">
      <w:pPr>
        <w:ind w:right="1481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>REC(</w:t>
      </w:r>
      <w:proofErr w:type="gramEnd"/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ene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Ener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rtificat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)</w:t>
      </w:r>
    </w:p>
    <w:p w14:paraId="39994E14" w14:textId="77777777" w:rsidR="00CB5BD4" w:rsidRDefault="00CB5BD4" w:rsidP="00CB5BD4">
      <w:pPr>
        <w:spacing w:before="5" w:line="160" w:lineRule="exact"/>
        <w:rPr>
          <w:sz w:val="17"/>
          <w:szCs w:val="17"/>
        </w:rPr>
      </w:pPr>
    </w:p>
    <w:p w14:paraId="1B40146D" w14:textId="4ABAB8F8" w:rsidR="00263B4C" w:rsidRDefault="00CB5BD4" w:rsidP="009B5FFA">
      <w:pPr>
        <w:spacing w:line="360" w:lineRule="auto"/>
        <w:ind w:right="-16" w:firstLine="567"/>
        <w:jc w:val="both"/>
        <w:rPr>
          <w:rFonts w:ascii="Calibri" w:eastAsia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2DC6CF0A" wp14:editId="40F211EA">
            <wp:extent cx="2912745" cy="806450"/>
            <wp:effectExtent l="0" t="0" r="1905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76B50" w14:textId="7FBA5AEC" w:rsidR="009B5FFA" w:rsidRDefault="009B5FFA" w:rsidP="00CB5BD4">
      <w:pPr>
        <w:spacing w:line="360" w:lineRule="auto"/>
        <w:ind w:right="-17"/>
        <w:jc w:val="both"/>
        <w:rPr>
          <w:rFonts w:ascii="Calibri" w:eastAsia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0D1CC4F7" wp14:editId="7936E9F8">
            <wp:extent cx="2912745" cy="1619885"/>
            <wp:effectExtent l="0" t="0" r="1905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65233" w14:textId="0074AF43" w:rsidR="00AB6F1E" w:rsidRDefault="00AB6F1E" w:rsidP="00AB6F1E">
      <w:pPr>
        <w:spacing w:before="8" w:line="360" w:lineRule="auto"/>
        <w:ind w:right="-13" w:firstLine="7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ener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gun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asra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asi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wa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atkan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sil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:</w:t>
      </w:r>
      <w:proofErr w:type="gram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pacing w:val="-2"/>
          <w:sz w:val="22"/>
          <w:szCs w:val="22"/>
        </w:rPr>
        <w:t>9</w:t>
      </w:r>
      <w:r>
        <w:rPr>
          <w:rFonts w:ascii="Calibri" w:eastAsia="Calibri" w:hAnsi="Calibri" w:cs="Calibri"/>
          <w:sz w:val="22"/>
          <w:szCs w:val="22"/>
        </w:rPr>
        <w:t>,2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proofErr w:type="spellEnd"/>
      <w:r>
        <w:rPr>
          <w:rFonts w:ascii="Calibri" w:eastAsia="Calibri" w:hAnsi="Calibri" w:cs="Calibri"/>
          <w:spacing w:val="1"/>
          <w:sz w:val="22"/>
          <w:szCs w:val="22"/>
        </w:rPr>
        <w:t>/</w:t>
      </w:r>
      <w:r>
        <w:rPr>
          <w:rFonts w:ascii="Calibri" w:eastAsia="Calibri" w:hAnsi="Calibri" w:cs="Calibri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ear.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Bedasa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kan</w:t>
      </w:r>
      <w:proofErr w:type="spellEnd"/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REC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rice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ite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akan</w:t>
      </w:r>
      <w:proofErr w:type="spellEnd"/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leh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ak</w:t>
      </w:r>
      <w:proofErr w:type="spellEnd"/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proofErr w:type="spellStart"/>
      <w:r>
        <w:rPr>
          <w:rFonts w:ascii="Calibri" w:eastAsia="Calibri" w:hAnsi="Calibri" w:cs="Calibri"/>
          <w:sz w:val="22"/>
          <w:szCs w:val="22"/>
        </w:rPr>
        <w:lastRenderedPageBreak/>
        <w:t>sebesar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3</w:t>
      </w:r>
      <w:r>
        <w:rPr>
          <w:rFonts w:ascii="Calibri" w:eastAsia="Calibri" w:hAnsi="Calibri" w:cs="Calibri"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spacing w:val="1"/>
          <w:sz w:val="22"/>
          <w:szCs w:val="22"/>
        </w:rPr>
        <w:t>00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Wh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sehi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atkan</w:t>
      </w:r>
      <w:proofErr w:type="spellEnd"/>
      <w:r>
        <w:rPr>
          <w:rFonts w:ascii="Calibri" w:eastAsia="Calibri" w:hAnsi="Calibri" w:cs="Calibri"/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REC</w:t>
      </w:r>
      <w:r>
        <w:rPr>
          <w:rFonts w:ascii="Calibri" w:eastAsia="Calibri" w:hAnsi="Calibri" w:cs="Calibri"/>
          <w:spacing w:val="-9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ngun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spellEnd"/>
      <w:r>
        <w:rPr>
          <w:rFonts w:ascii="Calibri" w:eastAsia="Calibri" w:hAnsi="Calibri" w:cs="Calibri"/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asr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asis</w:t>
      </w:r>
      <w:r>
        <w:rPr>
          <w:rFonts w:ascii="Calibri" w:eastAsia="Calibri" w:hAnsi="Calibri" w:cs="Calibri"/>
          <w:spacing w:val="-2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esar</w:t>
      </w:r>
      <w:proofErr w:type="spellEnd"/>
      <w:r>
        <w:rPr>
          <w:rFonts w:ascii="Calibri" w:eastAsia="Calibri" w:hAnsi="Calibri" w:cs="Calibri"/>
          <w:spacing w:val="4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7</w:t>
      </w:r>
      <w:r>
        <w:rPr>
          <w:rFonts w:ascii="Calibri" w:eastAsia="Calibri" w:hAnsi="Calibri" w:cs="Calibri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sz w:val="22"/>
          <w:szCs w:val="22"/>
        </w:rPr>
        <w:t>.6</w:t>
      </w:r>
      <w:r>
        <w:rPr>
          <w:rFonts w:ascii="Calibri" w:eastAsia="Calibri" w:hAnsi="Calibri" w:cs="Calibri"/>
          <w:spacing w:val="-1"/>
          <w:sz w:val="22"/>
          <w:szCs w:val="22"/>
        </w:rPr>
        <w:t>7</w:t>
      </w:r>
      <w:r>
        <w:rPr>
          <w:rFonts w:ascii="Calibri" w:eastAsia="Calibri" w:hAnsi="Calibri" w:cs="Calibri"/>
          <w:spacing w:val="-2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.0</w:t>
      </w:r>
      <w:r>
        <w:rPr>
          <w:rFonts w:ascii="Calibri" w:eastAsia="Calibri" w:hAnsi="Calibri" w:cs="Calibri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/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ear.</w:t>
      </w:r>
    </w:p>
    <w:p w14:paraId="3DF22D91" w14:textId="77777777" w:rsidR="0049006B" w:rsidRDefault="0049006B" w:rsidP="0049006B">
      <w:pPr>
        <w:spacing w:before="9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TIF B</w:t>
      </w:r>
      <w:r>
        <w:rPr>
          <w:rFonts w:ascii="Calibri" w:eastAsia="Calibri" w:hAnsi="Calibri" w:cs="Calibri"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sz w:val="22"/>
          <w:szCs w:val="22"/>
        </w:rPr>
        <w:t>GU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RAMA</w:t>
      </w:r>
    </w:p>
    <w:p w14:paraId="0ECAF53C" w14:textId="647A4D6E" w:rsidR="0049006B" w:rsidRDefault="0049006B" w:rsidP="0049006B">
      <w:pPr>
        <w:spacing w:before="2"/>
      </w:pPr>
      <w:r>
        <w:rPr>
          <w:noProof/>
        </w:rPr>
        <w:drawing>
          <wp:inline distT="0" distB="0" distL="0" distR="0" wp14:anchorId="0372B0D3" wp14:editId="0FA7C39B">
            <wp:extent cx="2912745" cy="1858645"/>
            <wp:effectExtent l="0" t="0" r="1905" b="825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185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EC54F" w14:textId="77777777" w:rsidR="0049006B" w:rsidRDefault="0049006B" w:rsidP="0049006B">
      <w:pPr>
        <w:spacing w:before="9" w:line="260" w:lineRule="exact"/>
        <w:rPr>
          <w:sz w:val="26"/>
          <w:szCs w:val="26"/>
        </w:rPr>
      </w:pPr>
    </w:p>
    <w:p w14:paraId="6C541840" w14:textId="2BF362BC" w:rsidR="0049006B" w:rsidRDefault="0049006B" w:rsidP="0049006B">
      <w:r>
        <w:rPr>
          <w:noProof/>
        </w:rPr>
        <w:drawing>
          <wp:inline distT="0" distB="0" distL="0" distR="0" wp14:anchorId="61F638E9" wp14:editId="68AC101F">
            <wp:extent cx="2912745" cy="1600835"/>
            <wp:effectExtent l="0" t="0" r="1905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3440F" w14:textId="3DF9CFB8" w:rsidR="0049006B" w:rsidRDefault="0049006B" w:rsidP="0049006B">
      <w:pPr>
        <w:spacing w:before="4" w:line="240" w:lineRule="exact"/>
        <w:rPr>
          <w:sz w:val="24"/>
          <w:szCs w:val="24"/>
        </w:rPr>
      </w:pPr>
    </w:p>
    <w:p w14:paraId="457D2ABE" w14:textId="77777777" w:rsidR="0049006B" w:rsidRDefault="0049006B" w:rsidP="0049006B">
      <w:pPr>
        <w:spacing w:before="4" w:line="240" w:lineRule="exact"/>
        <w:rPr>
          <w:sz w:val="24"/>
          <w:szCs w:val="24"/>
        </w:rPr>
      </w:pPr>
    </w:p>
    <w:p w14:paraId="56C6FA8B" w14:textId="77777777" w:rsidR="0049006B" w:rsidRPr="00E8128F" w:rsidRDefault="0049006B" w:rsidP="0049006B">
      <w:pPr>
        <w:spacing w:line="360" w:lineRule="auto"/>
        <w:rPr>
          <w:rFonts w:asciiTheme="minorHAnsi" w:eastAsia="Calibri" w:hAnsiTheme="minorHAnsi" w:cstheme="minorHAnsi"/>
          <w:sz w:val="22"/>
          <w:szCs w:val="22"/>
        </w:rPr>
      </w:pPr>
      <w:r>
        <w:rPr>
          <w:rFonts w:ascii="Calibri" w:eastAsia="Calibri" w:hAnsi="Calibri" w:cs="Calibri"/>
          <w:b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b/>
          <w:sz w:val="24"/>
          <w:szCs w:val="24"/>
        </w:rPr>
        <w:t xml:space="preserve">.  </w:t>
      </w:r>
      <w:r>
        <w:rPr>
          <w:rFonts w:ascii="Calibri" w:eastAsia="Calibri" w:hAnsi="Calibri" w:cs="Calibri"/>
          <w:b/>
          <w:spacing w:val="11"/>
          <w:sz w:val="24"/>
          <w:szCs w:val="24"/>
        </w:rPr>
        <w:t xml:space="preserve"> </w:t>
      </w:r>
      <w:r w:rsidRPr="00E8128F">
        <w:rPr>
          <w:rFonts w:asciiTheme="minorHAnsi" w:eastAsia="Calibri" w:hAnsiTheme="minorHAnsi" w:cstheme="minorHAnsi"/>
          <w:b/>
          <w:sz w:val="22"/>
          <w:szCs w:val="22"/>
        </w:rPr>
        <w:t>D</w:t>
      </w:r>
      <w:r w:rsidRPr="00E8128F">
        <w:rPr>
          <w:rFonts w:asciiTheme="minorHAnsi" w:eastAsia="Calibri" w:hAnsiTheme="minorHAnsi" w:cstheme="minorHAnsi"/>
          <w:b/>
          <w:spacing w:val="1"/>
          <w:sz w:val="22"/>
          <w:szCs w:val="22"/>
        </w:rPr>
        <w:t>A</w:t>
      </w:r>
      <w:r w:rsidRPr="00E8128F">
        <w:rPr>
          <w:rFonts w:asciiTheme="minorHAnsi" w:eastAsia="Calibri" w:hAnsiTheme="minorHAnsi" w:cstheme="minorHAnsi"/>
          <w:b/>
          <w:sz w:val="22"/>
          <w:szCs w:val="22"/>
        </w:rPr>
        <w:t>F</w:t>
      </w:r>
      <w:r w:rsidRPr="00E8128F">
        <w:rPr>
          <w:rFonts w:asciiTheme="minorHAnsi" w:eastAsia="Calibri" w:hAnsiTheme="minorHAnsi" w:cstheme="minorHAnsi"/>
          <w:b/>
          <w:spacing w:val="1"/>
          <w:sz w:val="22"/>
          <w:szCs w:val="22"/>
        </w:rPr>
        <w:t>TA</w:t>
      </w:r>
      <w:r w:rsidRPr="00E8128F">
        <w:rPr>
          <w:rFonts w:asciiTheme="minorHAnsi" w:eastAsia="Calibri" w:hAnsiTheme="minorHAnsi" w:cstheme="minorHAnsi"/>
          <w:b/>
          <w:sz w:val="22"/>
          <w:szCs w:val="22"/>
        </w:rPr>
        <w:t>R P</w:t>
      </w:r>
      <w:r w:rsidRPr="00E8128F">
        <w:rPr>
          <w:rFonts w:asciiTheme="minorHAnsi" w:eastAsia="Calibri" w:hAnsiTheme="minorHAnsi" w:cstheme="minorHAnsi"/>
          <w:b/>
          <w:spacing w:val="-1"/>
          <w:sz w:val="22"/>
          <w:szCs w:val="22"/>
        </w:rPr>
        <w:t>U</w:t>
      </w:r>
      <w:r w:rsidRPr="00E8128F">
        <w:rPr>
          <w:rFonts w:asciiTheme="minorHAnsi" w:eastAsia="Calibri" w:hAnsiTheme="minorHAnsi" w:cstheme="minorHAnsi"/>
          <w:b/>
          <w:sz w:val="22"/>
          <w:szCs w:val="22"/>
        </w:rPr>
        <w:t>SA</w:t>
      </w:r>
      <w:r w:rsidRPr="00E8128F">
        <w:rPr>
          <w:rFonts w:asciiTheme="minorHAnsi" w:eastAsia="Calibri" w:hAnsiTheme="minorHAnsi" w:cstheme="minorHAnsi"/>
          <w:b/>
          <w:spacing w:val="-1"/>
          <w:sz w:val="22"/>
          <w:szCs w:val="22"/>
        </w:rPr>
        <w:t>K</w:t>
      </w:r>
      <w:r w:rsidRPr="00E8128F">
        <w:rPr>
          <w:rFonts w:asciiTheme="minorHAnsi" w:eastAsia="Calibri" w:hAnsiTheme="minorHAnsi" w:cstheme="minorHAnsi"/>
          <w:b/>
          <w:sz w:val="22"/>
          <w:szCs w:val="22"/>
        </w:rPr>
        <w:t>A</w:t>
      </w:r>
      <w:bookmarkStart w:id="0" w:name="_GoBack"/>
      <w:bookmarkEnd w:id="0"/>
    </w:p>
    <w:p w14:paraId="2A869385" w14:textId="77777777" w:rsidR="0049006B" w:rsidRPr="00E8128F" w:rsidRDefault="0049006B" w:rsidP="0049006B">
      <w:pPr>
        <w:spacing w:before="81" w:line="360" w:lineRule="auto"/>
        <w:ind w:left="720" w:right="92" w:hanging="720"/>
        <w:jc w:val="both"/>
        <w:rPr>
          <w:rFonts w:asciiTheme="minorHAnsi" w:eastAsia="Tahoma" w:hAnsiTheme="minorHAnsi" w:cstheme="minorHAnsi"/>
          <w:sz w:val="22"/>
          <w:szCs w:val="22"/>
        </w:rPr>
      </w:pPr>
      <w:proofErr w:type="spellStart"/>
      <w:r w:rsidRPr="00E8128F">
        <w:rPr>
          <w:rFonts w:asciiTheme="minorHAnsi" w:eastAsia="Tahoma" w:hAnsiTheme="minorHAnsi" w:cstheme="minorHAnsi"/>
          <w:sz w:val="22"/>
          <w:szCs w:val="22"/>
        </w:rPr>
        <w:t>M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a</w:t>
      </w:r>
      <w:r w:rsidRPr="00E8128F">
        <w:rPr>
          <w:rFonts w:asciiTheme="minorHAnsi" w:eastAsia="Tahoma" w:hAnsiTheme="minorHAnsi" w:cstheme="minorHAnsi"/>
          <w:spacing w:val="-1"/>
          <w:sz w:val="22"/>
          <w:szCs w:val="22"/>
        </w:rPr>
        <w:t>u</w:t>
      </w:r>
      <w:r w:rsidRPr="00E8128F">
        <w:rPr>
          <w:rFonts w:asciiTheme="minorHAnsi" w:eastAsia="Tahoma" w:hAnsiTheme="minorHAnsi" w:cstheme="minorHAnsi"/>
          <w:sz w:val="22"/>
          <w:szCs w:val="22"/>
        </w:rPr>
        <w:t>l</w:t>
      </w:r>
      <w:r w:rsidRPr="00E8128F">
        <w:rPr>
          <w:rFonts w:asciiTheme="minorHAnsi" w:eastAsia="Tahoma" w:hAnsiTheme="minorHAnsi" w:cstheme="minorHAnsi"/>
          <w:spacing w:val="-1"/>
          <w:sz w:val="22"/>
          <w:szCs w:val="22"/>
        </w:rPr>
        <w:t>u</w:t>
      </w:r>
      <w:r w:rsidRPr="00E8128F">
        <w:rPr>
          <w:rFonts w:asciiTheme="minorHAnsi" w:eastAsia="Tahoma" w:hAnsiTheme="minorHAnsi" w:cstheme="minorHAnsi"/>
          <w:sz w:val="22"/>
          <w:szCs w:val="22"/>
        </w:rPr>
        <w:t>di</w:t>
      </w:r>
      <w:proofErr w:type="spellEnd"/>
      <w:r w:rsidRPr="00E8128F">
        <w:rPr>
          <w:rFonts w:asciiTheme="minorHAnsi" w:eastAsia="Tahoma" w:hAnsiTheme="minorHAnsi" w:cstheme="minorHAnsi"/>
          <w:sz w:val="22"/>
          <w:szCs w:val="22"/>
        </w:rPr>
        <w:t>,</w:t>
      </w:r>
      <w:r w:rsidRPr="00E8128F">
        <w:rPr>
          <w:rFonts w:asciiTheme="minorHAnsi" w:eastAsia="Tahoma" w:hAnsiTheme="minorHAnsi" w:cstheme="minorHAnsi"/>
          <w:spacing w:val="4"/>
          <w:sz w:val="22"/>
          <w:szCs w:val="22"/>
        </w:rPr>
        <w:t xml:space="preserve"> </w:t>
      </w:r>
      <w:proofErr w:type="spellStart"/>
      <w:r w:rsidRPr="00E8128F">
        <w:rPr>
          <w:rFonts w:asciiTheme="minorHAnsi" w:eastAsia="Tahoma" w:hAnsiTheme="minorHAnsi" w:cstheme="minorHAnsi"/>
          <w:spacing w:val="3"/>
          <w:sz w:val="22"/>
          <w:szCs w:val="22"/>
        </w:rPr>
        <w:t>a</w:t>
      </w:r>
      <w:r w:rsidRPr="00E8128F">
        <w:rPr>
          <w:rFonts w:asciiTheme="minorHAnsi" w:eastAsia="Tahoma" w:hAnsiTheme="minorHAnsi" w:cstheme="minorHAnsi"/>
          <w:spacing w:val="-1"/>
          <w:sz w:val="22"/>
          <w:szCs w:val="22"/>
        </w:rPr>
        <w:t>ch</w:t>
      </w:r>
      <w:r w:rsidRPr="00E8128F">
        <w:rPr>
          <w:rFonts w:asciiTheme="minorHAnsi" w:eastAsia="Tahoma" w:hAnsiTheme="minorHAnsi" w:cstheme="minorHAnsi"/>
          <w:sz w:val="22"/>
          <w:szCs w:val="22"/>
        </w:rPr>
        <w:t>m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a</w:t>
      </w:r>
      <w:r w:rsidRPr="00E8128F">
        <w:rPr>
          <w:rFonts w:asciiTheme="minorHAnsi" w:eastAsia="Tahoma" w:hAnsiTheme="minorHAnsi" w:cstheme="minorHAnsi"/>
          <w:sz w:val="22"/>
          <w:szCs w:val="22"/>
        </w:rPr>
        <w:t>d</w:t>
      </w:r>
      <w:proofErr w:type="spellEnd"/>
      <w:r w:rsidRPr="00E8128F">
        <w:rPr>
          <w:rFonts w:asciiTheme="minorHAnsi" w:eastAsia="Tahoma" w:hAnsiTheme="minorHAnsi" w:cstheme="minorHAnsi"/>
          <w:sz w:val="22"/>
          <w:szCs w:val="22"/>
        </w:rPr>
        <w:t>,</w:t>
      </w:r>
      <w:r w:rsidRPr="00E8128F">
        <w:rPr>
          <w:rFonts w:asciiTheme="minorHAnsi" w:eastAsia="Tahoma" w:hAnsiTheme="minorHAnsi" w:cstheme="minorHAnsi"/>
          <w:spacing w:val="4"/>
          <w:sz w:val="22"/>
          <w:szCs w:val="22"/>
        </w:rPr>
        <w:t xml:space="preserve"> </w:t>
      </w:r>
      <w:proofErr w:type="spellStart"/>
      <w:r w:rsidRPr="00E8128F">
        <w:rPr>
          <w:rFonts w:asciiTheme="minorHAnsi" w:eastAsia="Tahoma" w:hAnsiTheme="minorHAnsi" w:cstheme="minorHAnsi"/>
          <w:spacing w:val="2"/>
          <w:sz w:val="22"/>
          <w:szCs w:val="22"/>
        </w:rPr>
        <w:t>d</w:t>
      </w:r>
      <w:r w:rsidRPr="00E8128F">
        <w:rPr>
          <w:rFonts w:asciiTheme="minorHAnsi" w:eastAsia="Tahoma" w:hAnsiTheme="minorHAnsi" w:cstheme="minorHAnsi"/>
          <w:sz w:val="22"/>
          <w:szCs w:val="22"/>
        </w:rPr>
        <w:t>.</w:t>
      </w:r>
      <w:proofErr w:type="gramStart"/>
      <w:r w:rsidRPr="00E8128F">
        <w:rPr>
          <w:rFonts w:asciiTheme="minorHAnsi" w:eastAsia="Tahoma" w:hAnsiTheme="minorHAnsi" w:cstheme="minorHAnsi"/>
          <w:spacing w:val="-1"/>
          <w:sz w:val="22"/>
          <w:szCs w:val="22"/>
        </w:rPr>
        <w:t>k</w:t>
      </w:r>
      <w:r w:rsidRPr="00E8128F">
        <w:rPr>
          <w:rFonts w:asciiTheme="minorHAnsi" w:eastAsia="Tahoma" w:hAnsiTheme="minorHAnsi" w:cstheme="minorHAnsi"/>
          <w:spacing w:val="2"/>
          <w:sz w:val="22"/>
          <w:szCs w:val="22"/>
        </w:rPr>
        <w:t>.</w:t>
      </w:r>
      <w:r w:rsidRPr="00E8128F">
        <w:rPr>
          <w:rFonts w:asciiTheme="minorHAnsi" w:eastAsia="Tahoma" w:hAnsiTheme="minorHAnsi" w:cstheme="minorHAnsi"/>
          <w:sz w:val="22"/>
          <w:szCs w:val="22"/>
        </w:rPr>
        <w:t>k</w:t>
      </w:r>
      <w:proofErr w:type="spellEnd"/>
      <w:proofErr w:type="gramEnd"/>
      <w:r w:rsidRPr="00E8128F">
        <w:rPr>
          <w:rFonts w:asciiTheme="minorHAnsi" w:eastAsia="Tahoma" w:hAnsiTheme="minorHAnsi" w:cstheme="minorHAnsi"/>
          <w:spacing w:val="10"/>
          <w:sz w:val="22"/>
          <w:szCs w:val="22"/>
        </w:rPr>
        <w:t xml:space="preserve"> </w:t>
      </w:r>
      <w:r w:rsidRPr="00E8128F">
        <w:rPr>
          <w:rFonts w:asciiTheme="minorHAnsi" w:eastAsia="Tahoma" w:hAnsiTheme="minorHAnsi" w:cstheme="minorHAnsi"/>
          <w:sz w:val="22"/>
          <w:szCs w:val="22"/>
        </w:rPr>
        <w:t>(2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0</w:t>
      </w:r>
      <w:r w:rsidRPr="00E8128F">
        <w:rPr>
          <w:rFonts w:asciiTheme="minorHAnsi" w:eastAsia="Tahoma" w:hAnsiTheme="minorHAnsi" w:cstheme="minorHAnsi"/>
          <w:spacing w:val="-1"/>
          <w:sz w:val="22"/>
          <w:szCs w:val="22"/>
        </w:rPr>
        <w:t>20</w:t>
      </w:r>
      <w:r w:rsidRPr="00E8128F">
        <w:rPr>
          <w:rFonts w:asciiTheme="minorHAnsi" w:eastAsia="Tahoma" w:hAnsiTheme="minorHAnsi" w:cstheme="minorHAnsi"/>
          <w:sz w:val="22"/>
          <w:szCs w:val="22"/>
        </w:rPr>
        <w:t>).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Ka</w:t>
      </w:r>
      <w:r w:rsidRPr="00E8128F">
        <w:rPr>
          <w:rFonts w:asciiTheme="minorHAnsi" w:eastAsia="Tahoma" w:hAnsiTheme="minorHAnsi" w:cstheme="minorHAnsi"/>
          <w:spacing w:val="-1"/>
          <w:sz w:val="22"/>
          <w:szCs w:val="22"/>
        </w:rPr>
        <w:t>j</w:t>
      </w:r>
      <w:r w:rsidRPr="00E8128F">
        <w:rPr>
          <w:rFonts w:asciiTheme="minorHAnsi" w:eastAsia="Tahoma" w:hAnsiTheme="minorHAnsi" w:cstheme="minorHAnsi"/>
          <w:sz w:val="22"/>
          <w:szCs w:val="22"/>
        </w:rPr>
        <w:t>i</w:t>
      </w:r>
      <w:r w:rsidRPr="00E8128F">
        <w:rPr>
          <w:rFonts w:asciiTheme="minorHAnsi" w:eastAsia="Tahoma" w:hAnsiTheme="minorHAnsi" w:cstheme="minorHAnsi"/>
          <w:spacing w:val="3"/>
          <w:sz w:val="22"/>
          <w:szCs w:val="22"/>
        </w:rPr>
        <w:t>a</w:t>
      </w:r>
      <w:r w:rsidRPr="00E8128F">
        <w:rPr>
          <w:rFonts w:asciiTheme="minorHAnsi" w:eastAsia="Tahoma" w:hAnsiTheme="minorHAnsi" w:cstheme="minorHAnsi"/>
          <w:sz w:val="22"/>
          <w:szCs w:val="22"/>
        </w:rPr>
        <w:t xml:space="preserve">n </w:t>
      </w:r>
      <w:proofErr w:type="spellStart"/>
      <w:r w:rsidRPr="00E8128F">
        <w:rPr>
          <w:rFonts w:asciiTheme="minorHAnsi" w:eastAsia="Tahoma" w:hAnsiTheme="minorHAnsi" w:cstheme="minorHAnsi"/>
          <w:sz w:val="22"/>
          <w:szCs w:val="22"/>
        </w:rPr>
        <w:t>Prins</w:t>
      </w:r>
      <w:r w:rsidRPr="00E8128F">
        <w:rPr>
          <w:rFonts w:asciiTheme="minorHAnsi" w:eastAsia="Tahoma" w:hAnsiTheme="minorHAnsi" w:cstheme="minorHAnsi"/>
          <w:spacing w:val="2"/>
          <w:sz w:val="22"/>
          <w:szCs w:val="22"/>
        </w:rPr>
        <w:t>i</w:t>
      </w:r>
      <w:r w:rsidRPr="00E8128F">
        <w:rPr>
          <w:rFonts w:asciiTheme="minorHAnsi" w:eastAsia="Tahoma" w:hAnsiTheme="minorHAnsi" w:cstheme="minorHAnsi"/>
          <w:sz w:val="22"/>
          <w:szCs w:val="22"/>
        </w:rPr>
        <w:t>p</w:t>
      </w:r>
      <w:proofErr w:type="spellEnd"/>
      <w:r w:rsidRPr="00E8128F">
        <w:rPr>
          <w:rFonts w:asciiTheme="minorHAnsi" w:eastAsia="Tahoma" w:hAnsiTheme="minorHAnsi" w:cstheme="minorHAnsi"/>
          <w:sz w:val="22"/>
          <w:szCs w:val="22"/>
        </w:rPr>
        <w:t xml:space="preserve"> A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r</w:t>
      </w:r>
      <w:r w:rsidRPr="00E8128F">
        <w:rPr>
          <w:rFonts w:asciiTheme="minorHAnsi" w:eastAsia="Tahoma" w:hAnsiTheme="minorHAnsi" w:cstheme="minorHAnsi"/>
          <w:sz w:val="22"/>
          <w:szCs w:val="22"/>
        </w:rPr>
        <w:t>sit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e</w:t>
      </w:r>
      <w:r w:rsidRPr="00E8128F">
        <w:rPr>
          <w:rFonts w:asciiTheme="minorHAnsi" w:eastAsia="Tahoma" w:hAnsiTheme="minorHAnsi" w:cstheme="minorHAnsi"/>
          <w:spacing w:val="-1"/>
          <w:sz w:val="22"/>
          <w:szCs w:val="22"/>
        </w:rPr>
        <w:t>k</w:t>
      </w:r>
      <w:r w:rsidRPr="00E8128F">
        <w:rPr>
          <w:rFonts w:asciiTheme="minorHAnsi" w:eastAsia="Tahoma" w:hAnsiTheme="minorHAnsi" w:cstheme="minorHAnsi"/>
          <w:sz w:val="22"/>
          <w:szCs w:val="22"/>
        </w:rPr>
        <w:t>t</w:t>
      </w:r>
      <w:r w:rsidRPr="00E8128F">
        <w:rPr>
          <w:rFonts w:asciiTheme="minorHAnsi" w:eastAsia="Tahoma" w:hAnsiTheme="minorHAnsi" w:cstheme="minorHAnsi"/>
          <w:spacing w:val="-1"/>
          <w:sz w:val="22"/>
          <w:szCs w:val="22"/>
        </w:rPr>
        <w:t>u</w:t>
      </w:r>
      <w:r w:rsidRPr="00E8128F">
        <w:rPr>
          <w:rFonts w:asciiTheme="minorHAnsi" w:eastAsia="Tahoma" w:hAnsiTheme="minorHAnsi" w:cstheme="minorHAnsi"/>
          <w:sz w:val="22"/>
          <w:szCs w:val="22"/>
        </w:rPr>
        <w:t>r</w:t>
      </w:r>
      <w:r w:rsidRPr="00E8128F">
        <w:rPr>
          <w:rFonts w:asciiTheme="minorHAnsi" w:eastAsia="Tahoma" w:hAnsiTheme="minorHAnsi" w:cstheme="minorHAnsi"/>
          <w:spacing w:val="-3"/>
          <w:sz w:val="22"/>
          <w:szCs w:val="22"/>
        </w:rPr>
        <w:t xml:space="preserve"> </w:t>
      </w:r>
      <w:proofErr w:type="spellStart"/>
      <w:r w:rsidRPr="00E8128F">
        <w:rPr>
          <w:rFonts w:asciiTheme="minorHAnsi" w:eastAsia="Tahoma" w:hAnsiTheme="minorHAnsi" w:cstheme="minorHAnsi"/>
          <w:sz w:val="22"/>
          <w:szCs w:val="22"/>
        </w:rPr>
        <w:t>H</w:t>
      </w:r>
      <w:r w:rsidRPr="00E8128F">
        <w:rPr>
          <w:rFonts w:asciiTheme="minorHAnsi" w:eastAsia="Tahoma" w:hAnsiTheme="minorHAnsi" w:cstheme="minorHAnsi"/>
          <w:spacing w:val="2"/>
          <w:sz w:val="22"/>
          <w:szCs w:val="22"/>
        </w:rPr>
        <w:t>i</w:t>
      </w:r>
      <w:r w:rsidRPr="00E8128F">
        <w:rPr>
          <w:rFonts w:asciiTheme="minorHAnsi" w:eastAsia="Tahoma" w:hAnsiTheme="minorHAnsi" w:cstheme="minorHAnsi"/>
          <w:spacing w:val="-1"/>
          <w:sz w:val="22"/>
          <w:szCs w:val="22"/>
        </w:rPr>
        <w:t>j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a</w:t>
      </w:r>
      <w:r w:rsidRPr="00E8128F">
        <w:rPr>
          <w:rFonts w:asciiTheme="minorHAnsi" w:eastAsia="Tahoma" w:hAnsiTheme="minorHAnsi" w:cstheme="minorHAnsi"/>
          <w:sz w:val="22"/>
          <w:szCs w:val="22"/>
        </w:rPr>
        <w:t>u</w:t>
      </w:r>
      <w:proofErr w:type="spellEnd"/>
      <w:r w:rsidRPr="00E8128F">
        <w:rPr>
          <w:rFonts w:asciiTheme="minorHAnsi" w:eastAsia="Tahoma" w:hAnsiTheme="minorHAnsi" w:cstheme="minorHAnsi"/>
          <w:spacing w:val="-1"/>
          <w:sz w:val="22"/>
          <w:szCs w:val="22"/>
        </w:rPr>
        <w:t xml:space="preserve"> </w:t>
      </w:r>
      <w:r w:rsidRPr="00E8128F">
        <w:rPr>
          <w:rFonts w:asciiTheme="minorHAnsi" w:eastAsia="Tahoma" w:hAnsiTheme="minorHAnsi" w:cstheme="minorHAnsi"/>
          <w:sz w:val="22"/>
          <w:szCs w:val="22"/>
        </w:rPr>
        <w:t>P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a</w:t>
      </w:r>
      <w:r w:rsidRPr="00E8128F">
        <w:rPr>
          <w:rFonts w:asciiTheme="minorHAnsi" w:eastAsia="Tahoma" w:hAnsiTheme="minorHAnsi" w:cstheme="minorHAnsi"/>
          <w:sz w:val="22"/>
          <w:szCs w:val="22"/>
        </w:rPr>
        <w:t>da</w:t>
      </w:r>
      <w:r w:rsidRPr="00E8128F">
        <w:rPr>
          <w:rFonts w:asciiTheme="minorHAnsi" w:eastAsia="Tahoma" w:hAnsiTheme="minorHAnsi" w:cstheme="minorHAnsi"/>
          <w:spacing w:val="2"/>
          <w:sz w:val="22"/>
          <w:szCs w:val="22"/>
        </w:rPr>
        <w:t xml:space="preserve"> </w:t>
      </w:r>
      <w:proofErr w:type="spellStart"/>
      <w:r w:rsidRPr="00E8128F">
        <w:rPr>
          <w:rFonts w:asciiTheme="minorHAnsi" w:eastAsia="Tahoma" w:hAnsiTheme="minorHAnsi" w:cstheme="minorHAnsi"/>
          <w:sz w:val="22"/>
          <w:szCs w:val="22"/>
        </w:rPr>
        <w:t>b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a</w:t>
      </w:r>
      <w:r w:rsidRPr="00E8128F">
        <w:rPr>
          <w:rFonts w:asciiTheme="minorHAnsi" w:eastAsia="Tahoma" w:hAnsiTheme="minorHAnsi" w:cstheme="minorHAnsi"/>
          <w:spacing w:val="-1"/>
          <w:sz w:val="22"/>
          <w:szCs w:val="22"/>
        </w:rPr>
        <w:t>n</w:t>
      </w:r>
      <w:r w:rsidRPr="00E8128F">
        <w:rPr>
          <w:rFonts w:asciiTheme="minorHAnsi" w:eastAsia="Tahoma" w:hAnsiTheme="minorHAnsi" w:cstheme="minorHAnsi"/>
          <w:sz w:val="22"/>
          <w:szCs w:val="22"/>
        </w:rPr>
        <w:t>gu</w:t>
      </w:r>
      <w:r w:rsidRPr="00E8128F">
        <w:rPr>
          <w:rFonts w:asciiTheme="minorHAnsi" w:eastAsia="Tahoma" w:hAnsiTheme="minorHAnsi" w:cstheme="minorHAnsi"/>
          <w:spacing w:val="-1"/>
          <w:sz w:val="22"/>
          <w:szCs w:val="22"/>
        </w:rPr>
        <w:t>n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a</w:t>
      </w:r>
      <w:r w:rsidRPr="00E8128F">
        <w:rPr>
          <w:rFonts w:asciiTheme="minorHAnsi" w:eastAsia="Tahoma" w:hAnsiTheme="minorHAnsi" w:cstheme="minorHAnsi"/>
          <w:sz w:val="22"/>
          <w:szCs w:val="22"/>
        </w:rPr>
        <w:t>n</w:t>
      </w:r>
      <w:proofErr w:type="spellEnd"/>
      <w:r w:rsidRPr="00E8128F">
        <w:rPr>
          <w:rFonts w:asciiTheme="minorHAnsi" w:eastAsia="Tahoma" w:hAnsiTheme="minorHAnsi" w:cstheme="minorHAnsi"/>
          <w:spacing w:val="-5"/>
          <w:sz w:val="22"/>
          <w:szCs w:val="22"/>
        </w:rPr>
        <w:t xml:space="preserve"> </w:t>
      </w:r>
      <w:proofErr w:type="spellStart"/>
      <w:r w:rsidRPr="00E8128F">
        <w:rPr>
          <w:rFonts w:asciiTheme="minorHAnsi" w:eastAsia="Tahoma" w:hAnsiTheme="minorHAnsi" w:cstheme="minorHAnsi"/>
          <w:sz w:val="22"/>
          <w:szCs w:val="22"/>
        </w:rPr>
        <w:t>P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e</w:t>
      </w:r>
      <w:r w:rsidRPr="00E8128F">
        <w:rPr>
          <w:rFonts w:asciiTheme="minorHAnsi" w:eastAsia="Tahoma" w:hAnsiTheme="minorHAnsi" w:cstheme="minorHAnsi"/>
          <w:sz w:val="22"/>
          <w:szCs w:val="22"/>
        </w:rPr>
        <w:t>rk</w:t>
      </w:r>
      <w:r w:rsidRPr="00E8128F">
        <w:rPr>
          <w:rFonts w:asciiTheme="minorHAnsi" w:eastAsia="Tahoma" w:hAnsiTheme="minorHAnsi" w:cstheme="minorHAnsi"/>
          <w:spacing w:val="3"/>
          <w:sz w:val="22"/>
          <w:szCs w:val="22"/>
        </w:rPr>
        <w:t>a</w:t>
      </w:r>
      <w:r w:rsidRPr="00E8128F">
        <w:rPr>
          <w:rFonts w:asciiTheme="minorHAnsi" w:eastAsia="Tahoma" w:hAnsiTheme="minorHAnsi" w:cstheme="minorHAnsi"/>
          <w:spacing w:val="-1"/>
          <w:sz w:val="22"/>
          <w:szCs w:val="22"/>
        </w:rPr>
        <w:t>n</w:t>
      </w:r>
      <w:r w:rsidRPr="00E8128F">
        <w:rPr>
          <w:rFonts w:asciiTheme="minorHAnsi" w:eastAsia="Tahoma" w:hAnsiTheme="minorHAnsi" w:cstheme="minorHAnsi"/>
          <w:sz w:val="22"/>
          <w:szCs w:val="22"/>
        </w:rPr>
        <w:t>tor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a</w:t>
      </w:r>
      <w:r w:rsidRPr="00E8128F">
        <w:rPr>
          <w:rFonts w:asciiTheme="minorHAnsi" w:eastAsia="Tahoma" w:hAnsiTheme="minorHAnsi" w:cstheme="minorHAnsi"/>
          <w:sz w:val="22"/>
          <w:szCs w:val="22"/>
        </w:rPr>
        <w:t>n</w:t>
      </w:r>
      <w:proofErr w:type="spellEnd"/>
      <w:r w:rsidRPr="00E8128F">
        <w:rPr>
          <w:rFonts w:asciiTheme="minorHAnsi" w:eastAsia="Tahoma" w:hAnsiTheme="minorHAnsi" w:cstheme="minorHAnsi"/>
          <w:sz w:val="22"/>
          <w:szCs w:val="22"/>
        </w:rPr>
        <w:t xml:space="preserve"> (</w:t>
      </w:r>
      <w:proofErr w:type="spellStart"/>
      <w:r w:rsidRPr="00E8128F">
        <w:rPr>
          <w:rFonts w:asciiTheme="minorHAnsi" w:eastAsia="Tahoma" w:hAnsiTheme="minorHAnsi" w:cstheme="minorHAnsi"/>
          <w:sz w:val="22"/>
          <w:szCs w:val="22"/>
        </w:rPr>
        <w:t>St</w:t>
      </w:r>
      <w:r w:rsidRPr="00E8128F">
        <w:rPr>
          <w:rFonts w:asciiTheme="minorHAnsi" w:eastAsia="Tahoma" w:hAnsiTheme="minorHAnsi" w:cstheme="minorHAnsi"/>
          <w:spacing w:val="-1"/>
          <w:sz w:val="22"/>
          <w:szCs w:val="22"/>
        </w:rPr>
        <w:t>u</w:t>
      </w:r>
      <w:r w:rsidRPr="00E8128F">
        <w:rPr>
          <w:rFonts w:asciiTheme="minorHAnsi" w:eastAsia="Tahoma" w:hAnsiTheme="minorHAnsi" w:cstheme="minorHAnsi"/>
          <w:sz w:val="22"/>
          <w:szCs w:val="22"/>
        </w:rPr>
        <w:t>di</w:t>
      </w:r>
      <w:proofErr w:type="spellEnd"/>
      <w:r w:rsidRPr="00E8128F">
        <w:rPr>
          <w:rFonts w:asciiTheme="minorHAnsi" w:eastAsia="Tahoma" w:hAnsiTheme="minorHAnsi" w:cstheme="minorHAnsi"/>
          <w:sz w:val="22"/>
          <w:szCs w:val="22"/>
        </w:rPr>
        <w:t xml:space="preserve"> </w:t>
      </w:r>
      <w:proofErr w:type="spellStart"/>
      <w:r w:rsidRPr="00E8128F">
        <w:rPr>
          <w:rFonts w:asciiTheme="minorHAnsi" w:eastAsia="Tahoma" w:hAnsiTheme="minorHAnsi" w:cstheme="minorHAnsi"/>
          <w:sz w:val="22"/>
          <w:szCs w:val="22"/>
        </w:rPr>
        <w:t>K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a</w:t>
      </w:r>
      <w:r w:rsidRPr="00E8128F">
        <w:rPr>
          <w:rFonts w:asciiTheme="minorHAnsi" w:eastAsia="Tahoma" w:hAnsiTheme="minorHAnsi" w:cstheme="minorHAnsi"/>
          <w:spacing w:val="2"/>
          <w:sz w:val="22"/>
          <w:szCs w:val="22"/>
        </w:rPr>
        <w:t>s</w:t>
      </w:r>
      <w:r w:rsidRPr="00E8128F">
        <w:rPr>
          <w:rFonts w:asciiTheme="minorHAnsi" w:eastAsia="Tahoma" w:hAnsiTheme="minorHAnsi" w:cstheme="minorHAnsi"/>
          <w:spacing w:val="-1"/>
          <w:sz w:val="22"/>
          <w:szCs w:val="22"/>
        </w:rPr>
        <w:t>u</w:t>
      </w:r>
      <w:r w:rsidRPr="00E8128F">
        <w:rPr>
          <w:rFonts w:asciiTheme="minorHAnsi" w:eastAsia="Tahoma" w:hAnsiTheme="minorHAnsi" w:cstheme="minorHAnsi"/>
          <w:sz w:val="22"/>
          <w:szCs w:val="22"/>
        </w:rPr>
        <w:t>s</w:t>
      </w:r>
      <w:proofErr w:type="spellEnd"/>
      <w:r w:rsidRPr="00E8128F">
        <w:rPr>
          <w:rFonts w:asciiTheme="minorHAnsi" w:eastAsia="Tahoma" w:hAnsiTheme="minorHAnsi" w:cstheme="minorHAnsi"/>
          <w:spacing w:val="2"/>
          <w:sz w:val="22"/>
          <w:szCs w:val="22"/>
        </w:rPr>
        <w:t xml:space="preserve"> 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U</w:t>
      </w:r>
      <w:r w:rsidRPr="00E8128F">
        <w:rPr>
          <w:rFonts w:asciiTheme="minorHAnsi" w:eastAsia="Tahoma" w:hAnsiTheme="minorHAnsi" w:cstheme="minorHAnsi"/>
          <w:spacing w:val="-1"/>
          <w:sz w:val="22"/>
          <w:szCs w:val="22"/>
        </w:rPr>
        <w:t>n</w:t>
      </w:r>
      <w:r w:rsidRPr="00E8128F">
        <w:rPr>
          <w:rFonts w:asciiTheme="minorHAnsi" w:eastAsia="Tahoma" w:hAnsiTheme="minorHAnsi" w:cstheme="minorHAnsi"/>
          <w:sz w:val="22"/>
          <w:szCs w:val="22"/>
        </w:rPr>
        <w:t>it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e</w:t>
      </w:r>
      <w:r w:rsidRPr="00E8128F">
        <w:rPr>
          <w:rFonts w:asciiTheme="minorHAnsi" w:eastAsia="Tahoma" w:hAnsiTheme="minorHAnsi" w:cstheme="minorHAnsi"/>
          <w:sz w:val="22"/>
          <w:szCs w:val="22"/>
        </w:rPr>
        <w:t>d</w:t>
      </w:r>
      <w:r w:rsidRPr="00E8128F">
        <w:rPr>
          <w:rFonts w:asciiTheme="minorHAnsi" w:eastAsia="Tahoma" w:hAnsiTheme="minorHAnsi" w:cstheme="minorHAnsi"/>
          <w:spacing w:val="-1"/>
          <w:sz w:val="22"/>
          <w:szCs w:val="22"/>
        </w:rPr>
        <w:t xml:space="preserve"> 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T</w:t>
      </w:r>
      <w:r w:rsidRPr="00E8128F">
        <w:rPr>
          <w:rFonts w:asciiTheme="minorHAnsi" w:eastAsia="Tahoma" w:hAnsiTheme="minorHAnsi" w:cstheme="minorHAnsi"/>
          <w:sz w:val="22"/>
          <w:szCs w:val="22"/>
        </w:rPr>
        <w:t>r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a</w:t>
      </w:r>
      <w:r w:rsidRPr="00E8128F">
        <w:rPr>
          <w:rFonts w:asciiTheme="minorHAnsi" w:eastAsia="Tahoma" w:hAnsiTheme="minorHAnsi" w:cstheme="minorHAnsi"/>
          <w:spacing w:val="-1"/>
          <w:sz w:val="22"/>
          <w:szCs w:val="22"/>
        </w:rPr>
        <w:t>c</w:t>
      </w:r>
      <w:r w:rsidRPr="00E8128F">
        <w:rPr>
          <w:rFonts w:asciiTheme="minorHAnsi" w:eastAsia="Tahoma" w:hAnsiTheme="minorHAnsi" w:cstheme="minorHAnsi"/>
          <w:sz w:val="22"/>
          <w:szCs w:val="22"/>
        </w:rPr>
        <w:t>tor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 xml:space="preserve"> </w:t>
      </w:r>
      <w:r w:rsidRPr="00E8128F">
        <w:rPr>
          <w:rFonts w:asciiTheme="minorHAnsi" w:eastAsia="Tahoma" w:hAnsiTheme="minorHAnsi" w:cstheme="minorHAnsi"/>
          <w:sz w:val="22"/>
          <w:szCs w:val="22"/>
        </w:rPr>
        <w:t>He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a</w:t>
      </w:r>
      <w:r w:rsidRPr="00E8128F">
        <w:rPr>
          <w:rFonts w:asciiTheme="minorHAnsi" w:eastAsia="Tahoma" w:hAnsiTheme="minorHAnsi" w:cstheme="minorHAnsi"/>
          <w:sz w:val="22"/>
          <w:szCs w:val="22"/>
        </w:rPr>
        <w:t xml:space="preserve">d </w:t>
      </w:r>
      <w:r w:rsidRPr="00E8128F">
        <w:rPr>
          <w:rFonts w:asciiTheme="minorHAnsi" w:eastAsia="Tahoma" w:hAnsiTheme="minorHAnsi" w:cstheme="minorHAnsi"/>
          <w:spacing w:val="3"/>
          <w:sz w:val="22"/>
          <w:szCs w:val="22"/>
        </w:rPr>
        <w:t>O</w:t>
      </w:r>
      <w:r w:rsidRPr="00E8128F">
        <w:rPr>
          <w:rFonts w:asciiTheme="minorHAnsi" w:eastAsia="Tahoma" w:hAnsiTheme="minorHAnsi" w:cstheme="minorHAnsi"/>
          <w:spacing w:val="-1"/>
          <w:sz w:val="22"/>
          <w:szCs w:val="22"/>
        </w:rPr>
        <w:t>ff</w:t>
      </w:r>
      <w:r w:rsidRPr="00E8128F">
        <w:rPr>
          <w:rFonts w:asciiTheme="minorHAnsi" w:eastAsia="Tahoma" w:hAnsiTheme="minorHAnsi" w:cstheme="minorHAnsi"/>
          <w:spacing w:val="2"/>
          <w:sz w:val="22"/>
          <w:szCs w:val="22"/>
        </w:rPr>
        <w:t>i</w:t>
      </w:r>
      <w:r w:rsidRPr="00E8128F">
        <w:rPr>
          <w:rFonts w:asciiTheme="minorHAnsi" w:eastAsia="Tahoma" w:hAnsiTheme="minorHAnsi" w:cstheme="minorHAnsi"/>
          <w:spacing w:val="-1"/>
          <w:sz w:val="22"/>
          <w:szCs w:val="22"/>
        </w:rPr>
        <w:t>c</w:t>
      </w:r>
      <w:r w:rsidRPr="00E8128F">
        <w:rPr>
          <w:rFonts w:asciiTheme="minorHAnsi" w:eastAsia="Tahoma" w:hAnsiTheme="minorHAnsi" w:cstheme="minorHAnsi"/>
          <w:sz w:val="22"/>
          <w:szCs w:val="22"/>
        </w:rPr>
        <w:t>e d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a</w:t>
      </w:r>
      <w:r w:rsidRPr="00E8128F">
        <w:rPr>
          <w:rFonts w:asciiTheme="minorHAnsi" w:eastAsia="Tahoma" w:hAnsiTheme="minorHAnsi" w:cstheme="minorHAnsi"/>
          <w:sz w:val="22"/>
          <w:szCs w:val="22"/>
        </w:rPr>
        <w:t>n M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e</w:t>
      </w:r>
      <w:r w:rsidRPr="00E8128F">
        <w:rPr>
          <w:rFonts w:asciiTheme="minorHAnsi" w:eastAsia="Tahoma" w:hAnsiTheme="minorHAnsi" w:cstheme="minorHAnsi"/>
          <w:spacing w:val="-1"/>
          <w:sz w:val="22"/>
          <w:szCs w:val="22"/>
        </w:rPr>
        <w:t>n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a</w:t>
      </w:r>
      <w:r w:rsidRPr="00E8128F">
        <w:rPr>
          <w:rFonts w:asciiTheme="minorHAnsi" w:eastAsia="Tahoma" w:hAnsiTheme="minorHAnsi" w:cstheme="minorHAnsi"/>
          <w:sz w:val="22"/>
          <w:szCs w:val="22"/>
        </w:rPr>
        <w:t>ra</w:t>
      </w:r>
      <w:r w:rsidRPr="00E8128F">
        <w:rPr>
          <w:rFonts w:asciiTheme="minorHAnsi" w:eastAsia="Tahoma" w:hAnsiTheme="minorHAnsi" w:cstheme="minorHAnsi"/>
          <w:spacing w:val="-6"/>
          <w:sz w:val="22"/>
          <w:szCs w:val="22"/>
        </w:rPr>
        <w:t xml:space="preserve"> </w:t>
      </w:r>
      <w:r w:rsidRPr="00E8128F">
        <w:rPr>
          <w:rFonts w:asciiTheme="minorHAnsi" w:eastAsia="Tahoma" w:hAnsiTheme="minorHAnsi" w:cstheme="minorHAnsi"/>
          <w:sz w:val="22"/>
          <w:szCs w:val="22"/>
        </w:rPr>
        <w:t>BCA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)</w:t>
      </w:r>
      <w:r w:rsidRPr="00E8128F">
        <w:rPr>
          <w:rFonts w:asciiTheme="minorHAnsi" w:eastAsia="Tahoma" w:hAnsiTheme="minorHAnsi" w:cstheme="minorHAnsi"/>
          <w:sz w:val="22"/>
          <w:szCs w:val="22"/>
        </w:rPr>
        <w:t>.</w:t>
      </w:r>
    </w:p>
    <w:p w14:paraId="07D613CF" w14:textId="77777777" w:rsidR="0049006B" w:rsidRPr="00E8128F" w:rsidRDefault="0049006B" w:rsidP="0049006B">
      <w:pPr>
        <w:spacing w:line="360" w:lineRule="auto"/>
        <w:rPr>
          <w:rFonts w:asciiTheme="minorHAnsi" w:eastAsia="Tahoma" w:hAnsiTheme="minorHAnsi" w:cstheme="minorHAnsi"/>
          <w:sz w:val="22"/>
          <w:szCs w:val="22"/>
        </w:rPr>
      </w:pPr>
      <w:r w:rsidRPr="00E8128F">
        <w:rPr>
          <w:rFonts w:asciiTheme="minorHAnsi" w:eastAsia="Tahoma" w:hAnsiTheme="minorHAnsi" w:cstheme="minorHAnsi"/>
          <w:position w:val="-1"/>
          <w:sz w:val="22"/>
          <w:szCs w:val="22"/>
        </w:rPr>
        <w:t>Wines,</w:t>
      </w:r>
      <w:r w:rsidRPr="00E8128F">
        <w:rPr>
          <w:rFonts w:asciiTheme="minorHAnsi" w:eastAsia="Tahoma" w:hAnsiTheme="minorHAnsi" w:cstheme="minorHAnsi"/>
          <w:spacing w:val="-8"/>
          <w:position w:val="-1"/>
          <w:sz w:val="22"/>
          <w:szCs w:val="22"/>
        </w:rPr>
        <w:t xml:space="preserve"> </w:t>
      </w:r>
      <w:r w:rsidRPr="00E8128F">
        <w:rPr>
          <w:rFonts w:asciiTheme="minorHAnsi" w:eastAsia="Tahoma" w:hAnsiTheme="minorHAnsi" w:cstheme="minorHAnsi"/>
          <w:spacing w:val="1"/>
          <w:position w:val="-1"/>
          <w:sz w:val="22"/>
          <w:szCs w:val="22"/>
        </w:rPr>
        <w:t>Ja</w:t>
      </w:r>
      <w:r w:rsidRPr="00E8128F">
        <w:rPr>
          <w:rFonts w:asciiTheme="minorHAnsi" w:eastAsia="Tahoma" w:hAnsiTheme="minorHAnsi" w:cstheme="minorHAnsi"/>
          <w:position w:val="-1"/>
          <w:sz w:val="22"/>
          <w:szCs w:val="22"/>
        </w:rPr>
        <w:t>m</w:t>
      </w:r>
      <w:r w:rsidRPr="00E8128F">
        <w:rPr>
          <w:rFonts w:asciiTheme="minorHAnsi" w:eastAsia="Tahoma" w:hAnsiTheme="minorHAnsi" w:cstheme="minorHAnsi"/>
          <w:spacing w:val="1"/>
          <w:position w:val="-1"/>
          <w:sz w:val="22"/>
          <w:szCs w:val="22"/>
        </w:rPr>
        <w:t>e</w:t>
      </w:r>
      <w:r w:rsidRPr="00E8128F">
        <w:rPr>
          <w:rFonts w:asciiTheme="minorHAnsi" w:eastAsia="Tahoma" w:hAnsiTheme="minorHAnsi" w:cstheme="minorHAnsi"/>
          <w:position w:val="-1"/>
          <w:sz w:val="22"/>
          <w:szCs w:val="22"/>
        </w:rPr>
        <w:t>s</w:t>
      </w:r>
      <w:r w:rsidRPr="00E8128F">
        <w:rPr>
          <w:rFonts w:asciiTheme="minorHAnsi" w:eastAsia="Tahoma" w:hAnsiTheme="minorHAnsi" w:cstheme="minorHAnsi"/>
          <w:spacing w:val="-7"/>
          <w:position w:val="-1"/>
          <w:sz w:val="22"/>
          <w:szCs w:val="22"/>
        </w:rPr>
        <w:t xml:space="preserve"> </w:t>
      </w:r>
      <w:r w:rsidRPr="00E8128F">
        <w:rPr>
          <w:rFonts w:asciiTheme="minorHAnsi" w:eastAsia="Tahoma" w:hAnsiTheme="minorHAnsi" w:cstheme="minorHAnsi"/>
          <w:position w:val="-1"/>
          <w:sz w:val="22"/>
          <w:szCs w:val="22"/>
        </w:rPr>
        <w:t>(2</w:t>
      </w:r>
      <w:r w:rsidRPr="00E8128F">
        <w:rPr>
          <w:rFonts w:asciiTheme="minorHAnsi" w:eastAsia="Tahoma" w:hAnsiTheme="minorHAnsi" w:cstheme="minorHAnsi"/>
          <w:spacing w:val="1"/>
          <w:position w:val="-1"/>
          <w:sz w:val="22"/>
          <w:szCs w:val="22"/>
        </w:rPr>
        <w:t>0</w:t>
      </w:r>
      <w:r w:rsidRPr="00E8128F">
        <w:rPr>
          <w:rFonts w:asciiTheme="minorHAnsi" w:eastAsia="Tahoma" w:hAnsiTheme="minorHAnsi" w:cstheme="minorHAnsi"/>
          <w:spacing w:val="-1"/>
          <w:position w:val="-1"/>
          <w:sz w:val="22"/>
          <w:szCs w:val="22"/>
        </w:rPr>
        <w:t>00</w:t>
      </w:r>
      <w:r w:rsidRPr="00E8128F">
        <w:rPr>
          <w:rFonts w:asciiTheme="minorHAnsi" w:eastAsia="Tahoma" w:hAnsiTheme="minorHAnsi" w:cstheme="minorHAnsi"/>
          <w:position w:val="-1"/>
          <w:sz w:val="22"/>
          <w:szCs w:val="22"/>
        </w:rPr>
        <w:t>).</w:t>
      </w:r>
      <w:r w:rsidRPr="00E8128F">
        <w:rPr>
          <w:rFonts w:asciiTheme="minorHAnsi" w:eastAsia="Tahoma" w:hAnsiTheme="minorHAnsi" w:cstheme="minorHAnsi"/>
          <w:spacing w:val="-6"/>
          <w:position w:val="-1"/>
          <w:sz w:val="22"/>
          <w:szCs w:val="22"/>
        </w:rPr>
        <w:t xml:space="preserve"> </w:t>
      </w:r>
      <w:r w:rsidRPr="00E8128F">
        <w:rPr>
          <w:rFonts w:asciiTheme="minorHAnsi" w:eastAsia="Tahoma" w:hAnsiTheme="minorHAnsi" w:cstheme="minorHAnsi"/>
          <w:position w:val="-1"/>
          <w:sz w:val="22"/>
          <w:szCs w:val="22"/>
        </w:rPr>
        <w:t>“</w:t>
      </w:r>
      <w:r w:rsidRPr="00E8128F">
        <w:rPr>
          <w:rFonts w:asciiTheme="minorHAnsi" w:eastAsia="Tahoma" w:hAnsiTheme="minorHAnsi" w:cstheme="minorHAnsi"/>
          <w:spacing w:val="-1"/>
          <w:position w:val="-1"/>
          <w:sz w:val="22"/>
          <w:szCs w:val="22"/>
        </w:rPr>
        <w:t>G</w:t>
      </w:r>
      <w:r w:rsidRPr="00E8128F">
        <w:rPr>
          <w:rFonts w:asciiTheme="minorHAnsi" w:eastAsia="Tahoma" w:hAnsiTheme="minorHAnsi" w:cstheme="minorHAnsi"/>
          <w:position w:val="-1"/>
          <w:sz w:val="22"/>
          <w:szCs w:val="22"/>
        </w:rPr>
        <w:t>r</w:t>
      </w:r>
      <w:r w:rsidRPr="00E8128F">
        <w:rPr>
          <w:rFonts w:asciiTheme="minorHAnsi" w:eastAsia="Tahoma" w:hAnsiTheme="minorHAnsi" w:cstheme="minorHAnsi"/>
          <w:spacing w:val="3"/>
          <w:position w:val="-1"/>
          <w:sz w:val="22"/>
          <w:szCs w:val="22"/>
        </w:rPr>
        <w:t>e</w:t>
      </w:r>
      <w:r w:rsidRPr="00E8128F">
        <w:rPr>
          <w:rFonts w:asciiTheme="minorHAnsi" w:eastAsia="Tahoma" w:hAnsiTheme="minorHAnsi" w:cstheme="minorHAnsi"/>
          <w:spacing w:val="1"/>
          <w:position w:val="-1"/>
          <w:sz w:val="22"/>
          <w:szCs w:val="22"/>
        </w:rPr>
        <w:t>e</w:t>
      </w:r>
      <w:r w:rsidRPr="00E8128F">
        <w:rPr>
          <w:rFonts w:asciiTheme="minorHAnsi" w:eastAsia="Tahoma" w:hAnsiTheme="minorHAnsi" w:cstheme="minorHAnsi"/>
          <w:position w:val="-1"/>
          <w:sz w:val="22"/>
          <w:szCs w:val="22"/>
        </w:rPr>
        <w:t>n</w:t>
      </w:r>
      <w:r w:rsidRPr="00E8128F">
        <w:rPr>
          <w:rFonts w:asciiTheme="minorHAnsi" w:eastAsia="Tahoma" w:hAnsiTheme="minorHAnsi" w:cstheme="minorHAnsi"/>
          <w:spacing w:val="-9"/>
          <w:position w:val="-1"/>
          <w:sz w:val="22"/>
          <w:szCs w:val="22"/>
        </w:rPr>
        <w:t xml:space="preserve"> </w:t>
      </w:r>
      <w:r w:rsidRPr="00E8128F">
        <w:rPr>
          <w:rFonts w:asciiTheme="minorHAnsi" w:eastAsia="Tahoma" w:hAnsiTheme="minorHAnsi" w:cstheme="minorHAnsi"/>
          <w:position w:val="-1"/>
          <w:sz w:val="22"/>
          <w:szCs w:val="22"/>
        </w:rPr>
        <w:t>A</w:t>
      </w:r>
      <w:r w:rsidRPr="00E8128F">
        <w:rPr>
          <w:rFonts w:asciiTheme="minorHAnsi" w:eastAsia="Tahoma" w:hAnsiTheme="minorHAnsi" w:cstheme="minorHAnsi"/>
          <w:spacing w:val="1"/>
          <w:position w:val="-1"/>
          <w:sz w:val="22"/>
          <w:szCs w:val="22"/>
        </w:rPr>
        <w:t>r</w:t>
      </w:r>
      <w:r w:rsidRPr="00E8128F">
        <w:rPr>
          <w:rFonts w:asciiTheme="minorHAnsi" w:eastAsia="Tahoma" w:hAnsiTheme="minorHAnsi" w:cstheme="minorHAnsi"/>
          <w:spacing w:val="-1"/>
          <w:position w:val="-1"/>
          <w:sz w:val="22"/>
          <w:szCs w:val="22"/>
        </w:rPr>
        <w:t>ch</w:t>
      </w:r>
      <w:r w:rsidRPr="00E8128F">
        <w:rPr>
          <w:rFonts w:asciiTheme="minorHAnsi" w:eastAsia="Tahoma" w:hAnsiTheme="minorHAnsi" w:cstheme="minorHAnsi"/>
          <w:position w:val="-1"/>
          <w:sz w:val="22"/>
          <w:szCs w:val="22"/>
        </w:rPr>
        <w:t>it</w:t>
      </w:r>
      <w:r w:rsidRPr="00E8128F">
        <w:rPr>
          <w:rFonts w:asciiTheme="minorHAnsi" w:eastAsia="Tahoma" w:hAnsiTheme="minorHAnsi" w:cstheme="minorHAnsi"/>
          <w:spacing w:val="1"/>
          <w:position w:val="-1"/>
          <w:sz w:val="22"/>
          <w:szCs w:val="22"/>
        </w:rPr>
        <w:t>e</w:t>
      </w:r>
      <w:r w:rsidRPr="00E8128F">
        <w:rPr>
          <w:rFonts w:asciiTheme="minorHAnsi" w:eastAsia="Tahoma" w:hAnsiTheme="minorHAnsi" w:cstheme="minorHAnsi"/>
          <w:spacing w:val="-1"/>
          <w:position w:val="-1"/>
          <w:sz w:val="22"/>
          <w:szCs w:val="22"/>
        </w:rPr>
        <w:t>c</w:t>
      </w:r>
      <w:r w:rsidRPr="00E8128F">
        <w:rPr>
          <w:rFonts w:asciiTheme="minorHAnsi" w:eastAsia="Tahoma" w:hAnsiTheme="minorHAnsi" w:cstheme="minorHAnsi"/>
          <w:spacing w:val="3"/>
          <w:position w:val="-1"/>
          <w:sz w:val="22"/>
          <w:szCs w:val="22"/>
        </w:rPr>
        <w:t>t</w:t>
      </w:r>
      <w:r w:rsidRPr="00E8128F">
        <w:rPr>
          <w:rFonts w:asciiTheme="minorHAnsi" w:eastAsia="Tahoma" w:hAnsiTheme="minorHAnsi" w:cstheme="minorHAnsi"/>
          <w:spacing w:val="-1"/>
          <w:position w:val="-1"/>
          <w:sz w:val="22"/>
          <w:szCs w:val="22"/>
        </w:rPr>
        <w:t>u</w:t>
      </w:r>
      <w:r w:rsidRPr="00E8128F">
        <w:rPr>
          <w:rFonts w:asciiTheme="minorHAnsi" w:eastAsia="Tahoma" w:hAnsiTheme="minorHAnsi" w:cstheme="minorHAnsi"/>
          <w:position w:val="-1"/>
          <w:sz w:val="22"/>
          <w:szCs w:val="22"/>
        </w:rPr>
        <w:t>r</w:t>
      </w:r>
      <w:r w:rsidRPr="00E8128F">
        <w:rPr>
          <w:rFonts w:asciiTheme="minorHAnsi" w:eastAsia="Tahoma" w:hAnsiTheme="minorHAnsi" w:cstheme="minorHAnsi"/>
          <w:spacing w:val="1"/>
          <w:position w:val="-1"/>
          <w:sz w:val="22"/>
          <w:szCs w:val="22"/>
        </w:rPr>
        <w:t>e</w:t>
      </w:r>
      <w:r w:rsidRPr="00E8128F">
        <w:rPr>
          <w:rFonts w:asciiTheme="minorHAnsi" w:eastAsia="Tahoma" w:hAnsiTheme="minorHAnsi" w:cstheme="minorHAnsi"/>
          <w:spacing w:val="-1"/>
          <w:position w:val="-1"/>
          <w:sz w:val="22"/>
          <w:szCs w:val="22"/>
        </w:rPr>
        <w:t>”</w:t>
      </w:r>
      <w:r w:rsidRPr="00E8128F">
        <w:rPr>
          <w:rFonts w:asciiTheme="minorHAnsi" w:eastAsia="Tahoma" w:hAnsiTheme="minorHAnsi" w:cstheme="minorHAnsi"/>
          <w:position w:val="-1"/>
          <w:sz w:val="22"/>
          <w:szCs w:val="22"/>
        </w:rPr>
        <w:t>.</w:t>
      </w:r>
      <w:r w:rsidRPr="00E8128F">
        <w:rPr>
          <w:rFonts w:asciiTheme="minorHAnsi" w:eastAsia="Tahoma" w:hAnsiTheme="minorHAnsi" w:cstheme="minorHAnsi"/>
          <w:spacing w:val="-15"/>
          <w:position w:val="-1"/>
          <w:sz w:val="22"/>
          <w:szCs w:val="22"/>
        </w:rPr>
        <w:t xml:space="preserve"> </w:t>
      </w:r>
      <w:proofErr w:type="spellStart"/>
      <w:r w:rsidRPr="00E8128F">
        <w:rPr>
          <w:rFonts w:asciiTheme="minorHAnsi" w:eastAsia="Tahoma" w:hAnsiTheme="minorHAnsi" w:cstheme="minorHAnsi"/>
          <w:position w:val="-1"/>
          <w:sz w:val="22"/>
          <w:szCs w:val="22"/>
        </w:rPr>
        <w:t>B</w:t>
      </w:r>
      <w:r w:rsidRPr="00E8128F">
        <w:rPr>
          <w:rFonts w:asciiTheme="minorHAnsi" w:eastAsia="Tahoma" w:hAnsiTheme="minorHAnsi" w:cstheme="minorHAnsi"/>
          <w:spacing w:val="3"/>
          <w:position w:val="-1"/>
          <w:sz w:val="22"/>
          <w:szCs w:val="22"/>
        </w:rPr>
        <w:t>e</w:t>
      </w:r>
      <w:r w:rsidRPr="00E8128F">
        <w:rPr>
          <w:rFonts w:asciiTheme="minorHAnsi" w:eastAsia="Tahoma" w:hAnsiTheme="minorHAnsi" w:cstheme="minorHAnsi"/>
          <w:spacing w:val="-1"/>
          <w:position w:val="-1"/>
          <w:sz w:val="22"/>
          <w:szCs w:val="22"/>
        </w:rPr>
        <w:t>n</w:t>
      </w:r>
      <w:r w:rsidRPr="00E8128F">
        <w:rPr>
          <w:rFonts w:asciiTheme="minorHAnsi" w:eastAsia="Tahoma" w:hAnsiTheme="minorHAnsi" w:cstheme="minorHAnsi"/>
          <w:spacing w:val="1"/>
          <w:position w:val="-1"/>
          <w:sz w:val="22"/>
          <w:szCs w:val="22"/>
        </w:rPr>
        <w:t>e</w:t>
      </w:r>
      <w:r w:rsidRPr="00E8128F">
        <w:rPr>
          <w:rFonts w:asciiTheme="minorHAnsi" w:eastAsia="Tahoma" w:hAnsiTheme="minorHAnsi" w:cstheme="minorHAnsi"/>
          <w:position w:val="-1"/>
          <w:sz w:val="22"/>
          <w:szCs w:val="22"/>
        </w:rPr>
        <w:t>dikt</w:t>
      </w:r>
      <w:proofErr w:type="spellEnd"/>
    </w:p>
    <w:p w14:paraId="3AC2B268" w14:textId="77777777" w:rsidR="0049006B" w:rsidRPr="00E8128F" w:rsidRDefault="0049006B" w:rsidP="0049006B">
      <w:pPr>
        <w:spacing w:before="1" w:line="360" w:lineRule="auto"/>
        <w:ind w:left="720"/>
        <w:rPr>
          <w:rFonts w:asciiTheme="minorHAnsi" w:eastAsia="Tahoma" w:hAnsiTheme="minorHAnsi" w:cstheme="minorHAnsi"/>
          <w:sz w:val="22"/>
          <w:szCs w:val="22"/>
        </w:rPr>
      </w:pP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Ta</w:t>
      </w:r>
      <w:r w:rsidRPr="00E8128F">
        <w:rPr>
          <w:rFonts w:asciiTheme="minorHAnsi" w:eastAsia="Tahoma" w:hAnsiTheme="minorHAnsi" w:cstheme="minorHAnsi"/>
          <w:sz w:val="22"/>
          <w:szCs w:val="22"/>
        </w:rPr>
        <w:t>s</w:t>
      </w:r>
      <w:r w:rsidRPr="00E8128F">
        <w:rPr>
          <w:rFonts w:asciiTheme="minorHAnsi" w:eastAsia="Tahoma" w:hAnsiTheme="minorHAnsi" w:cstheme="minorHAnsi"/>
          <w:spacing w:val="-1"/>
          <w:sz w:val="22"/>
          <w:szCs w:val="22"/>
        </w:rPr>
        <w:t>ch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e</w:t>
      </w:r>
      <w:r w:rsidRPr="00E8128F">
        <w:rPr>
          <w:rFonts w:asciiTheme="minorHAnsi" w:eastAsia="Tahoma" w:hAnsiTheme="minorHAnsi" w:cstheme="minorHAnsi"/>
          <w:sz w:val="22"/>
          <w:szCs w:val="22"/>
        </w:rPr>
        <w:t>n</w:t>
      </w:r>
      <w:r w:rsidRPr="00E8128F">
        <w:rPr>
          <w:rFonts w:asciiTheme="minorHAnsi" w:eastAsia="Tahoma" w:hAnsiTheme="minorHAnsi" w:cstheme="minorHAnsi"/>
          <w:spacing w:val="-8"/>
          <w:sz w:val="22"/>
          <w:szCs w:val="22"/>
        </w:rPr>
        <w:t xml:space="preserve"> 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Ve</w:t>
      </w:r>
      <w:r w:rsidRPr="00E8128F">
        <w:rPr>
          <w:rFonts w:asciiTheme="minorHAnsi" w:eastAsia="Tahoma" w:hAnsiTheme="minorHAnsi" w:cstheme="minorHAnsi"/>
          <w:sz w:val="22"/>
          <w:szCs w:val="22"/>
        </w:rPr>
        <w:t>rl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a</w:t>
      </w:r>
      <w:r w:rsidRPr="00E8128F">
        <w:rPr>
          <w:rFonts w:asciiTheme="minorHAnsi" w:eastAsia="Tahoma" w:hAnsiTheme="minorHAnsi" w:cstheme="minorHAnsi"/>
          <w:sz w:val="22"/>
          <w:szCs w:val="22"/>
        </w:rPr>
        <w:t>g</w:t>
      </w:r>
      <w:r w:rsidRPr="00E8128F">
        <w:rPr>
          <w:rFonts w:asciiTheme="minorHAnsi" w:eastAsia="Tahoma" w:hAnsiTheme="minorHAnsi" w:cstheme="minorHAnsi"/>
          <w:spacing w:val="-6"/>
          <w:sz w:val="22"/>
          <w:szCs w:val="22"/>
        </w:rPr>
        <w:t xml:space="preserve"> </w:t>
      </w:r>
      <w:r w:rsidRPr="00E8128F">
        <w:rPr>
          <w:rFonts w:asciiTheme="minorHAnsi" w:eastAsia="Tahoma" w:hAnsiTheme="minorHAnsi" w:cstheme="minorHAnsi"/>
          <w:sz w:val="22"/>
          <w:szCs w:val="22"/>
        </w:rPr>
        <w:t>Gmb</w:t>
      </w:r>
      <w:r w:rsidRPr="00E8128F">
        <w:rPr>
          <w:rFonts w:asciiTheme="minorHAnsi" w:eastAsia="Tahoma" w:hAnsiTheme="minorHAnsi" w:cstheme="minorHAnsi"/>
          <w:spacing w:val="2"/>
          <w:sz w:val="22"/>
          <w:szCs w:val="22"/>
        </w:rPr>
        <w:t>H</w:t>
      </w:r>
      <w:r w:rsidRPr="00E8128F">
        <w:rPr>
          <w:rFonts w:asciiTheme="minorHAnsi" w:eastAsia="Tahoma" w:hAnsiTheme="minorHAnsi" w:cstheme="minorHAnsi"/>
          <w:sz w:val="22"/>
          <w:szCs w:val="22"/>
        </w:rPr>
        <w:t>.</w:t>
      </w:r>
    </w:p>
    <w:p w14:paraId="5A432130" w14:textId="77777777" w:rsidR="0049006B" w:rsidRPr="00E8128F" w:rsidRDefault="0049006B" w:rsidP="0049006B">
      <w:pPr>
        <w:spacing w:before="1" w:line="360" w:lineRule="auto"/>
        <w:rPr>
          <w:rFonts w:asciiTheme="minorHAnsi" w:eastAsia="Tahoma" w:hAnsiTheme="minorHAnsi" w:cstheme="minorHAnsi"/>
          <w:sz w:val="22"/>
          <w:szCs w:val="22"/>
        </w:rPr>
      </w:pPr>
      <w:proofErr w:type="spellStart"/>
      <w:r w:rsidRPr="00E8128F">
        <w:rPr>
          <w:rFonts w:asciiTheme="minorHAnsi" w:eastAsia="Tahoma" w:hAnsiTheme="minorHAnsi" w:cstheme="minorHAnsi"/>
          <w:sz w:val="22"/>
          <w:szCs w:val="22"/>
        </w:rPr>
        <w:t>Herry</w:t>
      </w:r>
      <w:proofErr w:type="spellEnd"/>
      <w:r w:rsidRPr="00E8128F">
        <w:rPr>
          <w:rFonts w:asciiTheme="minorHAnsi" w:eastAsia="Tahoma" w:hAnsiTheme="minorHAnsi" w:cstheme="minorHAnsi"/>
          <w:spacing w:val="55"/>
          <w:sz w:val="22"/>
          <w:szCs w:val="22"/>
        </w:rPr>
        <w:t xml:space="preserve"> </w:t>
      </w:r>
      <w:proofErr w:type="spellStart"/>
      <w:r w:rsidRPr="00E8128F">
        <w:rPr>
          <w:rFonts w:asciiTheme="minorHAnsi" w:eastAsia="Tahoma" w:hAnsiTheme="minorHAnsi" w:cstheme="minorHAnsi"/>
          <w:sz w:val="22"/>
          <w:szCs w:val="22"/>
        </w:rPr>
        <w:t>P</w:t>
      </w:r>
      <w:r w:rsidRPr="00E8128F">
        <w:rPr>
          <w:rFonts w:asciiTheme="minorHAnsi" w:eastAsia="Tahoma" w:hAnsiTheme="minorHAnsi" w:cstheme="minorHAnsi"/>
          <w:spacing w:val="-1"/>
          <w:sz w:val="22"/>
          <w:szCs w:val="22"/>
        </w:rPr>
        <w:t>u</w:t>
      </w:r>
      <w:r w:rsidRPr="00E8128F">
        <w:rPr>
          <w:rFonts w:asciiTheme="minorHAnsi" w:eastAsia="Tahoma" w:hAnsiTheme="minorHAnsi" w:cstheme="minorHAnsi"/>
          <w:sz w:val="22"/>
          <w:szCs w:val="22"/>
        </w:rPr>
        <w:t>r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w</w:t>
      </w:r>
      <w:r w:rsidRPr="00E8128F">
        <w:rPr>
          <w:rFonts w:asciiTheme="minorHAnsi" w:eastAsia="Tahoma" w:hAnsiTheme="minorHAnsi" w:cstheme="minorHAnsi"/>
          <w:sz w:val="22"/>
          <w:szCs w:val="22"/>
        </w:rPr>
        <w:t>o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k</w:t>
      </w:r>
      <w:r w:rsidRPr="00E8128F">
        <w:rPr>
          <w:rFonts w:asciiTheme="minorHAnsi" w:eastAsia="Tahoma" w:hAnsiTheme="minorHAnsi" w:cstheme="minorHAnsi"/>
          <w:sz w:val="22"/>
          <w:szCs w:val="22"/>
        </w:rPr>
        <w:t>o</w:t>
      </w:r>
      <w:proofErr w:type="spellEnd"/>
      <w:r w:rsidRPr="00E8128F">
        <w:rPr>
          <w:rFonts w:asciiTheme="minorHAnsi" w:eastAsia="Tahoma" w:hAnsiTheme="minorHAnsi" w:cstheme="minorHAnsi"/>
          <w:sz w:val="22"/>
          <w:szCs w:val="22"/>
        </w:rPr>
        <w:t>,</w:t>
      </w:r>
      <w:r w:rsidRPr="00E8128F">
        <w:rPr>
          <w:rFonts w:asciiTheme="minorHAnsi" w:eastAsia="Tahoma" w:hAnsiTheme="minorHAnsi" w:cstheme="minorHAnsi"/>
          <w:spacing w:val="51"/>
          <w:sz w:val="22"/>
          <w:szCs w:val="22"/>
        </w:rPr>
        <w:t xml:space="preserve"> </w:t>
      </w:r>
      <w:proofErr w:type="spellStart"/>
      <w:r w:rsidRPr="00E8128F">
        <w:rPr>
          <w:rFonts w:asciiTheme="minorHAnsi" w:eastAsia="Tahoma" w:hAnsiTheme="minorHAnsi" w:cstheme="minorHAnsi"/>
          <w:spacing w:val="-1"/>
          <w:sz w:val="22"/>
          <w:szCs w:val="22"/>
        </w:rPr>
        <w:t>G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e</w:t>
      </w:r>
      <w:r w:rsidRPr="00E8128F">
        <w:rPr>
          <w:rFonts w:asciiTheme="minorHAnsi" w:eastAsia="Tahoma" w:hAnsiTheme="minorHAnsi" w:cstheme="minorHAnsi"/>
          <w:spacing w:val="2"/>
          <w:sz w:val="22"/>
          <w:szCs w:val="22"/>
        </w:rPr>
        <w:t>r</w:t>
      </w:r>
      <w:r w:rsidRPr="00E8128F">
        <w:rPr>
          <w:rFonts w:asciiTheme="minorHAnsi" w:eastAsia="Tahoma" w:hAnsiTheme="minorHAnsi" w:cstheme="minorHAnsi"/>
          <w:spacing w:val="-1"/>
          <w:sz w:val="22"/>
          <w:szCs w:val="22"/>
        </w:rPr>
        <w:t>v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a</w:t>
      </w:r>
      <w:r w:rsidRPr="00E8128F">
        <w:rPr>
          <w:rFonts w:asciiTheme="minorHAnsi" w:eastAsia="Tahoma" w:hAnsiTheme="minorHAnsi" w:cstheme="minorHAnsi"/>
          <w:sz w:val="22"/>
          <w:szCs w:val="22"/>
        </w:rPr>
        <w:t>si</w:t>
      </w:r>
      <w:r w:rsidRPr="00E8128F">
        <w:rPr>
          <w:rFonts w:asciiTheme="minorHAnsi" w:eastAsia="Tahoma" w:hAnsiTheme="minorHAnsi" w:cstheme="minorHAnsi"/>
          <w:spacing w:val="-1"/>
          <w:sz w:val="22"/>
          <w:szCs w:val="22"/>
        </w:rPr>
        <w:t>u</w:t>
      </w:r>
      <w:r w:rsidRPr="00E8128F">
        <w:rPr>
          <w:rFonts w:asciiTheme="minorHAnsi" w:eastAsia="Tahoma" w:hAnsiTheme="minorHAnsi" w:cstheme="minorHAnsi"/>
          <w:spacing w:val="2"/>
          <w:sz w:val="22"/>
          <w:szCs w:val="22"/>
        </w:rPr>
        <w:t>s</w:t>
      </w:r>
      <w:proofErr w:type="spellEnd"/>
      <w:r w:rsidRPr="00E8128F">
        <w:rPr>
          <w:rFonts w:asciiTheme="minorHAnsi" w:eastAsia="Tahoma" w:hAnsiTheme="minorHAnsi" w:cstheme="minorHAnsi"/>
          <w:sz w:val="22"/>
          <w:szCs w:val="22"/>
        </w:rPr>
        <w:t>,</w:t>
      </w:r>
      <w:r w:rsidRPr="00E8128F">
        <w:rPr>
          <w:rFonts w:asciiTheme="minorHAnsi" w:eastAsia="Tahoma" w:hAnsiTheme="minorHAnsi" w:cstheme="minorHAnsi"/>
          <w:spacing w:val="50"/>
          <w:sz w:val="22"/>
          <w:szCs w:val="22"/>
        </w:rPr>
        <w:t xml:space="preserve"> </w:t>
      </w:r>
      <w:r w:rsidRPr="00E8128F">
        <w:rPr>
          <w:rFonts w:asciiTheme="minorHAnsi" w:eastAsia="Tahoma" w:hAnsiTheme="minorHAnsi" w:cstheme="minorHAnsi"/>
          <w:spacing w:val="-1"/>
          <w:sz w:val="22"/>
          <w:szCs w:val="22"/>
        </w:rPr>
        <w:t>L</w:t>
      </w:r>
      <w:r w:rsidRPr="00E8128F">
        <w:rPr>
          <w:rFonts w:asciiTheme="minorHAnsi" w:eastAsia="Tahoma" w:hAnsiTheme="minorHAnsi" w:cstheme="minorHAnsi"/>
          <w:sz w:val="22"/>
          <w:szCs w:val="22"/>
        </w:rPr>
        <w:t>MF</w:t>
      </w:r>
      <w:r w:rsidRPr="00E8128F">
        <w:rPr>
          <w:rFonts w:asciiTheme="minorHAnsi" w:eastAsia="Tahoma" w:hAnsiTheme="minorHAnsi" w:cstheme="minorHAnsi"/>
          <w:spacing w:val="56"/>
          <w:sz w:val="22"/>
          <w:szCs w:val="22"/>
        </w:rPr>
        <w:t xml:space="preserve"> </w:t>
      </w:r>
      <w:proofErr w:type="spellStart"/>
      <w:r w:rsidRPr="00E8128F">
        <w:rPr>
          <w:rFonts w:asciiTheme="minorHAnsi" w:eastAsia="Tahoma" w:hAnsiTheme="minorHAnsi" w:cstheme="minorHAnsi"/>
          <w:sz w:val="22"/>
          <w:szCs w:val="22"/>
        </w:rPr>
        <w:t>P</w:t>
      </w:r>
      <w:r w:rsidRPr="00E8128F">
        <w:rPr>
          <w:rFonts w:asciiTheme="minorHAnsi" w:eastAsia="Tahoma" w:hAnsiTheme="minorHAnsi" w:cstheme="minorHAnsi"/>
          <w:spacing w:val="-1"/>
          <w:sz w:val="22"/>
          <w:szCs w:val="22"/>
        </w:rPr>
        <w:t>u</w:t>
      </w:r>
      <w:r w:rsidRPr="00E8128F">
        <w:rPr>
          <w:rFonts w:asciiTheme="minorHAnsi" w:eastAsia="Tahoma" w:hAnsiTheme="minorHAnsi" w:cstheme="minorHAnsi"/>
          <w:sz w:val="22"/>
          <w:szCs w:val="22"/>
        </w:rPr>
        <w:t>r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wa</w:t>
      </w:r>
      <w:r w:rsidRPr="00E8128F">
        <w:rPr>
          <w:rFonts w:asciiTheme="minorHAnsi" w:eastAsia="Tahoma" w:hAnsiTheme="minorHAnsi" w:cstheme="minorHAnsi"/>
          <w:spacing w:val="-1"/>
          <w:sz w:val="22"/>
          <w:szCs w:val="22"/>
        </w:rPr>
        <w:t>n</w:t>
      </w:r>
      <w:r w:rsidRPr="00E8128F">
        <w:rPr>
          <w:rFonts w:asciiTheme="minorHAnsi" w:eastAsia="Tahoma" w:hAnsiTheme="minorHAnsi" w:cstheme="minorHAnsi"/>
          <w:sz w:val="22"/>
          <w:szCs w:val="22"/>
        </w:rPr>
        <w:t>to</w:t>
      </w:r>
      <w:proofErr w:type="spellEnd"/>
      <w:r w:rsidRPr="00E8128F">
        <w:rPr>
          <w:rFonts w:asciiTheme="minorHAnsi" w:eastAsia="Tahoma" w:hAnsiTheme="minorHAnsi" w:cstheme="minorHAnsi"/>
          <w:spacing w:val="51"/>
          <w:sz w:val="22"/>
          <w:szCs w:val="22"/>
        </w:rPr>
        <w:t xml:space="preserve"> </w:t>
      </w:r>
      <w:r w:rsidRPr="00E8128F">
        <w:rPr>
          <w:rFonts w:asciiTheme="minorHAnsi" w:eastAsia="Tahoma" w:hAnsiTheme="minorHAnsi" w:cstheme="minorHAnsi"/>
          <w:sz w:val="22"/>
          <w:szCs w:val="22"/>
        </w:rPr>
        <w:t>(</w:t>
      </w:r>
      <w:r w:rsidRPr="00E8128F">
        <w:rPr>
          <w:rFonts w:asciiTheme="minorHAnsi" w:eastAsia="Tahoma" w:hAnsiTheme="minorHAnsi" w:cstheme="minorHAnsi"/>
          <w:spacing w:val="2"/>
          <w:sz w:val="22"/>
          <w:szCs w:val="22"/>
        </w:rPr>
        <w:t>2</w:t>
      </w:r>
      <w:r w:rsidRPr="00E8128F">
        <w:rPr>
          <w:rFonts w:asciiTheme="minorHAnsi" w:eastAsia="Tahoma" w:hAnsiTheme="minorHAnsi" w:cstheme="minorHAnsi"/>
          <w:spacing w:val="-1"/>
          <w:sz w:val="22"/>
          <w:szCs w:val="22"/>
        </w:rPr>
        <w:t>0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2</w:t>
      </w:r>
      <w:r w:rsidRPr="00E8128F">
        <w:rPr>
          <w:rFonts w:asciiTheme="minorHAnsi" w:eastAsia="Tahoma" w:hAnsiTheme="minorHAnsi" w:cstheme="minorHAnsi"/>
          <w:spacing w:val="-1"/>
          <w:sz w:val="22"/>
          <w:szCs w:val="22"/>
        </w:rPr>
        <w:t>2</w:t>
      </w:r>
      <w:r w:rsidRPr="00E8128F">
        <w:rPr>
          <w:rFonts w:asciiTheme="minorHAnsi" w:eastAsia="Tahoma" w:hAnsiTheme="minorHAnsi" w:cstheme="minorHAnsi"/>
          <w:sz w:val="22"/>
          <w:szCs w:val="22"/>
        </w:rPr>
        <w:t>).</w:t>
      </w:r>
    </w:p>
    <w:p w14:paraId="5C5D0D5F" w14:textId="77777777" w:rsidR="0049006B" w:rsidRPr="00E8128F" w:rsidRDefault="0049006B" w:rsidP="0049006B">
      <w:pPr>
        <w:spacing w:before="5" w:line="360" w:lineRule="auto"/>
        <w:ind w:left="720" w:right="86"/>
        <w:rPr>
          <w:rFonts w:asciiTheme="minorHAnsi" w:eastAsia="Tahoma" w:hAnsiTheme="minorHAnsi" w:cstheme="minorHAnsi"/>
          <w:sz w:val="22"/>
          <w:szCs w:val="22"/>
        </w:rPr>
      </w:pPr>
      <w:proofErr w:type="spellStart"/>
      <w:proofErr w:type="gramStart"/>
      <w:r w:rsidRPr="00E8128F">
        <w:rPr>
          <w:rFonts w:asciiTheme="minorHAnsi" w:eastAsia="Tahoma" w:hAnsiTheme="minorHAnsi" w:cstheme="minorHAnsi"/>
          <w:sz w:val="22"/>
          <w:szCs w:val="22"/>
        </w:rPr>
        <w:t>P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e</w:t>
      </w:r>
      <w:r w:rsidRPr="00E8128F">
        <w:rPr>
          <w:rFonts w:asciiTheme="minorHAnsi" w:eastAsia="Tahoma" w:hAnsiTheme="minorHAnsi" w:cstheme="minorHAnsi"/>
          <w:spacing w:val="-1"/>
          <w:sz w:val="22"/>
          <w:szCs w:val="22"/>
        </w:rPr>
        <w:t>n</w:t>
      </w:r>
      <w:r w:rsidRPr="00E8128F">
        <w:rPr>
          <w:rFonts w:asciiTheme="minorHAnsi" w:eastAsia="Tahoma" w:hAnsiTheme="minorHAnsi" w:cstheme="minorHAnsi"/>
          <w:sz w:val="22"/>
          <w:szCs w:val="22"/>
        </w:rPr>
        <w:t>g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a</w:t>
      </w:r>
      <w:r w:rsidRPr="00E8128F">
        <w:rPr>
          <w:rFonts w:asciiTheme="minorHAnsi" w:eastAsia="Tahoma" w:hAnsiTheme="minorHAnsi" w:cstheme="minorHAnsi"/>
          <w:sz w:val="22"/>
          <w:szCs w:val="22"/>
        </w:rPr>
        <w:t>ruh</w:t>
      </w:r>
      <w:proofErr w:type="spellEnd"/>
      <w:r w:rsidRPr="00E8128F">
        <w:rPr>
          <w:rFonts w:asciiTheme="minorHAnsi" w:eastAsia="Tahoma" w:hAnsiTheme="minorHAnsi" w:cstheme="minorHAnsi"/>
          <w:sz w:val="22"/>
          <w:szCs w:val="22"/>
        </w:rPr>
        <w:t xml:space="preserve"> </w:t>
      </w:r>
      <w:r w:rsidRPr="00E8128F">
        <w:rPr>
          <w:rFonts w:asciiTheme="minorHAnsi" w:eastAsia="Tahoma" w:hAnsiTheme="minorHAnsi" w:cstheme="minorHAnsi"/>
          <w:spacing w:val="55"/>
          <w:sz w:val="22"/>
          <w:szCs w:val="22"/>
        </w:rPr>
        <w:t xml:space="preserve"> </w:t>
      </w:r>
      <w:r w:rsidRPr="00E8128F">
        <w:rPr>
          <w:rFonts w:asciiTheme="minorHAnsi" w:eastAsia="Tahoma" w:hAnsiTheme="minorHAnsi" w:cstheme="minorHAnsi"/>
          <w:sz w:val="22"/>
          <w:szCs w:val="22"/>
        </w:rPr>
        <w:t>W</w:t>
      </w:r>
      <w:r w:rsidRPr="00E8128F">
        <w:rPr>
          <w:rFonts w:asciiTheme="minorHAnsi" w:eastAsia="Tahoma" w:hAnsiTheme="minorHAnsi" w:cstheme="minorHAnsi"/>
          <w:spacing w:val="3"/>
          <w:sz w:val="22"/>
          <w:szCs w:val="22"/>
        </w:rPr>
        <w:t>i</w:t>
      </w:r>
      <w:r w:rsidRPr="00E8128F">
        <w:rPr>
          <w:rFonts w:asciiTheme="minorHAnsi" w:eastAsia="Tahoma" w:hAnsiTheme="minorHAnsi" w:cstheme="minorHAnsi"/>
          <w:spacing w:val="-1"/>
          <w:sz w:val="22"/>
          <w:szCs w:val="22"/>
        </w:rPr>
        <w:t>n</w:t>
      </w:r>
      <w:r w:rsidRPr="00E8128F">
        <w:rPr>
          <w:rFonts w:asciiTheme="minorHAnsi" w:eastAsia="Tahoma" w:hAnsiTheme="minorHAnsi" w:cstheme="minorHAnsi"/>
          <w:sz w:val="22"/>
          <w:szCs w:val="22"/>
        </w:rPr>
        <w:t>do</w:t>
      </w:r>
      <w:r w:rsidRPr="00E8128F">
        <w:rPr>
          <w:rFonts w:asciiTheme="minorHAnsi" w:eastAsia="Tahoma" w:hAnsiTheme="minorHAnsi" w:cstheme="minorHAnsi"/>
          <w:spacing w:val="2"/>
          <w:sz w:val="22"/>
          <w:szCs w:val="22"/>
        </w:rPr>
        <w:t>w</w:t>
      </w:r>
      <w:proofErr w:type="gramEnd"/>
      <w:r w:rsidRPr="00E8128F">
        <w:rPr>
          <w:rFonts w:asciiTheme="minorHAnsi" w:eastAsia="Tahoma" w:hAnsiTheme="minorHAnsi" w:cstheme="minorHAnsi"/>
          <w:sz w:val="22"/>
          <w:szCs w:val="22"/>
        </w:rPr>
        <w:t>-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T</w:t>
      </w:r>
      <w:r w:rsidRPr="00E8128F">
        <w:rPr>
          <w:rFonts w:asciiTheme="minorHAnsi" w:eastAsia="Tahoma" w:hAnsiTheme="minorHAnsi" w:cstheme="minorHAnsi"/>
          <w:sz w:val="22"/>
          <w:szCs w:val="22"/>
        </w:rPr>
        <w:t>o-W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a</w:t>
      </w:r>
      <w:r w:rsidRPr="00E8128F">
        <w:rPr>
          <w:rFonts w:asciiTheme="minorHAnsi" w:eastAsia="Tahoma" w:hAnsiTheme="minorHAnsi" w:cstheme="minorHAnsi"/>
          <w:spacing w:val="2"/>
          <w:sz w:val="22"/>
          <w:szCs w:val="22"/>
        </w:rPr>
        <w:t>l</w:t>
      </w:r>
      <w:r w:rsidRPr="00E8128F">
        <w:rPr>
          <w:rFonts w:asciiTheme="minorHAnsi" w:eastAsia="Tahoma" w:hAnsiTheme="minorHAnsi" w:cstheme="minorHAnsi"/>
          <w:sz w:val="22"/>
          <w:szCs w:val="22"/>
        </w:rPr>
        <w:t xml:space="preserve">l </w:t>
      </w:r>
      <w:r w:rsidRPr="00E8128F">
        <w:rPr>
          <w:rFonts w:asciiTheme="minorHAnsi" w:eastAsia="Tahoma" w:hAnsiTheme="minorHAnsi" w:cstheme="minorHAnsi"/>
          <w:spacing w:val="50"/>
          <w:sz w:val="22"/>
          <w:szCs w:val="22"/>
        </w:rPr>
        <w:t xml:space="preserve"> 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Ra</w:t>
      </w:r>
      <w:r w:rsidRPr="00E8128F">
        <w:rPr>
          <w:rFonts w:asciiTheme="minorHAnsi" w:eastAsia="Tahoma" w:hAnsiTheme="minorHAnsi" w:cstheme="minorHAnsi"/>
          <w:sz w:val="22"/>
          <w:szCs w:val="22"/>
        </w:rPr>
        <w:t xml:space="preserve">tio </w:t>
      </w:r>
      <w:r w:rsidRPr="00E8128F">
        <w:rPr>
          <w:rFonts w:asciiTheme="minorHAnsi" w:eastAsia="Tahoma" w:hAnsiTheme="minorHAnsi" w:cstheme="minorHAnsi"/>
          <w:spacing w:val="60"/>
          <w:sz w:val="22"/>
          <w:szCs w:val="22"/>
        </w:rPr>
        <w:t xml:space="preserve"> </w:t>
      </w:r>
      <w:r w:rsidRPr="00E8128F">
        <w:rPr>
          <w:rFonts w:asciiTheme="minorHAnsi" w:eastAsia="Tahoma" w:hAnsiTheme="minorHAnsi" w:cstheme="minorHAnsi"/>
          <w:sz w:val="22"/>
          <w:szCs w:val="22"/>
        </w:rPr>
        <w:t>(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W</w:t>
      </w:r>
      <w:r w:rsidRPr="00E8128F">
        <w:rPr>
          <w:rFonts w:asciiTheme="minorHAnsi" w:eastAsia="Tahoma" w:hAnsiTheme="minorHAnsi" w:cstheme="minorHAnsi"/>
          <w:sz w:val="22"/>
          <w:szCs w:val="22"/>
        </w:rPr>
        <w:t>W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R</w:t>
      </w:r>
      <w:r w:rsidRPr="00E8128F">
        <w:rPr>
          <w:rFonts w:asciiTheme="minorHAnsi" w:eastAsia="Tahoma" w:hAnsiTheme="minorHAnsi" w:cstheme="minorHAnsi"/>
          <w:sz w:val="22"/>
          <w:szCs w:val="22"/>
        </w:rPr>
        <w:t xml:space="preserve">) </w:t>
      </w:r>
      <w:proofErr w:type="spellStart"/>
      <w:r w:rsidRPr="00E8128F">
        <w:rPr>
          <w:rFonts w:asciiTheme="minorHAnsi" w:eastAsia="Tahoma" w:hAnsiTheme="minorHAnsi" w:cstheme="minorHAnsi"/>
          <w:spacing w:val="-1"/>
          <w:sz w:val="22"/>
          <w:szCs w:val="22"/>
        </w:rPr>
        <w:t>D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a</w:t>
      </w:r>
      <w:r w:rsidRPr="00E8128F">
        <w:rPr>
          <w:rFonts w:asciiTheme="minorHAnsi" w:eastAsia="Tahoma" w:hAnsiTheme="minorHAnsi" w:cstheme="minorHAnsi"/>
          <w:sz w:val="22"/>
          <w:szCs w:val="22"/>
        </w:rPr>
        <w:t>l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a</w:t>
      </w:r>
      <w:r w:rsidRPr="00E8128F">
        <w:rPr>
          <w:rFonts w:asciiTheme="minorHAnsi" w:eastAsia="Tahoma" w:hAnsiTheme="minorHAnsi" w:cstheme="minorHAnsi"/>
          <w:sz w:val="22"/>
          <w:szCs w:val="22"/>
        </w:rPr>
        <w:t>m</w:t>
      </w:r>
      <w:proofErr w:type="spellEnd"/>
      <w:r w:rsidRPr="00E8128F">
        <w:rPr>
          <w:rFonts w:asciiTheme="minorHAnsi" w:eastAsia="Tahoma" w:hAnsiTheme="minorHAnsi" w:cstheme="minorHAnsi"/>
          <w:sz w:val="22"/>
          <w:szCs w:val="22"/>
        </w:rPr>
        <w:t xml:space="preserve">   </w:t>
      </w:r>
      <w:r w:rsidRPr="00E8128F">
        <w:rPr>
          <w:rFonts w:asciiTheme="minorHAnsi" w:eastAsia="Tahoma" w:hAnsiTheme="minorHAnsi" w:cstheme="minorHAnsi"/>
          <w:spacing w:val="43"/>
          <w:sz w:val="22"/>
          <w:szCs w:val="22"/>
        </w:rPr>
        <w:t xml:space="preserve"> </w:t>
      </w:r>
      <w:proofErr w:type="spellStart"/>
      <w:r w:rsidRPr="00E8128F">
        <w:rPr>
          <w:rFonts w:asciiTheme="minorHAnsi" w:eastAsia="Tahoma" w:hAnsiTheme="minorHAnsi" w:cstheme="minorHAnsi"/>
          <w:sz w:val="22"/>
          <w:szCs w:val="22"/>
        </w:rPr>
        <w:t>M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e</w:t>
      </w:r>
      <w:r w:rsidRPr="00E8128F">
        <w:rPr>
          <w:rFonts w:asciiTheme="minorHAnsi" w:eastAsia="Tahoma" w:hAnsiTheme="minorHAnsi" w:cstheme="minorHAnsi"/>
          <w:spacing w:val="-1"/>
          <w:sz w:val="22"/>
          <w:szCs w:val="22"/>
        </w:rPr>
        <w:t>n</w:t>
      </w:r>
      <w:r w:rsidRPr="00E8128F">
        <w:rPr>
          <w:rFonts w:asciiTheme="minorHAnsi" w:eastAsia="Tahoma" w:hAnsiTheme="minorHAnsi" w:cstheme="minorHAnsi"/>
          <w:sz w:val="22"/>
          <w:szCs w:val="22"/>
        </w:rPr>
        <w:t>i</w:t>
      </w:r>
      <w:r w:rsidRPr="00E8128F">
        <w:rPr>
          <w:rFonts w:asciiTheme="minorHAnsi" w:eastAsia="Tahoma" w:hAnsiTheme="minorHAnsi" w:cstheme="minorHAnsi"/>
          <w:spacing w:val="-1"/>
          <w:sz w:val="22"/>
          <w:szCs w:val="22"/>
        </w:rPr>
        <w:t>n</w:t>
      </w:r>
      <w:r w:rsidRPr="00E8128F">
        <w:rPr>
          <w:rFonts w:asciiTheme="minorHAnsi" w:eastAsia="Tahoma" w:hAnsiTheme="minorHAnsi" w:cstheme="minorHAnsi"/>
          <w:spacing w:val="2"/>
          <w:sz w:val="22"/>
          <w:szCs w:val="22"/>
        </w:rPr>
        <w:t>g</w:t>
      </w:r>
      <w:r w:rsidRPr="00E8128F">
        <w:rPr>
          <w:rFonts w:asciiTheme="minorHAnsi" w:eastAsia="Tahoma" w:hAnsiTheme="minorHAnsi" w:cstheme="minorHAnsi"/>
          <w:spacing w:val="-1"/>
          <w:sz w:val="22"/>
          <w:szCs w:val="22"/>
        </w:rPr>
        <w:t>k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a</w:t>
      </w:r>
      <w:r w:rsidRPr="00E8128F">
        <w:rPr>
          <w:rFonts w:asciiTheme="minorHAnsi" w:eastAsia="Tahoma" w:hAnsiTheme="minorHAnsi" w:cstheme="minorHAnsi"/>
          <w:sz w:val="22"/>
          <w:szCs w:val="22"/>
        </w:rPr>
        <w:t>t</w:t>
      </w:r>
      <w:r w:rsidRPr="00E8128F">
        <w:rPr>
          <w:rFonts w:asciiTheme="minorHAnsi" w:eastAsia="Tahoma" w:hAnsiTheme="minorHAnsi" w:cstheme="minorHAnsi"/>
          <w:spacing w:val="-1"/>
          <w:sz w:val="22"/>
          <w:szCs w:val="22"/>
        </w:rPr>
        <w:t>k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a</w:t>
      </w:r>
      <w:r w:rsidRPr="00E8128F">
        <w:rPr>
          <w:rFonts w:asciiTheme="minorHAnsi" w:eastAsia="Tahoma" w:hAnsiTheme="minorHAnsi" w:cstheme="minorHAnsi"/>
          <w:sz w:val="22"/>
          <w:szCs w:val="22"/>
        </w:rPr>
        <w:t>n</w:t>
      </w:r>
      <w:proofErr w:type="spellEnd"/>
      <w:r w:rsidRPr="00E8128F">
        <w:rPr>
          <w:rFonts w:asciiTheme="minorHAnsi" w:eastAsia="Tahoma" w:hAnsiTheme="minorHAnsi" w:cstheme="minorHAnsi"/>
          <w:sz w:val="22"/>
          <w:szCs w:val="22"/>
        </w:rPr>
        <w:t xml:space="preserve">   </w:t>
      </w:r>
      <w:r w:rsidRPr="00E8128F">
        <w:rPr>
          <w:rFonts w:asciiTheme="minorHAnsi" w:eastAsia="Tahoma" w:hAnsiTheme="minorHAnsi" w:cstheme="minorHAnsi"/>
          <w:spacing w:val="39"/>
          <w:sz w:val="22"/>
          <w:szCs w:val="22"/>
        </w:rPr>
        <w:t xml:space="preserve"> </w:t>
      </w:r>
      <w:proofErr w:type="spellStart"/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E</w:t>
      </w:r>
      <w:r w:rsidRPr="00E8128F">
        <w:rPr>
          <w:rFonts w:asciiTheme="minorHAnsi" w:eastAsia="Tahoma" w:hAnsiTheme="minorHAnsi" w:cstheme="minorHAnsi"/>
          <w:spacing w:val="-1"/>
          <w:sz w:val="22"/>
          <w:szCs w:val="22"/>
        </w:rPr>
        <w:t>f</w:t>
      </w:r>
      <w:r w:rsidRPr="00E8128F">
        <w:rPr>
          <w:rFonts w:asciiTheme="minorHAnsi" w:eastAsia="Tahoma" w:hAnsiTheme="minorHAnsi" w:cstheme="minorHAnsi"/>
          <w:sz w:val="22"/>
          <w:szCs w:val="22"/>
        </w:rPr>
        <w:t>isi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e</w:t>
      </w:r>
      <w:r w:rsidRPr="00E8128F">
        <w:rPr>
          <w:rFonts w:asciiTheme="minorHAnsi" w:eastAsia="Tahoma" w:hAnsiTheme="minorHAnsi" w:cstheme="minorHAnsi"/>
          <w:spacing w:val="-1"/>
          <w:sz w:val="22"/>
          <w:szCs w:val="22"/>
        </w:rPr>
        <w:t>n</w:t>
      </w:r>
      <w:r w:rsidRPr="00E8128F">
        <w:rPr>
          <w:rFonts w:asciiTheme="minorHAnsi" w:eastAsia="Tahoma" w:hAnsiTheme="minorHAnsi" w:cstheme="minorHAnsi"/>
          <w:sz w:val="22"/>
          <w:szCs w:val="22"/>
        </w:rPr>
        <w:t>si</w:t>
      </w:r>
      <w:proofErr w:type="spellEnd"/>
      <w:r w:rsidRPr="00E8128F">
        <w:rPr>
          <w:rFonts w:asciiTheme="minorHAnsi" w:eastAsia="Tahoma" w:hAnsiTheme="minorHAnsi" w:cstheme="minorHAnsi"/>
          <w:sz w:val="22"/>
          <w:szCs w:val="22"/>
        </w:rPr>
        <w:t xml:space="preserve">   </w:t>
      </w:r>
      <w:r w:rsidRPr="00E8128F">
        <w:rPr>
          <w:rFonts w:asciiTheme="minorHAnsi" w:eastAsia="Tahoma" w:hAnsiTheme="minorHAnsi" w:cstheme="minorHAnsi"/>
          <w:spacing w:val="40"/>
          <w:sz w:val="22"/>
          <w:szCs w:val="22"/>
        </w:rPr>
        <w:t xml:space="preserve"> </w:t>
      </w:r>
      <w:proofErr w:type="spellStart"/>
      <w:r w:rsidRPr="00E8128F">
        <w:rPr>
          <w:rFonts w:asciiTheme="minorHAnsi" w:eastAsia="Tahoma" w:hAnsiTheme="minorHAnsi" w:cstheme="minorHAnsi"/>
          <w:spacing w:val="3"/>
          <w:sz w:val="22"/>
          <w:szCs w:val="22"/>
        </w:rPr>
        <w:t>E</w:t>
      </w:r>
      <w:r w:rsidRPr="00E8128F">
        <w:rPr>
          <w:rFonts w:asciiTheme="minorHAnsi" w:eastAsia="Tahoma" w:hAnsiTheme="minorHAnsi" w:cstheme="minorHAnsi"/>
          <w:spacing w:val="-1"/>
          <w:sz w:val="22"/>
          <w:szCs w:val="22"/>
        </w:rPr>
        <w:t>n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e</w:t>
      </w:r>
      <w:r w:rsidRPr="00E8128F">
        <w:rPr>
          <w:rFonts w:asciiTheme="minorHAnsi" w:eastAsia="Tahoma" w:hAnsiTheme="minorHAnsi" w:cstheme="minorHAnsi"/>
          <w:sz w:val="22"/>
          <w:szCs w:val="22"/>
        </w:rPr>
        <w:t>rgi</w:t>
      </w:r>
      <w:proofErr w:type="spellEnd"/>
    </w:p>
    <w:p w14:paraId="78D6D4AB" w14:textId="77777777" w:rsidR="0049006B" w:rsidRPr="00E8128F" w:rsidRDefault="0049006B" w:rsidP="0049006B">
      <w:pPr>
        <w:spacing w:line="360" w:lineRule="auto"/>
        <w:ind w:left="720"/>
        <w:rPr>
          <w:rFonts w:asciiTheme="minorHAnsi" w:eastAsia="Tahoma" w:hAnsiTheme="minorHAnsi" w:cstheme="minorHAnsi"/>
          <w:sz w:val="22"/>
          <w:szCs w:val="22"/>
        </w:rPr>
      </w:pPr>
      <w:proofErr w:type="spellStart"/>
      <w:r w:rsidRPr="00E8128F">
        <w:rPr>
          <w:rFonts w:asciiTheme="minorHAnsi" w:eastAsia="Tahoma" w:hAnsiTheme="minorHAnsi" w:cstheme="minorHAnsi"/>
          <w:position w:val="-1"/>
          <w:sz w:val="22"/>
          <w:szCs w:val="22"/>
        </w:rPr>
        <w:t>B</w:t>
      </w:r>
      <w:r w:rsidRPr="00E8128F">
        <w:rPr>
          <w:rFonts w:asciiTheme="minorHAnsi" w:eastAsia="Tahoma" w:hAnsiTheme="minorHAnsi" w:cstheme="minorHAnsi"/>
          <w:spacing w:val="1"/>
          <w:position w:val="-1"/>
          <w:sz w:val="22"/>
          <w:szCs w:val="22"/>
        </w:rPr>
        <w:t>a</w:t>
      </w:r>
      <w:r w:rsidRPr="00E8128F">
        <w:rPr>
          <w:rFonts w:asciiTheme="minorHAnsi" w:eastAsia="Tahoma" w:hAnsiTheme="minorHAnsi" w:cstheme="minorHAnsi"/>
          <w:spacing w:val="-1"/>
          <w:position w:val="-1"/>
          <w:sz w:val="22"/>
          <w:szCs w:val="22"/>
        </w:rPr>
        <w:t>n</w:t>
      </w:r>
      <w:r w:rsidRPr="00E8128F">
        <w:rPr>
          <w:rFonts w:asciiTheme="minorHAnsi" w:eastAsia="Tahoma" w:hAnsiTheme="minorHAnsi" w:cstheme="minorHAnsi"/>
          <w:position w:val="-1"/>
          <w:sz w:val="22"/>
          <w:szCs w:val="22"/>
        </w:rPr>
        <w:t>gu</w:t>
      </w:r>
      <w:r w:rsidRPr="00E8128F">
        <w:rPr>
          <w:rFonts w:asciiTheme="minorHAnsi" w:eastAsia="Tahoma" w:hAnsiTheme="minorHAnsi" w:cstheme="minorHAnsi"/>
          <w:spacing w:val="-1"/>
          <w:position w:val="-1"/>
          <w:sz w:val="22"/>
          <w:szCs w:val="22"/>
        </w:rPr>
        <w:t>n</w:t>
      </w:r>
      <w:r w:rsidRPr="00E8128F">
        <w:rPr>
          <w:rFonts w:asciiTheme="minorHAnsi" w:eastAsia="Tahoma" w:hAnsiTheme="minorHAnsi" w:cstheme="minorHAnsi"/>
          <w:spacing w:val="3"/>
          <w:position w:val="-1"/>
          <w:sz w:val="22"/>
          <w:szCs w:val="22"/>
        </w:rPr>
        <w:t>a</w:t>
      </w:r>
      <w:r w:rsidRPr="00E8128F">
        <w:rPr>
          <w:rFonts w:asciiTheme="minorHAnsi" w:eastAsia="Tahoma" w:hAnsiTheme="minorHAnsi" w:cstheme="minorHAnsi"/>
          <w:spacing w:val="-1"/>
          <w:position w:val="-1"/>
          <w:sz w:val="22"/>
          <w:szCs w:val="22"/>
        </w:rPr>
        <w:t>n</w:t>
      </w:r>
      <w:proofErr w:type="spellEnd"/>
      <w:r w:rsidRPr="00E8128F">
        <w:rPr>
          <w:rFonts w:asciiTheme="minorHAnsi" w:eastAsia="Tahoma" w:hAnsiTheme="minorHAnsi" w:cstheme="minorHAnsi"/>
          <w:position w:val="-1"/>
          <w:sz w:val="22"/>
          <w:szCs w:val="22"/>
        </w:rPr>
        <w:t>.</w:t>
      </w:r>
    </w:p>
    <w:p w14:paraId="64A9982F" w14:textId="77777777" w:rsidR="0049006B" w:rsidRPr="00E8128F" w:rsidRDefault="0049006B" w:rsidP="0049006B">
      <w:pPr>
        <w:spacing w:before="1" w:line="360" w:lineRule="auto"/>
        <w:ind w:left="720" w:right="90" w:hanging="720"/>
        <w:jc w:val="both"/>
        <w:rPr>
          <w:rFonts w:asciiTheme="minorHAnsi" w:eastAsia="Tahoma" w:hAnsiTheme="minorHAnsi" w:cstheme="minorHAnsi"/>
          <w:sz w:val="22"/>
          <w:szCs w:val="22"/>
        </w:rPr>
      </w:pPr>
      <w:proofErr w:type="spellStart"/>
      <w:r w:rsidRPr="00E8128F">
        <w:rPr>
          <w:rFonts w:asciiTheme="minorHAnsi" w:eastAsia="Tahoma" w:hAnsiTheme="minorHAnsi" w:cstheme="minorHAnsi"/>
          <w:sz w:val="22"/>
          <w:szCs w:val="22"/>
        </w:rPr>
        <w:t>S</w:t>
      </w:r>
      <w:r w:rsidRPr="00E8128F">
        <w:rPr>
          <w:rFonts w:asciiTheme="minorHAnsi" w:eastAsia="Tahoma" w:hAnsiTheme="minorHAnsi" w:cstheme="minorHAnsi"/>
          <w:spacing w:val="-1"/>
          <w:sz w:val="22"/>
          <w:szCs w:val="22"/>
        </w:rPr>
        <w:t>u</w:t>
      </w:r>
      <w:r w:rsidRPr="00E8128F">
        <w:rPr>
          <w:rFonts w:asciiTheme="minorHAnsi" w:eastAsia="Tahoma" w:hAnsiTheme="minorHAnsi" w:cstheme="minorHAnsi"/>
          <w:sz w:val="22"/>
          <w:szCs w:val="22"/>
        </w:rPr>
        <w:t>d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a</w:t>
      </w:r>
      <w:r w:rsidRPr="00E8128F">
        <w:rPr>
          <w:rFonts w:asciiTheme="minorHAnsi" w:eastAsia="Tahoma" w:hAnsiTheme="minorHAnsi" w:cstheme="minorHAnsi"/>
          <w:sz w:val="22"/>
          <w:szCs w:val="22"/>
        </w:rPr>
        <w:t>r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ma</w:t>
      </w:r>
      <w:r w:rsidRPr="00E8128F">
        <w:rPr>
          <w:rFonts w:asciiTheme="minorHAnsi" w:eastAsia="Tahoma" w:hAnsiTheme="minorHAnsi" w:cstheme="minorHAnsi"/>
          <w:spacing w:val="-1"/>
          <w:sz w:val="22"/>
          <w:szCs w:val="22"/>
        </w:rPr>
        <w:t>n</w:t>
      </w:r>
      <w:proofErr w:type="spellEnd"/>
      <w:r w:rsidRPr="00E8128F">
        <w:rPr>
          <w:rFonts w:asciiTheme="minorHAnsi" w:eastAsia="Tahoma" w:hAnsiTheme="minorHAnsi" w:cstheme="minorHAnsi"/>
          <w:sz w:val="22"/>
          <w:szCs w:val="22"/>
        </w:rPr>
        <w:t>,</w:t>
      </w:r>
      <w:r w:rsidRPr="00E8128F">
        <w:rPr>
          <w:rFonts w:asciiTheme="minorHAnsi" w:eastAsia="Tahoma" w:hAnsiTheme="minorHAnsi" w:cstheme="minorHAnsi"/>
          <w:spacing w:val="-15"/>
          <w:sz w:val="22"/>
          <w:szCs w:val="22"/>
        </w:rPr>
        <w:t xml:space="preserve"> </w:t>
      </w:r>
      <w:proofErr w:type="spellStart"/>
      <w:r w:rsidRPr="00E8128F">
        <w:rPr>
          <w:rFonts w:asciiTheme="minorHAnsi" w:eastAsia="Tahoma" w:hAnsiTheme="minorHAnsi" w:cstheme="minorHAnsi"/>
          <w:sz w:val="22"/>
          <w:szCs w:val="22"/>
        </w:rPr>
        <w:t>d</w:t>
      </w:r>
      <w:r w:rsidRPr="00E8128F">
        <w:rPr>
          <w:rFonts w:asciiTheme="minorHAnsi" w:eastAsia="Tahoma" w:hAnsiTheme="minorHAnsi" w:cstheme="minorHAnsi"/>
          <w:spacing w:val="2"/>
          <w:sz w:val="22"/>
          <w:szCs w:val="22"/>
        </w:rPr>
        <w:t>.</w:t>
      </w:r>
      <w:r w:rsidRPr="00E8128F">
        <w:rPr>
          <w:rFonts w:asciiTheme="minorHAnsi" w:eastAsia="Tahoma" w:hAnsiTheme="minorHAnsi" w:cstheme="minorHAnsi"/>
          <w:spacing w:val="-1"/>
          <w:sz w:val="22"/>
          <w:szCs w:val="22"/>
        </w:rPr>
        <w:t>k</w:t>
      </w:r>
      <w:r w:rsidRPr="00E8128F">
        <w:rPr>
          <w:rFonts w:asciiTheme="minorHAnsi" w:eastAsia="Tahoma" w:hAnsiTheme="minorHAnsi" w:cstheme="minorHAnsi"/>
          <w:sz w:val="22"/>
          <w:szCs w:val="22"/>
        </w:rPr>
        <w:t>.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k</w:t>
      </w:r>
      <w:r w:rsidRPr="00E8128F">
        <w:rPr>
          <w:rFonts w:asciiTheme="minorHAnsi" w:eastAsia="Tahoma" w:hAnsiTheme="minorHAnsi" w:cstheme="minorHAnsi"/>
          <w:sz w:val="22"/>
          <w:szCs w:val="22"/>
        </w:rPr>
        <w:t>.</w:t>
      </w:r>
      <w:proofErr w:type="spellEnd"/>
      <w:r w:rsidRPr="00E8128F">
        <w:rPr>
          <w:rFonts w:asciiTheme="minorHAnsi" w:eastAsia="Tahoma" w:hAnsiTheme="minorHAnsi" w:cstheme="minorHAnsi"/>
          <w:spacing w:val="-10"/>
          <w:sz w:val="22"/>
          <w:szCs w:val="22"/>
        </w:rPr>
        <w:t xml:space="preserve"> </w:t>
      </w:r>
      <w:r w:rsidRPr="00E8128F">
        <w:rPr>
          <w:rFonts w:asciiTheme="minorHAnsi" w:eastAsia="Tahoma" w:hAnsiTheme="minorHAnsi" w:cstheme="minorHAnsi"/>
          <w:sz w:val="22"/>
          <w:szCs w:val="22"/>
        </w:rPr>
        <w:t>(2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0</w:t>
      </w:r>
      <w:r w:rsidRPr="00E8128F">
        <w:rPr>
          <w:rFonts w:asciiTheme="minorHAnsi" w:eastAsia="Tahoma" w:hAnsiTheme="minorHAnsi" w:cstheme="minorHAnsi"/>
          <w:spacing w:val="-1"/>
          <w:sz w:val="22"/>
          <w:szCs w:val="22"/>
        </w:rPr>
        <w:t>21</w:t>
      </w:r>
      <w:r w:rsidRPr="00E8128F">
        <w:rPr>
          <w:rFonts w:asciiTheme="minorHAnsi" w:eastAsia="Tahoma" w:hAnsiTheme="minorHAnsi" w:cstheme="minorHAnsi"/>
          <w:sz w:val="22"/>
          <w:szCs w:val="22"/>
        </w:rPr>
        <w:t>).</w:t>
      </w:r>
      <w:r w:rsidRPr="00E8128F">
        <w:rPr>
          <w:rFonts w:asciiTheme="minorHAnsi" w:eastAsia="Tahoma" w:hAnsiTheme="minorHAnsi" w:cstheme="minorHAnsi"/>
          <w:spacing w:val="-8"/>
          <w:sz w:val="22"/>
          <w:szCs w:val="22"/>
        </w:rPr>
        <w:t xml:space="preserve"> 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G</w:t>
      </w:r>
      <w:r w:rsidRPr="00E8128F">
        <w:rPr>
          <w:rFonts w:asciiTheme="minorHAnsi" w:eastAsia="Tahoma" w:hAnsiTheme="minorHAnsi" w:cstheme="minorHAnsi"/>
          <w:sz w:val="22"/>
          <w:szCs w:val="22"/>
        </w:rPr>
        <w:t>r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ee</w:t>
      </w:r>
      <w:r w:rsidRPr="00E8128F">
        <w:rPr>
          <w:rFonts w:asciiTheme="minorHAnsi" w:eastAsia="Tahoma" w:hAnsiTheme="minorHAnsi" w:cstheme="minorHAnsi"/>
          <w:sz w:val="22"/>
          <w:szCs w:val="22"/>
        </w:rPr>
        <w:t>n</w:t>
      </w:r>
      <w:r w:rsidRPr="00E8128F">
        <w:rPr>
          <w:rFonts w:asciiTheme="minorHAnsi" w:eastAsia="Tahoma" w:hAnsiTheme="minorHAnsi" w:cstheme="minorHAnsi"/>
          <w:spacing w:val="-11"/>
          <w:sz w:val="22"/>
          <w:szCs w:val="22"/>
        </w:rPr>
        <w:t xml:space="preserve"> </w:t>
      </w:r>
      <w:proofErr w:type="gramStart"/>
      <w:r w:rsidRPr="00E8128F">
        <w:rPr>
          <w:rFonts w:asciiTheme="minorHAnsi" w:eastAsia="Tahoma" w:hAnsiTheme="minorHAnsi" w:cstheme="minorHAnsi"/>
          <w:sz w:val="22"/>
          <w:szCs w:val="22"/>
        </w:rPr>
        <w:t>Buildi</w:t>
      </w:r>
      <w:r w:rsidRPr="00E8128F">
        <w:rPr>
          <w:rFonts w:asciiTheme="minorHAnsi" w:eastAsia="Tahoma" w:hAnsiTheme="minorHAnsi" w:cstheme="minorHAnsi"/>
          <w:spacing w:val="-1"/>
          <w:sz w:val="22"/>
          <w:szCs w:val="22"/>
        </w:rPr>
        <w:t>n</w:t>
      </w:r>
      <w:r w:rsidRPr="00E8128F">
        <w:rPr>
          <w:rFonts w:asciiTheme="minorHAnsi" w:eastAsia="Tahoma" w:hAnsiTheme="minorHAnsi" w:cstheme="minorHAnsi"/>
          <w:sz w:val="22"/>
          <w:szCs w:val="22"/>
        </w:rPr>
        <w:t>g</w:t>
      </w:r>
      <w:r w:rsidRPr="00E8128F">
        <w:rPr>
          <w:rFonts w:asciiTheme="minorHAnsi" w:eastAsia="Tahoma" w:hAnsiTheme="minorHAnsi" w:cstheme="minorHAnsi"/>
          <w:spacing w:val="-12"/>
          <w:sz w:val="22"/>
          <w:szCs w:val="22"/>
        </w:rPr>
        <w:t xml:space="preserve"> </w:t>
      </w:r>
      <w:r w:rsidRPr="00E8128F">
        <w:rPr>
          <w:rFonts w:asciiTheme="minorHAnsi" w:eastAsia="Tahoma" w:hAnsiTheme="minorHAnsi" w:cstheme="minorHAnsi"/>
          <w:sz w:val="22"/>
          <w:szCs w:val="22"/>
        </w:rPr>
        <w:t>:</w:t>
      </w:r>
      <w:proofErr w:type="gramEnd"/>
      <w:r w:rsidRPr="00E8128F">
        <w:rPr>
          <w:rFonts w:asciiTheme="minorHAnsi" w:eastAsia="Tahoma" w:hAnsiTheme="minorHAnsi" w:cstheme="minorHAnsi"/>
          <w:spacing w:val="-7"/>
          <w:sz w:val="22"/>
          <w:szCs w:val="22"/>
        </w:rPr>
        <w:t xml:space="preserve"> </w:t>
      </w:r>
      <w:r w:rsidRPr="00E8128F">
        <w:rPr>
          <w:rFonts w:asciiTheme="minorHAnsi" w:eastAsia="Tahoma" w:hAnsiTheme="minorHAnsi" w:cstheme="minorHAnsi"/>
          <w:sz w:val="22"/>
          <w:szCs w:val="22"/>
        </w:rPr>
        <w:t>Sal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a</w:t>
      </w:r>
      <w:r w:rsidRPr="00E8128F">
        <w:rPr>
          <w:rFonts w:asciiTheme="minorHAnsi" w:eastAsia="Tahoma" w:hAnsiTheme="minorHAnsi" w:cstheme="minorHAnsi"/>
          <w:sz w:val="22"/>
          <w:szCs w:val="22"/>
        </w:rPr>
        <w:t>h</w:t>
      </w:r>
      <w:r w:rsidRPr="00E8128F">
        <w:rPr>
          <w:rFonts w:asciiTheme="minorHAnsi" w:eastAsia="Tahoma" w:hAnsiTheme="minorHAnsi" w:cstheme="minorHAnsi"/>
          <w:spacing w:val="-8"/>
          <w:sz w:val="22"/>
          <w:szCs w:val="22"/>
        </w:rPr>
        <w:t xml:space="preserve"> </w:t>
      </w:r>
      <w:r w:rsidRPr="00E8128F">
        <w:rPr>
          <w:rFonts w:asciiTheme="minorHAnsi" w:eastAsia="Tahoma" w:hAnsiTheme="minorHAnsi" w:cstheme="minorHAnsi"/>
          <w:sz w:val="22"/>
          <w:szCs w:val="22"/>
        </w:rPr>
        <w:t>Sa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t</w:t>
      </w:r>
      <w:r w:rsidRPr="00E8128F">
        <w:rPr>
          <w:rFonts w:asciiTheme="minorHAnsi" w:eastAsia="Tahoma" w:hAnsiTheme="minorHAnsi" w:cstheme="minorHAnsi"/>
          <w:sz w:val="22"/>
          <w:szCs w:val="22"/>
        </w:rPr>
        <w:t xml:space="preserve">u </w:t>
      </w:r>
      <w:proofErr w:type="spellStart"/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Jawa</w:t>
      </w:r>
      <w:r w:rsidRPr="00E8128F">
        <w:rPr>
          <w:rFonts w:asciiTheme="minorHAnsi" w:eastAsia="Tahoma" w:hAnsiTheme="minorHAnsi" w:cstheme="minorHAnsi"/>
          <w:sz w:val="22"/>
          <w:szCs w:val="22"/>
        </w:rPr>
        <w:t>b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a</w:t>
      </w:r>
      <w:r w:rsidRPr="00E8128F">
        <w:rPr>
          <w:rFonts w:asciiTheme="minorHAnsi" w:eastAsia="Tahoma" w:hAnsiTheme="minorHAnsi" w:cstheme="minorHAnsi"/>
          <w:sz w:val="22"/>
          <w:szCs w:val="22"/>
        </w:rPr>
        <w:t>n</w:t>
      </w:r>
      <w:proofErr w:type="spellEnd"/>
      <w:r w:rsidRPr="00E8128F">
        <w:rPr>
          <w:rFonts w:asciiTheme="minorHAnsi" w:eastAsia="Tahoma" w:hAnsiTheme="minorHAnsi" w:cstheme="minorHAnsi"/>
          <w:spacing w:val="4"/>
          <w:sz w:val="22"/>
          <w:szCs w:val="22"/>
        </w:rPr>
        <w:t xml:space="preserve"> </w:t>
      </w:r>
      <w:proofErr w:type="spellStart"/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Te</w:t>
      </w:r>
      <w:r w:rsidRPr="00E8128F">
        <w:rPr>
          <w:rFonts w:asciiTheme="minorHAnsi" w:eastAsia="Tahoma" w:hAnsiTheme="minorHAnsi" w:cstheme="minorHAnsi"/>
          <w:sz w:val="22"/>
          <w:szCs w:val="22"/>
        </w:rPr>
        <w:t>rha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da</w:t>
      </w:r>
      <w:r w:rsidRPr="00E8128F">
        <w:rPr>
          <w:rFonts w:asciiTheme="minorHAnsi" w:eastAsia="Tahoma" w:hAnsiTheme="minorHAnsi" w:cstheme="minorHAnsi"/>
          <w:sz w:val="22"/>
          <w:szCs w:val="22"/>
        </w:rPr>
        <w:t>p</w:t>
      </w:r>
      <w:proofErr w:type="spellEnd"/>
      <w:r w:rsidRPr="00E8128F">
        <w:rPr>
          <w:rFonts w:asciiTheme="minorHAnsi" w:eastAsia="Tahoma" w:hAnsiTheme="minorHAnsi" w:cstheme="minorHAnsi"/>
          <w:spacing w:val="4"/>
          <w:sz w:val="22"/>
          <w:szCs w:val="22"/>
        </w:rPr>
        <w:t xml:space="preserve"> </w:t>
      </w:r>
      <w:proofErr w:type="spellStart"/>
      <w:r w:rsidRPr="00E8128F">
        <w:rPr>
          <w:rFonts w:asciiTheme="minorHAnsi" w:eastAsia="Tahoma" w:hAnsiTheme="minorHAnsi" w:cstheme="minorHAnsi"/>
          <w:sz w:val="22"/>
          <w:szCs w:val="22"/>
        </w:rPr>
        <w:t>Isu</w:t>
      </w:r>
      <w:proofErr w:type="spellEnd"/>
      <w:r w:rsidRPr="00E8128F">
        <w:rPr>
          <w:rFonts w:asciiTheme="minorHAnsi" w:eastAsia="Tahoma" w:hAnsiTheme="minorHAnsi" w:cstheme="minorHAnsi"/>
          <w:spacing w:val="9"/>
          <w:sz w:val="22"/>
          <w:szCs w:val="22"/>
        </w:rPr>
        <w:t xml:space="preserve"> </w:t>
      </w:r>
      <w:r w:rsidRPr="00E8128F">
        <w:rPr>
          <w:rFonts w:asciiTheme="minorHAnsi" w:eastAsia="Tahoma" w:hAnsiTheme="minorHAnsi" w:cstheme="minorHAnsi"/>
          <w:sz w:val="22"/>
          <w:szCs w:val="22"/>
        </w:rPr>
        <w:t>S</w:t>
      </w:r>
      <w:r w:rsidRPr="00E8128F">
        <w:rPr>
          <w:rFonts w:asciiTheme="minorHAnsi" w:eastAsia="Tahoma" w:hAnsiTheme="minorHAnsi" w:cstheme="minorHAnsi"/>
          <w:spacing w:val="-1"/>
          <w:sz w:val="22"/>
          <w:szCs w:val="22"/>
        </w:rPr>
        <w:t>u</w:t>
      </w:r>
      <w:r w:rsidRPr="00E8128F">
        <w:rPr>
          <w:rFonts w:asciiTheme="minorHAnsi" w:eastAsia="Tahoma" w:hAnsiTheme="minorHAnsi" w:cstheme="minorHAnsi"/>
          <w:spacing w:val="2"/>
          <w:sz w:val="22"/>
          <w:szCs w:val="22"/>
        </w:rPr>
        <w:t>s</w:t>
      </w:r>
      <w:r w:rsidRPr="00E8128F">
        <w:rPr>
          <w:rFonts w:asciiTheme="minorHAnsi" w:eastAsia="Tahoma" w:hAnsiTheme="minorHAnsi" w:cstheme="minorHAnsi"/>
          <w:sz w:val="22"/>
          <w:szCs w:val="22"/>
        </w:rPr>
        <w:t>t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a</w:t>
      </w:r>
      <w:r w:rsidRPr="00E8128F">
        <w:rPr>
          <w:rFonts w:asciiTheme="minorHAnsi" w:eastAsia="Tahoma" w:hAnsiTheme="minorHAnsi" w:cstheme="minorHAnsi"/>
          <w:sz w:val="22"/>
          <w:szCs w:val="22"/>
        </w:rPr>
        <w:t>i</w:t>
      </w:r>
      <w:r w:rsidRPr="00E8128F">
        <w:rPr>
          <w:rFonts w:asciiTheme="minorHAnsi" w:eastAsia="Tahoma" w:hAnsiTheme="minorHAnsi" w:cstheme="minorHAnsi"/>
          <w:spacing w:val="-1"/>
          <w:sz w:val="22"/>
          <w:szCs w:val="22"/>
        </w:rPr>
        <w:t>n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a</w:t>
      </w:r>
      <w:r w:rsidRPr="00E8128F">
        <w:rPr>
          <w:rFonts w:asciiTheme="minorHAnsi" w:eastAsia="Tahoma" w:hAnsiTheme="minorHAnsi" w:cstheme="minorHAnsi"/>
          <w:sz w:val="22"/>
          <w:szCs w:val="22"/>
        </w:rPr>
        <w:t>bili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t</w:t>
      </w:r>
      <w:r w:rsidRPr="00E8128F">
        <w:rPr>
          <w:rFonts w:asciiTheme="minorHAnsi" w:eastAsia="Tahoma" w:hAnsiTheme="minorHAnsi" w:cstheme="minorHAnsi"/>
          <w:sz w:val="22"/>
          <w:szCs w:val="22"/>
        </w:rPr>
        <w:t xml:space="preserve">y </w:t>
      </w:r>
      <w:proofErr w:type="spellStart"/>
      <w:r w:rsidRPr="00E8128F">
        <w:rPr>
          <w:rFonts w:asciiTheme="minorHAnsi" w:eastAsia="Tahoma" w:hAnsiTheme="minorHAnsi" w:cstheme="minorHAnsi"/>
          <w:spacing w:val="-1"/>
          <w:sz w:val="22"/>
          <w:szCs w:val="22"/>
        </w:rPr>
        <w:t>D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a</w:t>
      </w:r>
      <w:r w:rsidRPr="00E8128F">
        <w:rPr>
          <w:rFonts w:asciiTheme="minorHAnsi" w:eastAsia="Tahoma" w:hAnsiTheme="minorHAnsi" w:cstheme="minorHAnsi"/>
          <w:sz w:val="22"/>
          <w:szCs w:val="22"/>
        </w:rPr>
        <w:t>l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a</w:t>
      </w:r>
      <w:r w:rsidRPr="00E8128F">
        <w:rPr>
          <w:rFonts w:asciiTheme="minorHAnsi" w:eastAsia="Tahoma" w:hAnsiTheme="minorHAnsi" w:cstheme="minorHAnsi"/>
          <w:sz w:val="22"/>
          <w:szCs w:val="22"/>
        </w:rPr>
        <w:t>m</w:t>
      </w:r>
      <w:proofErr w:type="spellEnd"/>
      <w:r w:rsidRPr="00E8128F">
        <w:rPr>
          <w:rFonts w:asciiTheme="minorHAnsi" w:eastAsia="Tahoma" w:hAnsiTheme="minorHAnsi" w:cstheme="minorHAnsi"/>
          <w:sz w:val="22"/>
          <w:szCs w:val="22"/>
        </w:rPr>
        <w:t xml:space="preserve"> </w:t>
      </w:r>
      <w:r w:rsidRPr="00E8128F">
        <w:rPr>
          <w:rFonts w:asciiTheme="minorHAnsi" w:eastAsia="Tahoma" w:hAnsiTheme="minorHAnsi" w:cstheme="minorHAnsi"/>
          <w:spacing w:val="-1"/>
          <w:sz w:val="22"/>
          <w:szCs w:val="22"/>
        </w:rPr>
        <w:t>Du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n</w:t>
      </w:r>
      <w:r w:rsidRPr="00E8128F">
        <w:rPr>
          <w:rFonts w:asciiTheme="minorHAnsi" w:eastAsia="Tahoma" w:hAnsiTheme="minorHAnsi" w:cstheme="minorHAnsi"/>
          <w:sz w:val="22"/>
          <w:szCs w:val="22"/>
        </w:rPr>
        <w:t>ia</w:t>
      </w:r>
      <w:r w:rsidRPr="00E8128F">
        <w:rPr>
          <w:rFonts w:asciiTheme="minorHAnsi" w:eastAsia="Tahoma" w:hAnsiTheme="minorHAnsi" w:cstheme="minorHAnsi"/>
          <w:spacing w:val="-4"/>
          <w:sz w:val="22"/>
          <w:szCs w:val="22"/>
        </w:rPr>
        <w:t xml:space="preserve"> </w:t>
      </w:r>
      <w:r w:rsidRPr="00E8128F">
        <w:rPr>
          <w:rFonts w:asciiTheme="minorHAnsi" w:eastAsia="Tahoma" w:hAnsiTheme="minorHAnsi" w:cstheme="minorHAnsi"/>
          <w:sz w:val="22"/>
          <w:szCs w:val="22"/>
        </w:rPr>
        <w:t>A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r</w:t>
      </w:r>
      <w:r w:rsidRPr="00E8128F">
        <w:rPr>
          <w:rFonts w:asciiTheme="minorHAnsi" w:eastAsia="Tahoma" w:hAnsiTheme="minorHAnsi" w:cstheme="minorHAnsi"/>
          <w:sz w:val="22"/>
          <w:szCs w:val="22"/>
        </w:rPr>
        <w:t>sit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e</w:t>
      </w:r>
      <w:r w:rsidRPr="00E8128F">
        <w:rPr>
          <w:rFonts w:asciiTheme="minorHAnsi" w:eastAsia="Tahoma" w:hAnsiTheme="minorHAnsi" w:cstheme="minorHAnsi"/>
          <w:spacing w:val="-1"/>
          <w:sz w:val="22"/>
          <w:szCs w:val="22"/>
        </w:rPr>
        <w:t>k</w:t>
      </w:r>
      <w:r w:rsidRPr="00E8128F">
        <w:rPr>
          <w:rFonts w:asciiTheme="minorHAnsi" w:eastAsia="Tahoma" w:hAnsiTheme="minorHAnsi" w:cstheme="minorHAnsi"/>
          <w:sz w:val="22"/>
          <w:szCs w:val="22"/>
        </w:rPr>
        <w:t>t</w:t>
      </w:r>
      <w:r w:rsidRPr="00E8128F">
        <w:rPr>
          <w:rFonts w:asciiTheme="minorHAnsi" w:eastAsia="Tahoma" w:hAnsiTheme="minorHAnsi" w:cstheme="minorHAnsi"/>
          <w:spacing w:val="-1"/>
          <w:sz w:val="22"/>
          <w:szCs w:val="22"/>
        </w:rPr>
        <w:t>u</w:t>
      </w:r>
      <w:r w:rsidRPr="00E8128F">
        <w:rPr>
          <w:rFonts w:asciiTheme="minorHAnsi" w:eastAsia="Tahoma" w:hAnsiTheme="minorHAnsi" w:cstheme="minorHAnsi"/>
          <w:sz w:val="22"/>
          <w:szCs w:val="22"/>
        </w:rPr>
        <w:t>r.</w:t>
      </w:r>
    </w:p>
    <w:p w14:paraId="59402AD9" w14:textId="77777777" w:rsidR="0049006B" w:rsidRPr="00E8128F" w:rsidRDefault="0049006B" w:rsidP="0049006B">
      <w:pPr>
        <w:spacing w:before="1" w:line="360" w:lineRule="auto"/>
        <w:ind w:left="720" w:right="90" w:hanging="720"/>
        <w:jc w:val="both"/>
        <w:rPr>
          <w:rFonts w:asciiTheme="minorHAnsi" w:eastAsia="Tahoma" w:hAnsiTheme="minorHAnsi" w:cstheme="minorHAnsi"/>
          <w:sz w:val="22"/>
          <w:szCs w:val="22"/>
        </w:rPr>
      </w:pPr>
      <w:proofErr w:type="spellStart"/>
      <w:r w:rsidRPr="00E8128F">
        <w:rPr>
          <w:rFonts w:asciiTheme="minorHAnsi" w:eastAsia="Tahoma" w:hAnsiTheme="minorHAnsi" w:cstheme="minorHAnsi"/>
          <w:sz w:val="22"/>
          <w:szCs w:val="22"/>
        </w:rPr>
        <w:t>P</w:t>
      </w:r>
      <w:r w:rsidRPr="00E8128F">
        <w:rPr>
          <w:rFonts w:asciiTheme="minorHAnsi" w:eastAsia="Tahoma" w:hAnsiTheme="minorHAnsi" w:cstheme="minorHAnsi"/>
          <w:spacing w:val="-1"/>
          <w:sz w:val="22"/>
          <w:szCs w:val="22"/>
        </w:rPr>
        <w:t>u</w:t>
      </w:r>
      <w:r w:rsidRPr="00E8128F">
        <w:rPr>
          <w:rFonts w:asciiTheme="minorHAnsi" w:eastAsia="Tahoma" w:hAnsiTheme="minorHAnsi" w:cstheme="minorHAnsi"/>
          <w:sz w:val="22"/>
          <w:szCs w:val="22"/>
        </w:rPr>
        <w:t>rna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ma</w:t>
      </w:r>
      <w:r w:rsidRPr="00E8128F">
        <w:rPr>
          <w:rFonts w:asciiTheme="minorHAnsi" w:eastAsia="Tahoma" w:hAnsiTheme="minorHAnsi" w:cstheme="minorHAnsi"/>
          <w:sz w:val="22"/>
          <w:szCs w:val="22"/>
        </w:rPr>
        <w:t>s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a</w:t>
      </w:r>
      <w:r w:rsidRPr="00E8128F">
        <w:rPr>
          <w:rFonts w:asciiTheme="minorHAnsi" w:eastAsia="Tahoma" w:hAnsiTheme="minorHAnsi" w:cstheme="minorHAnsi"/>
          <w:sz w:val="22"/>
          <w:szCs w:val="22"/>
        </w:rPr>
        <w:t>ri</w:t>
      </w:r>
      <w:proofErr w:type="spellEnd"/>
      <w:r w:rsidRPr="00E8128F">
        <w:rPr>
          <w:rFonts w:asciiTheme="minorHAnsi" w:eastAsia="Tahoma" w:hAnsiTheme="minorHAnsi" w:cstheme="minorHAnsi"/>
          <w:sz w:val="22"/>
          <w:szCs w:val="22"/>
        </w:rPr>
        <w:t>,</w:t>
      </w:r>
      <w:r w:rsidRPr="00E8128F">
        <w:rPr>
          <w:rFonts w:asciiTheme="minorHAnsi" w:eastAsia="Tahoma" w:hAnsiTheme="minorHAnsi" w:cstheme="minorHAnsi"/>
          <w:spacing w:val="55"/>
          <w:sz w:val="22"/>
          <w:szCs w:val="22"/>
        </w:rPr>
        <w:t xml:space="preserve"> </w:t>
      </w:r>
      <w:proofErr w:type="spellStart"/>
      <w:proofErr w:type="gramStart"/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E</w:t>
      </w:r>
      <w:r w:rsidRPr="00E8128F">
        <w:rPr>
          <w:rFonts w:asciiTheme="minorHAnsi" w:eastAsia="Tahoma" w:hAnsiTheme="minorHAnsi" w:cstheme="minorHAnsi"/>
          <w:spacing w:val="-1"/>
          <w:sz w:val="22"/>
          <w:szCs w:val="22"/>
        </w:rPr>
        <w:t>k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a</w:t>
      </w:r>
      <w:proofErr w:type="spellEnd"/>
      <w:r w:rsidRPr="00E8128F">
        <w:rPr>
          <w:rFonts w:asciiTheme="minorHAnsi" w:eastAsia="Tahoma" w:hAnsiTheme="minorHAnsi" w:cstheme="minorHAnsi"/>
          <w:sz w:val="22"/>
          <w:szCs w:val="22"/>
        </w:rPr>
        <w:t xml:space="preserve">, </w:t>
      </w:r>
      <w:r w:rsidRPr="00E8128F">
        <w:rPr>
          <w:rFonts w:asciiTheme="minorHAnsi" w:eastAsia="Tahoma" w:hAnsiTheme="minorHAnsi" w:cstheme="minorHAnsi"/>
          <w:spacing w:val="2"/>
          <w:sz w:val="22"/>
          <w:szCs w:val="22"/>
        </w:rPr>
        <w:t xml:space="preserve"> </w:t>
      </w:r>
      <w:proofErr w:type="spellStart"/>
      <w:r w:rsidRPr="00E8128F">
        <w:rPr>
          <w:rFonts w:asciiTheme="minorHAnsi" w:eastAsia="Tahoma" w:hAnsiTheme="minorHAnsi" w:cstheme="minorHAnsi"/>
          <w:sz w:val="22"/>
          <w:szCs w:val="22"/>
        </w:rPr>
        <w:t>Fa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th</w:t>
      </w:r>
      <w:r w:rsidRPr="00E8128F">
        <w:rPr>
          <w:rFonts w:asciiTheme="minorHAnsi" w:eastAsia="Tahoma" w:hAnsiTheme="minorHAnsi" w:cstheme="minorHAnsi"/>
          <w:spacing w:val="-1"/>
          <w:sz w:val="22"/>
          <w:szCs w:val="22"/>
        </w:rPr>
        <w:t>u</w:t>
      </w:r>
      <w:r w:rsidRPr="00E8128F">
        <w:rPr>
          <w:rFonts w:asciiTheme="minorHAnsi" w:eastAsia="Tahoma" w:hAnsiTheme="minorHAnsi" w:cstheme="minorHAnsi"/>
          <w:sz w:val="22"/>
          <w:szCs w:val="22"/>
        </w:rPr>
        <w:t>r</w:t>
      </w:r>
      <w:proofErr w:type="spellEnd"/>
      <w:proofErr w:type="gramEnd"/>
      <w:r w:rsidRPr="00E8128F">
        <w:rPr>
          <w:rFonts w:asciiTheme="minorHAnsi" w:eastAsia="Tahoma" w:hAnsiTheme="minorHAnsi" w:cstheme="minorHAnsi"/>
          <w:sz w:val="22"/>
          <w:szCs w:val="22"/>
        </w:rPr>
        <w:t xml:space="preserve">  </w:t>
      </w:r>
      <w:proofErr w:type="spellStart"/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R</w:t>
      </w:r>
      <w:r w:rsidRPr="00E8128F">
        <w:rPr>
          <w:rFonts w:asciiTheme="minorHAnsi" w:eastAsia="Tahoma" w:hAnsiTheme="minorHAnsi" w:cstheme="minorHAnsi"/>
          <w:sz w:val="22"/>
          <w:szCs w:val="22"/>
        </w:rPr>
        <w:t>o</w:t>
      </w:r>
      <w:r w:rsidRPr="00E8128F">
        <w:rPr>
          <w:rFonts w:asciiTheme="minorHAnsi" w:eastAsia="Tahoma" w:hAnsiTheme="minorHAnsi" w:cstheme="minorHAnsi"/>
          <w:spacing w:val="-1"/>
          <w:sz w:val="22"/>
          <w:szCs w:val="22"/>
        </w:rPr>
        <w:t>h</w:t>
      </w:r>
      <w:r w:rsidRPr="00E8128F">
        <w:rPr>
          <w:rFonts w:asciiTheme="minorHAnsi" w:eastAsia="Tahoma" w:hAnsiTheme="minorHAnsi" w:cstheme="minorHAnsi"/>
          <w:sz w:val="22"/>
          <w:szCs w:val="22"/>
        </w:rPr>
        <w:t>m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a</w:t>
      </w:r>
      <w:r w:rsidRPr="00E8128F">
        <w:rPr>
          <w:rFonts w:asciiTheme="minorHAnsi" w:eastAsia="Tahoma" w:hAnsiTheme="minorHAnsi" w:cstheme="minorHAnsi"/>
          <w:sz w:val="22"/>
          <w:szCs w:val="22"/>
        </w:rPr>
        <w:t>n</w:t>
      </w:r>
      <w:proofErr w:type="spellEnd"/>
      <w:r w:rsidRPr="00E8128F">
        <w:rPr>
          <w:rFonts w:asciiTheme="minorHAnsi" w:eastAsia="Tahoma" w:hAnsiTheme="minorHAnsi" w:cstheme="minorHAnsi"/>
          <w:spacing w:val="60"/>
          <w:sz w:val="22"/>
          <w:szCs w:val="22"/>
        </w:rPr>
        <w:t xml:space="preserve"> </w:t>
      </w:r>
      <w:r w:rsidRPr="00E8128F">
        <w:rPr>
          <w:rFonts w:asciiTheme="minorHAnsi" w:eastAsia="Tahoma" w:hAnsiTheme="minorHAnsi" w:cstheme="minorHAnsi"/>
          <w:sz w:val="22"/>
          <w:szCs w:val="22"/>
        </w:rPr>
        <w:t>(2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0</w:t>
      </w:r>
      <w:r w:rsidRPr="00E8128F">
        <w:rPr>
          <w:rFonts w:asciiTheme="minorHAnsi" w:eastAsia="Tahoma" w:hAnsiTheme="minorHAnsi" w:cstheme="minorHAnsi"/>
          <w:spacing w:val="-1"/>
          <w:sz w:val="22"/>
          <w:szCs w:val="22"/>
        </w:rPr>
        <w:t>19</w:t>
      </w:r>
      <w:r w:rsidRPr="00E8128F">
        <w:rPr>
          <w:rFonts w:asciiTheme="minorHAnsi" w:eastAsia="Tahoma" w:hAnsiTheme="minorHAnsi" w:cstheme="minorHAnsi"/>
          <w:spacing w:val="3"/>
          <w:sz w:val="22"/>
          <w:szCs w:val="22"/>
        </w:rPr>
        <w:t>)</w:t>
      </w:r>
      <w:r w:rsidRPr="00E8128F">
        <w:rPr>
          <w:rFonts w:asciiTheme="minorHAnsi" w:eastAsia="Tahoma" w:hAnsiTheme="minorHAnsi" w:cstheme="minorHAnsi"/>
          <w:sz w:val="22"/>
          <w:szCs w:val="22"/>
        </w:rPr>
        <w:t>.</w:t>
      </w:r>
      <w:r w:rsidRPr="00E8128F">
        <w:rPr>
          <w:rFonts w:asciiTheme="minorHAnsi" w:eastAsia="Tahoma" w:hAnsiTheme="minorHAnsi" w:cstheme="minorHAnsi"/>
          <w:spacing w:val="59"/>
          <w:sz w:val="22"/>
          <w:szCs w:val="22"/>
        </w:rPr>
        <w:t xml:space="preserve"> </w:t>
      </w:r>
      <w:proofErr w:type="spellStart"/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J</w:t>
      </w:r>
      <w:r w:rsidRPr="00E8128F">
        <w:rPr>
          <w:rFonts w:asciiTheme="minorHAnsi" w:eastAsia="Tahoma" w:hAnsiTheme="minorHAnsi" w:cstheme="minorHAnsi"/>
          <w:spacing w:val="-1"/>
          <w:sz w:val="22"/>
          <w:szCs w:val="22"/>
        </w:rPr>
        <w:t>u</w:t>
      </w:r>
      <w:r w:rsidRPr="00E8128F">
        <w:rPr>
          <w:rFonts w:asciiTheme="minorHAnsi" w:eastAsia="Tahoma" w:hAnsiTheme="minorHAnsi" w:cstheme="minorHAnsi"/>
          <w:spacing w:val="2"/>
          <w:sz w:val="22"/>
          <w:szCs w:val="22"/>
        </w:rPr>
        <w:t>r</w:t>
      </w:r>
      <w:r w:rsidRPr="00E8128F">
        <w:rPr>
          <w:rFonts w:asciiTheme="minorHAnsi" w:eastAsia="Tahoma" w:hAnsiTheme="minorHAnsi" w:cstheme="minorHAnsi"/>
          <w:spacing w:val="-1"/>
          <w:sz w:val="22"/>
          <w:szCs w:val="22"/>
        </w:rPr>
        <w:t>n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a</w:t>
      </w:r>
      <w:r w:rsidRPr="00E8128F">
        <w:rPr>
          <w:rFonts w:asciiTheme="minorHAnsi" w:eastAsia="Tahoma" w:hAnsiTheme="minorHAnsi" w:cstheme="minorHAnsi"/>
          <w:sz w:val="22"/>
          <w:szCs w:val="22"/>
        </w:rPr>
        <w:t>l</w:t>
      </w:r>
      <w:proofErr w:type="spellEnd"/>
      <w:r w:rsidRPr="00E8128F">
        <w:rPr>
          <w:rFonts w:asciiTheme="minorHAnsi" w:eastAsia="Tahoma" w:hAnsiTheme="minorHAnsi" w:cstheme="minorHAnsi"/>
          <w:sz w:val="22"/>
          <w:szCs w:val="22"/>
        </w:rPr>
        <w:t xml:space="preserve"> </w:t>
      </w:r>
      <w:proofErr w:type="spellStart"/>
      <w:proofErr w:type="gramStart"/>
      <w:r w:rsidRPr="00E8128F">
        <w:rPr>
          <w:rFonts w:asciiTheme="minorHAnsi" w:eastAsia="Tahoma" w:hAnsiTheme="minorHAnsi" w:cstheme="minorHAnsi"/>
          <w:sz w:val="22"/>
          <w:szCs w:val="22"/>
        </w:rPr>
        <w:t>Konstr</w:t>
      </w:r>
      <w:r w:rsidRPr="00E8128F">
        <w:rPr>
          <w:rFonts w:asciiTheme="minorHAnsi" w:eastAsia="Tahoma" w:hAnsiTheme="minorHAnsi" w:cstheme="minorHAnsi"/>
          <w:spacing w:val="2"/>
          <w:sz w:val="22"/>
          <w:szCs w:val="22"/>
        </w:rPr>
        <w:t>u</w:t>
      </w:r>
      <w:r w:rsidRPr="00E8128F">
        <w:rPr>
          <w:rFonts w:asciiTheme="minorHAnsi" w:eastAsia="Tahoma" w:hAnsiTheme="minorHAnsi" w:cstheme="minorHAnsi"/>
          <w:spacing w:val="-1"/>
          <w:sz w:val="22"/>
          <w:szCs w:val="22"/>
        </w:rPr>
        <w:t>k</w:t>
      </w:r>
      <w:r w:rsidRPr="00E8128F">
        <w:rPr>
          <w:rFonts w:asciiTheme="minorHAnsi" w:eastAsia="Tahoma" w:hAnsiTheme="minorHAnsi" w:cstheme="minorHAnsi"/>
          <w:sz w:val="22"/>
          <w:szCs w:val="22"/>
        </w:rPr>
        <w:t>si</w:t>
      </w:r>
      <w:proofErr w:type="spellEnd"/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 xml:space="preserve"> </w:t>
      </w:r>
      <w:r w:rsidRPr="00E8128F">
        <w:rPr>
          <w:rFonts w:asciiTheme="minorHAnsi" w:eastAsia="Tahoma" w:hAnsiTheme="minorHAnsi" w:cstheme="minorHAnsi"/>
          <w:sz w:val="22"/>
          <w:szCs w:val="22"/>
        </w:rPr>
        <w:t>:</w:t>
      </w:r>
      <w:proofErr w:type="gramEnd"/>
      <w:r w:rsidRPr="00E8128F">
        <w:rPr>
          <w:rFonts w:asciiTheme="minorHAnsi" w:eastAsia="Tahoma" w:hAnsiTheme="minorHAnsi" w:cstheme="minorHAnsi"/>
          <w:spacing w:val="5"/>
          <w:sz w:val="22"/>
          <w:szCs w:val="22"/>
        </w:rPr>
        <w:t xml:space="preserve"> </w:t>
      </w:r>
      <w:proofErr w:type="spellStart"/>
      <w:r w:rsidRPr="00E8128F">
        <w:rPr>
          <w:rFonts w:asciiTheme="minorHAnsi" w:eastAsia="Tahoma" w:hAnsiTheme="minorHAnsi" w:cstheme="minorHAnsi"/>
          <w:spacing w:val="3"/>
          <w:sz w:val="22"/>
          <w:szCs w:val="22"/>
        </w:rPr>
        <w:t>A</w:t>
      </w:r>
      <w:r w:rsidRPr="00E8128F">
        <w:rPr>
          <w:rFonts w:asciiTheme="minorHAnsi" w:eastAsia="Tahoma" w:hAnsiTheme="minorHAnsi" w:cstheme="minorHAnsi"/>
          <w:spacing w:val="-1"/>
          <w:sz w:val="22"/>
          <w:szCs w:val="22"/>
        </w:rPr>
        <w:t>n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a</w:t>
      </w:r>
      <w:r w:rsidRPr="00E8128F">
        <w:rPr>
          <w:rFonts w:asciiTheme="minorHAnsi" w:eastAsia="Tahoma" w:hAnsiTheme="minorHAnsi" w:cstheme="minorHAnsi"/>
          <w:sz w:val="22"/>
          <w:szCs w:val="22"/>
        </w:rPr>
        <w:t>lisis</w:t>
      </w:r>
      <w:proofErr w:type="spellEnd"/>
      <w:r w:rsidRPr="00E8128F">
        <w:rPr>
          <w:rFonts w:asciiTheme="minorHAnsi" w:eastAsia="Tahoma" w:hAnsiTheme="minorHAnsi" w:cstheme="minorHAnsi"/>
          <w:spacing w:val="4"/>
          <w:sz w:val="22"/>
          <w:szCs w:val="22"/>
        </w:rPr>
        <w:t xml:space="preserve"> </w:t>
      </w:r>
      <w:proofErr w:type="spellStart"/>
      <w:r w:rsidRPr="00E8128F">
        <w:rPr>
          <w:rFonts w:asciiTheme="minorHAnsi" w:eastAsia="Tahoma" w:hAnsiTheme="minorHAnsi" w:cstheme="minorHAnsi"/>
          <w:sz w:val="22"/>
          <w:szCs w:val="22"/>
        </w:rPr>
        <w:t>Str</w:t>
      </w:r>
      <w:r w:rsidRPr="00E8128F">
        <w:rPr>
          <w:rFonts w:asciiTheme="minorHAnsi" w:eastAsia="Tahoma" w:hAnsiTheme="minorHAnsi" w:cstheme="minorHAnsi"/>
          <w:spacing w:val="2"/>
          <w:sz w:val="22"/>
          <w:szCs w:val="22"/>
        </w:rPr>
        <w:t>u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k</w:t>
      </w:r>
      <w:r w:rsidRPr="00E8128F">
        <w:rPr>
          <w:rFonts w:asciiTheme="minorHAnsi" w:eastAsia="Tahoma" w:hAnsiTheme="minorHAnsi" w:cstheme="minorHAnsi"/>
          <w:sz w:val="22"/>
          <w:szCs w:val="22"/>
        </w:rPr>
        <w:t>t</w:t>
      </w:r>
      <w:r w:rsidRPr="00E8128F">
        <w:rPr>
          <w:rFonts w:asciiTheme="minorHAnsi" w:eastAsia="Tahoma" w:hAnsiTheme="minorHAnsi" w:cstheme="minorHAnsi"/>
          <w:spacing w:val="-1"/>
          <w:sz w:val="22"/>
          <w:szCs w:val="22"/>
        </w:rPr>
        <w:t>u</w:t>
      </w:r>
      <w:r w:rsidRPr="00E8128F">
        <w:rPr>
          <w:rFonts w:asciiTheme="minorHAnsi" w:eastAsia="Tahoma" w:hAnsiTheme="minorHAnsi" w:cstheme="minorHAnsi"/>
          <w:sz w:val="22"/>
          <w:szCs w:val="22"/>
        </w:rPr>
        <w:t>r</w:t>
      </w:r>
      <w:proofErr w:type="spellEnd"/>
      <w:r w:rsidRPr="00E8128F">
        <w:rPr>
          <w:rFonts w:asciiTheme="minorHAnsi" w:eastAsia="Tahoma" w:hAnsiTheme="minorHAnsi" w:cstheme="minorHAnsi"/>
          <w:sz w:val="22"/>
          <w:szCs w:val="22"/>
        </w:rPr>
        <w:t xml:space="preserve"> </w:t>
      </w:r>
      <w:proofErr w:type="spellStart"/>
      <w:r w:rsidRPr="00E8128F">
        <w:rPr>
          <w:rFonts w:asciiTheme="minorHAnsi" w:eastAsia="Tahoma" w:hAnsiTheme="minorHAnsi" w:cstheme="minorHAnsi"/>
          <w:sz w:val="22"/>
          <w:szCs w:val="22"/>
        </w:rPr>
        <w:t>P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e</w:t>
      </w:r>
      <w:r w:rsidRPr="00E8128F">
        <w:rPr>
          <w:rFonts w:asciiTheme="minorHAnsi" w:eastAsia="Tahoma" w:hAnsiTheme="minorHAnsi" w:cstheme="minorHAnsi"/>
          <w:sz w:val="22"/>
          <w:szCs w:val="22"/>
        </w:rPr>
        <w:t>r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e</w:t>
      </w:r>
      <w:r w:rsidRPr="00E8128F">
        <w:rPr>
          <w:rFonts w:asciiTheme="minorHAnsi" w:eastAsia="Tahoma" w:hAnsiTheme="minorHAnsi" w:cstheme="minorHAnsi"/>
          <w:spacing w:val="-1"/>
          <w:sz w:val="22"/>
          <w:szCs w:val="22"/>
        </w:rPr>
        <w:t>nc</w:t>
      </w:r>
      <w:r w:rsidRPr="00E8128F">
        <w:rPr>
          <w:rFonts w:asciiTheme="minorHAnsi" w:eastAsia="Tahoma" w:hAnsiTheme="minorHAnsi" w:cstheme="minorHAnsi"/>
          <w:spacing w:val="3"/>
          <w:sz w:val="22"/>
          <w:szCs w:val="22"/>
        </w:rPr>
        <w:t>a</w:t>
      </w:r>
      <w:r w:rsidRPr="00E8128F">
        <w:rPr>
          <w:rFonts w:asciiTheme="minorHAnsi" w:eastAsia="Tahoma" w:hAnsiTheme="minorHAnsi" w:cstheme="minorHAnsi"/>
          <w:spacing w:val="-1"/>
          <w:sz w:val="22"/>
          <w:szCs w:val="22"/>
        </w:rPr>
        <w:t>n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aa</w:t>
      </w:r>
      <w:r w:rsidRPr="00E8128F">
        <w:rPr>
          <w:rFonts w:asciiTheme="minorHAnsi" w:eastAsia="Tahoma" w:hAnsiTheme="minorHAnsi" w:cstheme="minorHAnsi"/>
          <w:sz w:val="22"/>
          <w:szCs w:val="22"/>
        </w:rPr>
        <w:t>n</w:t>
      </w:r>
      <w:proofErr w:type="spellEnd"/>
      <w:r w:rsidRPr="00E8128F">
        <w:rPr>
          <w:rFonts w:asciiTheme="minorHAnsi" w:eastAsia="Tahoma" w:hAnsiTheme="minorHAnsi" w:cstheme="minorHAnsi"/>
          <w:sz w:val="22"/>
          <w:szCs w:val="22"/>
        </w:rPr>
        <w:t xml:space="preserve"> </w:t>
      </w:r>
      <w:r w:rsidRPr="00E8128F">
        <w:rPr>
          <w:rFonts w:asciiTheme="minorHAnsi" w:eastAsia="Tahoma" w:hAnsiTheme="minorHAnsi" w:cstheme="minorHAnsi"/>
          <w:spacing w:val="-1"/>
          <w:sz w:val="22"/>
          <w:szCs w:val="22"/>
        </w:rPr>
        <w:t>G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e</w:t>
      </w:r>
      <w:r w:rsidRPr="00E8128F">
        <w:rPr>
          <w:rFonts w:asciiTheme="minorHAnsi" w:eastAsia="Tahoma" w:hAnsiTheme="minorHAnsi" w:cstheme="minorHAnsi"/>
          <w:sz w:val="22"/>
          <w:szCs w:val="22"/>
        </w:rPr>
        <w:t>d</w:t>
      </w:r>
      <w:r w:rsidRPr="00E8128F">
        <w:rPr>
          <w:rFonts w:asciiTheme="minorHAnsi" w:eastAsia="Tahoma" w:hAnsiTheme="minorHAnsi" w:cstheme="minorHAnsi"/>
          <w:spacing w:val="2"/>
          <w:sz w:val="22"/>
          <w:szCs w:val="22"/>
        </w:rPr>
        <w:t>u</w:t>
      </w:r>
      <w:r w:rsidRPr="00E8128F">
        <w:rPr>
          <w:rFonts w:asciiTheme="minorHAnsi" w:eastAsia="Tahoma" w:hAnsiTheme="minorHAnsi" w:cstheme="minorHAnsi"/>
          <w:spacing w:val="-1"/>
          <w:sz w:val="22"/>
          <w:szCs w:val="22"/>
        </w:rPr>
        <w:t>n</w:t>
      </w:r>
      <w:r w:rsidRPr="00E8128F">
        <w:rPr>
          <w:rFonts w:asciiTheme="minorHAnsi" w:eastAsia="Tahoma" w:hAnsiTheme="minorHAnsi" w:cstheme="minorHAnsi"/>
          <w:sz w:val="22"/>
          <w:szCs w:val="22"/>
        </w:rPr>
        <w:t>g</w:t>
      </w:r>
      <w:r w:rsidRPr="00E8128F">
        <w:rPr>
          <w:rFonts w:asciiTheme="minorHAnsi" w:eastAsia="Tahoma" w:hAnsiTheme="minorHAnsi" w:cstheme="minorHAnsi"/>
          <w:spacing w:val="-4"/>
          <w:sz w:val="22"/>
          <w:szCs w:val="22"/>
        </w:rPr>
        <w:t xml:space="preserve"> </w:t>
      </w:r>
      <w:r w:rsidRPr="00E8128F">
        <w:rPr>
          <w:rFonts w:asciiTheme="minorHAnsi" w:eastAsia="Tahoma" w:hAnsiTheme="minorHAnsi" w:cstheme="minorHAnsi"/>
          <w:spacing w:val="2"/>
          <w:sz w:val="22"/>
          <w:szCs w:val="22"/>
        </w:rPr>
        <w:t>H</w:t>
      </w:r>
      <w:r w:rsidRPr="00E8128F">
        <w:rPr>
          <w:rFonts w:asciiTheme="minorHAnsi" w:eastAsia="Tahoma" w:hAnsiTheme="minorHAnsi" w:cstheme="minorHAnsi"/>
          <w:sz w:val="22"/>
          <w:szCs w:val="22"/>
        </w:rPr>
        <w:t>ot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e</w:t>
      </w:r>
      <w:r w:rsidRPr="00E8128F">
        <w:rPr>
          <w:rFonts w:asciiTheme="minorHAnsi" w:eastAsia="Tahoma" w:hAnsiTheme="minorHAnsi" w:cstheme="minorHAnsi"/>
          <w:sz w:val="22"/>
          <w:szCs w:val="22"/>
        </w:rPr>
        <w:t>l</w:t>
      </w:r>
      <w:r w:rsidRPr="00E8128F">
        <w:rPr>
          <w:rFonts w:asciiTheme="minorHAnsi" w:eastAsia="Tahoma" w:hAnsiTheme="minorHAnsi" w:cstheme="minorHAnsi"/>
          <w:spacing w:val="-3"/>
          <w:sz w:val="22"/>
          <w:szCs w:val="22"/>
        </w:rPr>
        <w:t xml:space="preserve"> </w:t>
      </w:r>
      <w:proofErr w:type="spellStart"/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T</w:t>
      </w:r>
      <w:r w:rsidRPr="00E8128F">
        <w:rPr>
          <w:rFonts w:asciiTheme="minorHAnsi" w:eastAsia="Tahoma" w:hAnsiTheme="minorHAnsi" w:cstheme="minorHAnsi"/>
          <w:spacing w:val="-1"/>
          <w:sz w:val="22"/>
          <w:szCs w:val="22"/>
        </w:rPr>
        <w:t>u</w:t>
      </w:r>
      <w:r w:rsidRPr="00E8128F">
        <w:rPr>
          <w:rFonts w:asciiTheme="minorHAnsi" w:eastAsia="Tahoma" w:hAnsiTheme="minorHAnsi" w:cstheme="minorHAnsi"/>
          <w:sz w:val="22"/>
          <w:szCs w:val="22"/>
        </w:rPr>
        <w:t>p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a</w:t>
      </w:r>
      <w:r w:rsidRPr="00E8128F">
        <w:rPr>
          <w:rFonts w:asciiTheme="minorHAnsi" w:eastAsia="Tahoma" w:hAnsiTheme="minorHAnsi" w:cstheme="minorHAnsi"/>
          <w:sz w:val="22"/>
          <w:szCs w:val="22"/>
        </w:rPr>
        <w:t>r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e</w:t>
      </w:r>
      <w:r w:rsidRPr="00E8128F">
        <w:rPr>
          <w:rFonts w:asciiTheme="minorHAnsi" w:eastAsia="Tahoma" w:hAnsiTheme="minorHAnsi" w:cstheme="minorHAnsi"/>
          <w:sz w:val="22"/>
          <w:szCs w:val="22"/>
        </w:rPr>
        <w:t>v</w:t>
      </w:r>
      <w:proofErr w:type="spellEnd"/>
      <w:r w:rsidRPr="00E8128F">
        <w:rPr>
          <w:rFonts w:asciiTheme="minorHAnsi" w:eastAsia="Tahoma" w:hAnsiTheme="minorHAnsi" w:cstheme="minorHAnsi"/>
          <w:spacing w:val="-3"/>
          <w:sz w:val="22"/>
          <w:szCs w:val="22"/>
        </w:rPr>
        <w:t xml:space="preserve"> </w:t>
      </w:r>
      <w:r w:rsidRPr="00E8128F">
        <w:rPr>
          <w:rFonts w:asciiTheme="minorHAnsi" w:eastAsia="Tahoma" w:hAnsiTheme="minorHAnsi" w:cstheme="minorHAnsi"/>
          <w:sz w:val="22"/>
          <w:szCs w:val="22"/>
        </w:rPr>
        <w:t>Ko</w:t>
      </w:r>
      <w:r w:rsidRPr="00E8128F">
        <w:rPr>
          <w:rFonts w:asciiTheme="minorHAnsi" w:eastAsia="Tahoma" w:hAnsiTheme="minorHAnsi" w:cstheme="minorHAnsi"/>
          <w:spacing w:val="3"/>
          <w:sz w:val="22"/>
          <w:szCs w:val="22"/>
        </w:rPr>
        <w:t>t</w:t>
      </w:r>
      <w:r w:rsidRPr="00E8128F">
        <w:rPr>
          <w:rFonts w:asciiTheme="minorHAnsi" w:eastAsia="Tahoma" w:hAnsiTheme="minorHAnsi" w:cstheme="minorHAnsi"/>
          <w:sz w:val="22"/>
          <w:szCs w:val="22"/>
        </w:rPr>
        <w:t>a</w:t>
      </w:r>
      <w:r w:rsidRPr="00E8128F">
        <w:rPr>
          <w:rFonts w:asciiTheme="minorHAnsi" w:eastAsia="Tahoma" w:hAnsiTheme="minorHAnsi" w:cstheme="minorHAnsi"/>
          <w:spacing w:val="-1"/>
          <w:sz w:val="22"/>
          <w:szCs w:val="22"/>
        </w:rPr>
        <w:t xml:space="preserve"> </w:t>
      </w:r>
      <w:r w:rsidRPr="00E8128F">
        <w:rPr>
          <w:rFonts w:asciiTheme="minorHAnsi" w:eastAsia="Tahoma" w:hAnsiTheme="minorHAnsi" w:cstheme="minorHAnsi"/>
          <w:sz w:val="22"/>
          <w:szCs w:val="22"/>
        </w:rPr>
        <w:t>Cir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e</w:t>
      </w:r>
      <w:r w:rsidRPr="00E8128F">
        <w:rPr>
          <w:rFonts w:asciiTheme="minorHAnsi" w:eastAsia="Tahoma" w:hAnsiTheme="minorHAnsi" w:cstheme="minorHAnsi"/>
          <w:sz w:val="22"/>
          <w:szCs w:val="22"/>
        </w:rPr>
        <w:t>bon</w:t>
      </w:r>
      <w:r w:rsidRPr="00E8128F">
        <w:rPr>
          <w:rFonts w:asciiTheme="minorHAnsi" w:eastAsia="Tahoma" w:hAnsiTheme="minorHAnsi" w:cstheme="minorHAnsi"/>
          <w:spacing w:val="-3"/>
          <w:sz w:val="22"/>
          <w:szCs w:val="22"/>
        </w:rPr>
        <w:t xml:space="preserve"> </w:t>
      </w:r>
      <w:proofErr w:type="spellStart"/>
      <w:r w:rsidRPr="00E8128F">
        <w:rPr>
          <w:rFonts w:asciiTheme="minorHAnsi" w:eastAsia="Tahoma" w:hAnsiTheme="minorHAnsi" w:cstheme="minorHAnsi"/>
          <w:spacing w:val="-1"/>
          <w:sz w:val="22"/>
          <w:szCs w:val="22"/>
        </w:rPr>
        <w:t>D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e</w:t>
      </w:r>
      <w:r w:rsidRPr="00E8128F">
        <w:rPr>
          <w:rFonts w:asciiTheme="minorHAnsi" w:eastAsia="Tahoma" w:hAnsiTheme="minorHAnsi" w:cstheme="minorHAnsi"/>
          <w:spacing w:val="-1"/>
          <w:sz w:val="22"/>
          <w:szCs w:val="22"/>
        </w:rPr>
        <w:t>n</w:t>
      </w:r>
      <w:r w:rsidRPr="00E8128F">
        <w:rPr>
          <w:rFonts w:asciiTheme="minorHAnsi" w:eastAsia="Tahoma" w:hAnsiTheme="minorHAnsi" w:cstheme="minorHAnsi"/>
          <w:sz w:val="22"/>
          <w:szCs w:val="22"/>
        </w:rPr>
        <w:t>g</w:t>
      </w:r>
      <w:r w:rsidRPr="00E8128F">
        <w:rPr>
          <w:rFonts w:asciiTheme="minorHAnsi" w:eastAsia="Tahoma" w:hAnsiTheme="minorHAnsi" w:cstheme="minorHAnsi"/>
          <w:spacing w:val="3"/>
          <w:sz w:val="22"/>
          <w:szCs w:val="22"/>
        </w:rPr>
        <w:t>a</w:t>
      </w:r>
      <w:r w:rsidRPr="00E8128F">
        <w:rPr>
          <w:rFonts w:asciiTheme="minorHAnsi" w:eastAsia="Tahoma" w:hAnsiTheme="minorHAnsi" w:cstheme="minorHAnsi"/>
          <w:sz w:val="22"/>
          <w:szCs w:val="22"/>
        </w:rPr>
        <w:t>n</w:t>
      </w:r>
      <w:proofErr w:type="spellEnd"/>
      <w:r w:rsidRPr="00E8128F">
        <w:rPr>
          <w:rFonts w:asciiTheme="minorHAnsi" w:eastAsia="Tahoma" w:hAnsiTheme="minorHAnsi" w:cstheme="minorHAnsi"/>
          <w:sz w:val="22"/>
          <w:szCs w:val="22"/>
        </w:rPr>
        <w:t xml:space="preserve"> </w:t>
      </w:r>
      <w:proofErr w:type="spellStart"/>
      <w:r w:rsidRPr="00E8128F">
        <w:rPr>
          <w:rFonts w:asciiTheme="minorHAnsi" w:eastAsia="Tahoma" w:hAnsiTheme="minorHAnsi" w:cstheme="minorHAnsi"/>
          <w:sz w:val="22"/>
          <w:szCs w:val="22"/>
        </w:rPr>
        <w:t>M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e</w:t>
      </w:r>
      <w:r w:rsidRPr="00E8128F">
        <w:rPr>
          <w:rFonts w:asciiTheme="minorHAnsi" w:eastAsia="Tahoma" w:hAnsiTheme="minorHAnsi" w:cstheme="minorHAnsi"/>
          <w:spacing w:val="-1"/>
          <w:sz w:val="22"/>
          <w:szCs w:val="22"/>
        </w:rPr>
        <w:t>n</w:t>
      </w:r>
      <w:r w:rsidRPr="00E8128F">
        <w:rPr>
          <w:rFonts w:asciiTheme="minorHAnsi" w:eastAsia="Tahoma" w:hAnsiTheme="minorHAnsi" w:cstheme="minorHAnsi"/>
          <w:sz w:val="22"/>
          <w:szCs w:val="22"/>
        </w:rPr>
        <w:t>gg</w:t>
      </w:r>
      <w:r w:rsidRPr="00E8128F">
        <w:rPr>
          <w:rFonts w:asciiTheme="minorHAnsi" w:eastAsia="Tahoma" w:hAnsiTheme="minorHAnsi" w:cstheme="minorHAnsi"/>
          <w:spacing w:val="2"/>
          <w:sz w:val="22"/>
          <w:szCs w:val="22"/>
        </w:rPr>
        <w:t>u</w:t>
      </w:r>
      <w:r w:rsidRPr="00E8128F">
        <w:rPr>
          <w:rFonts w:asciiTheme="minorHAnsi" w:eastAsia="Tahoma" w:hAnsiTheme="minorHAnsi" w:cstheme="minorHAnsi"/>
          <w:spacing w:val="-1"/>
          <w:sz w:val="22"/>
          <w:szCs w:val="22"/>
        </w:rPr>
        <w:t>n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a</w:t>
      </w:r>
      <w:r w:rsidRPr="00E8128F">
        <w:rPr>
          <w:rFonts w:asciiTheme="minorHAnsi" w:eastAsia="Tahoma" w:hAnsiTheme="minorHAnsi" w:cstheme="minorHAnsi"/>
          <w:spacing w:val="-1"/>
          <w:sz w:val="22"/>
          <w:szCs w:val="22"/>
        </w:rPr>
        <w:t>k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a</w:t>
      </w:r>
      <w:r w:rsidRPr="00E8128F">
        <w:rPr>
          <w:rFonts w:asciiTheme="minorHAnsi" w:eastAsia="Tahoma" w:hAnsiTheme="minorHAnsi" w:cstheme="minorHAnsi"/>
          <w:sz w:val="22"/>
          <w:szCs w:val="22"/>
        </w:rPr>
        <w:t>n</w:t>
      </w:r>
      <w:proofErr w:type="spellEnd"/>
      <w:r w:rsidRPr="00E8128F">
        <w:rPr>
          <w:rFonts w:asciiTheme="minorHAnsi" w:eastAsia="Tahoma" w:hAnsiTheme="minorHAnsi" w:cstheme="minorHAnsi"/>
          <w:spacing w:val="6"/>
          <w:sz w:val="22"/>
          <w:szCs w:val="22"/>
        </w:rPr>
        <w:t xml:space="preserve"> </w:t>
      </w:r>
      <w:proofErr w:type="spellStart"/>
      <w:r w:rsidRPr="00E8128F">
        <w:rPr>
          <w:rFonts w:asciiTheme="minorHAnsi" w:eastAsia="Tahoma" w:hAnsiTheme="minorHAnsi" w:cstheme="minorHAnsi"/>
          <w:sz w:val="22"/>
          <w:szCs w:val="22"/>
        </w:rPr>
        <w:t>Str</w:t>
      </w:r>
      <w:r w:rsidRPr="00E8128F">
        <w:rPr>
          <w:rFonts w:asciiTheme="minorHAnsi" w:eastAsia="Tahoma" w:hAnsiTheme="minorHAnsi" w:cstheme="minorHAnsi"/>
          <w:spacing w:val="2"/>
          <w:sz w:val="22"/>
          <w:szCs w:val="22"/>
        </w:rPr>
        <w:t>u</w:t>
      </w:r>
      <w:r w:rsidRPr="00E8128F">
        <w:rPr>
          <w:rFonts w:asciiTheme="minorHAnsi" w:eastAsia="Tahoma" w:hAnsiTheme="minorHAnsi" w:cstheme="minorHAnsi"/>
          <w:spacing w:val="-1"/>
          <w:sz w:val="22"/>
          <w:szCs w:val="22"/>
        </w:rPr>
        <w:t>k</w:t>
      </w:r>
      <w:r w:rsidRPr="00E8128F">
        <w:rPr>
          <w:rFonts w:asciiTheme="minorHAnsi" w:eastAsia="Tahoma" w:hAnsiTheme="minorHAnsi" w:cstheme="minorHAnsi"/>
          <w:sz w:val="22"/>
          <w:szCs w:val="22"/>
        </w:rPr>
        <w:t>t</w:t>
      </w:r>
      <w:r w:rsidRPr="00E8128F">
        <w:rPr>
          <w:rFonts w:asciiTheme="minorHAnsi" w:eastAsia="Tahoma" w:hAnsiTheme="minorHAnsi" w:cstheme="minorHAnsi"/>
          <w:spacing w:val="-1"/>
          <w:sz w:val="22"/>
          <w:szCs w:val="22"/>
        </w:rPr>
        <w:t>u</w:t>
      </w:r>
      <w:r w:rsidRPr="00E8128F">
        <w:rPr>
          <w:rFonts w:asciiTheme="minorHAnsi" w:eastAsia="Tahoma" w:hAnsiTheme="minorHAnsi" w:cstheme="minorHAnsi"/>
          <w:sz w:val="22"/>
          <w:szCs w:val="22"/>
        </w:rPr>
        <w:t>r</w:t>
      </w:r>
      <w:proofErr w:type="spellEnd"/>
      <w:r w:rsidRPr="00E8128F">
        <w:rPr>
          <w:rFonts w:asciiTheme="minorHAnsi" w:eastAsia="Tahoma" w:hAnsiTheme="minorHAnsi" w:cstheme="minorHAnsi"/>
          <w:spacing w:val="12"/>
          <w:sz w:val="22"/>
          <w:szCs w:val="22"/>
        </w:rPr>
        <w:t xml:space="preserve"> </w:t>
      </w:r>
      <w:proofErr w:type="spellStart"/>
      <w:r w:rsidRPr="00E8128F">
        <w:rPr>
          <w:rFonts w:asciiTheme="minorHAnsi" w:eastAsia="Tahoma" w:hAnsiTheme="minorHAnsi" w:cstheme="minorHAnsi"/>
          <w:sz w:val="22"/>
          <w:szCs w:val="22"/>
        </w:rPr>
        <w:t>B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e</w:t>
      </w:r>
      <w:r w:rsidRPr="00E8128F">
        <w:rPr>
          <w:rFonts w:asciiTheme="minorHAnsi" w:eastAsia="Tahoma" w:hAnsiTheme="minorHAnsi" w:cstheme="minorHAnsi"/>
          <w:spacing w:val="3"/>
          <w:sz w:val="22"/>
          <w:szCs w:val="22"/>
        </w:rPr>
        <w:t>t</w:t>
      </w:r>
      <w:r w:rsidRPr="00E8128F">
        <w:rPr>
          <w:rFonts w:asciiTheme="minorHAnsi" w:eastAsia="Tahoma" w:hAnsiTheme="minorHAnsi" w:cstheme="minorHAnsi"/>
          <w:sz w:val="22"/>
          <w:szCs w:val="22"/>
        </w:rPr>
        <w:t>on</w:t>
      </w:r>
      <w:proofErr w:type="spellEnd"/>
      <w:r w:rsidRPr="00E8128F">
        <w:rPr>
          <w:rFonts w:asciiTheme="minorHAnsi" w:eastAsia="Tahoma" w:hAnsiTheme="minorHAnsi" w:cstheme="minorHAnsi"/>
          <w:spacing w:val="11"/>
          <w:sz w:val="22"/>
          <w:szCs w:val="22"/>
        </w:rPr>
        <w:t xml:space="preserve"> </w:t>
      </w:r>
      <w:proofErr w:type="spellStart"/>
      <w:r w:rsidRPr="00E8128F">
        <w:rPr>
          <w:rFonts w:asciiTheme="minorHAnsi" w:eastAsia="Tahoma" w:hAnsiTheme="minorHAnsi" w:cstheme="minorHAnsi"/>
          <w:sz w:val="22"/>
          <w:szCs w:val="22"/>
        </w:rPr>
        <w:t>B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e</w:t>
      </w:r>
      <w:r w:rsidRPr="00E8128F">
        <w:rPr>
          <w:rFonts w:asciiTheme="minorHAnsi" w:eastAsia="Tahoma" w:hAnsiTheme="minorHAnsi" w:cstheme="minorHAnsi"/>
          <w:sz w:val="22"/>
          <w:szCs w:val="22"/>
        </w:rPr>
        <w:t>r</w:t>
      </w:r>
      <w:r w:rsidRPr="00E8128F">
        <w:rPr>
          <w:rFonts w:asciiTheme="minorHAnsi" w:eastAsia="Tahoma" w:hAnsiTheme="minorHAnsi" w:cstheme="minorHAnsi"/>
          <w:spacing w:val="3"/>
          <w:sz w:val="22"/>
          <w:szCs w:val="22"/>
        </w:rPr>
        <w:t>t</w:t>
      </w:r>
      <w:r w:rsidRPr="00E8128F">
        <w:rPr>
          <w:rFonts w:asciiTheme="minorHAnsi" w:eastAsia="Tahoma" w:hAnsiTheme="minorHAnsi" w:cstheme="minorHAnsi"/>
          <w:spacing w:val="-1"/>
          <w:sz w:val="22"/>
          <w:szCs w:val="22"/>
        </w:rPr>
        <w:t>u</w:t>
      </w:r>
      <w:r w:rsidRPr="00E8128F">
        <w:rPr>
          <w:rFonts w:asciiTheme="minorHAnsi" w:eastAsia="Tahoma" w:hAnsiTheme="minorHAnsi" w:cstheme="minorHAnsi"/>
          <w:sz w:val="22"/>
          <w:szCs w:val="22"/>
        </w:rPr>
        <w:t>l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a</w:t>
      </w:r>
      <w:r w:rsidRPr="00E8128F">
        <w:rPr>
          <w:rFonts w:asciiTheme="minorHAnsi" w:eastAsia="Tahoma" w:hAnsiTheme="minorHAnsi" w:cstheme="minorHAnsi"/>
          <w:spacing w:val="-1"/>
          <w:sz w:val="22"/>
          <w:szCs w:val="22"/>
        </w:rPr>
        <w:t>n</w:t>
      </w:r>
      <w:r w:rsidRPr="00E8128F">
        <w:rPr>
          <w:rFonts w:asciiTheme="minorHAnsi" w:eastAsia="Tahoma" w:hAnsiTheme="minorHAnsi" w:cstheme="minorHAnsi"/>
          <w:sz w:val="22"/>
          <w:szCs w:val="22"/>
        </w:rPr>
        <w:t>g</w:t>
      </w:r>
      <w:proofErr w:type="spellEnd"/>
      <w:r w:rsidRPr="00E8128F">
        <w:rPr>
          <w:rFonts w:asciiTheme="minorHAnsi" w:eastAsia="Tahoma" w:hAnsiTheme="minorHAnsi" w:cstheme="minorHAnsi"/>
          <w:spacing w:val="11"/>
          <w:sz w:val="22"/>
          <w:szCs w:val="22"/>
        </w:rPr>
        <w:t xml:space="preserve"> </w:t>
      </w:r>
      <w:r w:rsidRPr="00E8128F">
        <w:rPr>
          <w:rFonts w:asciiTheme="minorHAnsi" w:eastAsia="Tahoma" w:hAnsiTheme="minorHAnsi" w:cstheme="minorHAnsi"/>
          <w:spacing w:val="2"/>
          <w:sz w:val="22"/>
          <w:szCs w:val="22"/>
        </w:rPr>
        <w:t>S</w:t>
      </w:r>
      <w:r w:rsidRPr="00E8128F">
        <w:rPr>
          <w:rFonts w:asciiTheme="minorHAnsi" w:eastAsia="Tahoma" w:hAnsiTheme="minorHAnsi" w:cstheme="minorHAnsi"/>
          <w:spacing w:val="-1"/>
          <w:sz w:val="22"/>
          <w:szCs w:val="22"/>
        </w:rPr>
        <w:t>N</w:t>
      </w:r>
      <w:r w:rsidRPr="00E8128F">
        <w:rPr>
          <w:rFonts w:asciiTheme="minorHAnsi" w:eastAsia="Tahoma" w:hAnsiTheme="minorHAnsi" w:cstheme="minorHAnsi"/>
          <w:sz w:val="22"/>
          <w:szCs w:val="22"/>
        </w:rPr>
        <w:t>I</w:t>
      </w:r>
    </w:p>
    <w:p w14:paraId="0DB8B6A1" w14:textId="77777777" w:rsidR="0049006B" w:rsidRPr="00E8128F" w:rsidRDefault="0049006B" w:rsidP="0049006B">
      <w:pPr>
        <w:spacing w:before="1" w:line="360" w:lineRule="auto"/>
        <w:ind w:left="720"/>
        <w:rPr>
          <w:rFonts w:asciiTheme="minorHAnsi" w:eastAsia="Tahoma" w:hAnsiTheme="minorHAnsi" w:cstheme="minorHAnsi"/>
          <w:sz w:val="22"/>
          <w:szCs w:val="22"/>
        </w:rPr>
      </w:pPr>
      <w:r w:rsidRPr="00E8128F">
        <w:rPr>
          <w:rFonts w:asciiTheme="minorHAnsi" w:eastAsia="Tahoma" w:hAnsiTheme="minorHAnsi" w:cstheme="minorHAnsi"/>
          <w:spacing w:val="-1"/>
          <w:sz w:val="22"/>
          <w:szCs w:val="22"/>
        </w:rPr>
        <w:t>28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4</w:t>
      </w:r>
      <w:r w:rsidRPr="00E8128F">
        <w:rPr>
          <w:rFonts w:asciiTheme="minorHAnsi" w:eastAsia="Tahoma" w:hAnsiTheme="minorHAnsi" w:cstheme="minorHAnsi"/>
          <w:sz w:val="22"/>
          <w:szCs w:val="22"/>
        </w:rPr>
        <w:t>7</w:t>
      </w:r>
      <w:r w:rsidRPr="00E8128F">
        <w:rPr>
          <w:rFonts w:asciiTheme="minorHAnsi" w:eastAsia="Tahoma" w:hAnsiTheme="minorHAnsi" w:cstheme="minorHAnsi"/>
          <w:spacing w:val="-2"/>
          <w:sz w:val="22"/>
          <w:szCs w:val="22"/>
        </w:rPr>
        <w:t xml:space="preserve"> </w:t>
      </w:r>
      <w:r w:rsidRPr="00E8128F">
        <w:rPr>
          <w:rFonts w:asciiTheme="minorHAnsi" w:eastAsia="Tahoma" w:hAnsiTheme="minorHAnsi" w:cstheme="minorHAnsi"/>
          <w:sz w:val="22"/>
          <w:szCs w:val="22"/>
        </w:rPr>
        <w:t>–</w:t>
      </w:r>
      <w:r w:rsidRPr="00E8128F">
        <w:rPr>
          <w:rFonts w:asciiTheme="minorHAnsi" w:eastAsia="Tahoma" w:hAnsiTheme="minorHAnsi" w:cstheme="minorHAnsi"/>
          <w:spacing w:val="-2"/>
          <w:sz w:val="22"/>
          <w:szCs w:val="22"/>
        </w:rPr>
        <w:t xml:space="preserve"> 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2</w:t>
      </w:r>
      <w:r w:rsidRPr="00E8128F">
        <w:rPr>
          <w:rFonts w:asciiTheme="minorHAnsi" w:eastAsia="Tahoma" w:hAnsiTheme="minorHAnsi" w:cstheme="minorHAnsi"/>
          <w:spacing w:val="-1"/>
          <w:sz w:val="22"/>
          <w:szCs w:val="22"/>
        </w:rPr>
        <w:t>0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1</w:t>
      </w:r>
      <w:r w:rsidRPr="00E8128F">
        <w:rPr>
          <w:rFonts w:asciiTheme="minorHAnsi" w:eastAsia="Tahoma" w:hAnsiTheme="minorHAnsi" w:cstheme="minorHAnsi"/>
          <w:spacing w:val="-1"/>
          <w:sz w:val="22"/>
          <w:szCs w:val="22"/>
        </w:rPr>
        <w:t>3</w:t>
      </w:r>
      <w:r w:rsidRPr="00E8128F">
        <w:rPr>
          <w:rFonts w:asciiTheme="minorHAnsi" w:eastAsia="Tahoma" w:hAnsiTheme="minorHAnsi" w:cstheme="minorHAnsi"/>
          <w:sz w:val="22"/>
          <w:szCs w:val="22"/>
        </w:rPr>
        <w:t>.</w:t>
      </w:r>
    </w:p>
    <w:p w14:paraId="0242F245" w14:textId="77777777" w:rsidR="0049006B" w:rsidRPr="00E8128F" w:rsidRDefault="0049006B" w:rsidP="0049006B">
      <w:pPr>
        <w:spacing w:before="1" w:line="360" w:lineRule="auto"/>
        <w:rPr>
          <w:rFonts w:asciiTheme="minorHAnsi" w:eastAsia="Tahoma" w:hAnsiTheme="minorHAnsi" w:cstheme="minorHAnsi"/>
          <w:sz w:val="22"/>
          <w:szCs w:val="22"/>
        </w:rPr>
      </w:pPr>
      <w:r w:rsidRPr="00E8128F">
        <w:rPr>
          <w:rFonts w:asciiTheme="minorHAnsi" w:eastAsia="Tahoma" w:hAnsiTheme="minorHAnsi" w:cstheme="minorHAnsi"/>
          <w:sz w:val="22"/>
          <w:szCs w:val="22"/>
        </w:rPr>
        <w:t>MA</w:t>
      </w:r>
      <w:r w:rsidRPr="00E8128F">
        <w:rPr>
          <w:rFonts w:asciiTheme="minorHAnsi" w:eastAsia="Tahoma" w:hAnsiTheme="minorHAnsi" w:cstheme="minorHAnsi"/>
          <w:spacing w:val="2"/>
          <w:sz w:val="22"/>
          <w:szCs w:val="22"/>
        </w:rPr>
        <w:t>T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ER</w:t>
      </w:r>
      <w:r w:rsidRPr="00E8128F">
        <w:rPr>
          <w:rFonts w:asciiTheme="minorHAnsi" w:eastAsia="Tahoma" w:hAnsiTheme="minorHAnsi" w:cstheme="minorHAnsi"/>
          <w:sz w:val="22"/>
          <w:szCs w:val="22"/>
        </w:rPr>
        <w:t>I</w:t>
      </w:r>
      <w:r w:rsidRPr="00E8128F">
        <w:rPr>
          <w:rFonts w:asciiTheme="minorHAnsi" w:eastAsia="Tahoma" w:hAnsiTheme="minorHAnsi" w:cstheme="minorHAnsi"/>
          <w:spacing w:val="-6"/>
          <w:sz w:val="22"/>
          <w:szCs w:val="22"/>
        </w:rPr>
        <w:t xml:space="preserve"> </w:t>
      </w:r>
      <w:r w:rsidRPr="00E8128F">
        <w:rPr>
          <w:rFonts w:asciiTheme="minorHAnsi" w:eastAsia="Tahoma" w:hAnsiTheme="minorHAnsi" w:cstheme="minorHAnsi"/>
          <w:sz w:val="22"/>
          <w:szCs w:val="22"/>
        </w:rPr>
        <w:t>MB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K</w:t>
      </w:r>
      <w:r w:rsidRPr="00E8128F">
        <w:rPr>
          <w:rFonts w:asciiTheme="minorHAnsi" w:eastAsia="Tahoma" w:hAnsiTheme="minorHAnsi" w:cstheme="minorHAnsi"/>
          <w:sz w:val="22"/>
          <w:szCs w:val="22"/>
        </w:rPr>
        <w:t>M</w:t>
      </w:r>
      <w:r w:rsidRPr="00E8128F">
        <w:rPr>
          <w:rFonts w:asciiTheme="minorHAnsi" w:eastAsia="Tahoma" w:hAnsiTheme="minorHAnsi" w:cstheme="minorHAnsi"/>
          <w:spacing w:val="-5"/>
          <w:sz w:val="22"/>
          <w:szCs w:val="22"/>
        </w:rPr>
        <w:t xml:space="preserve"> </w:t>
      </w:r>
      <w:r w:rsidRPr="00E8128F">
        <w:rPr>
          <w:rFonts w:asciiTheme="minorHAnsi" w:eastAsia="Tahoma" w:hAnsiTheme="minorHAnsi" w:cstheme="minorHAnsi"/>
          <w:sz w:val="22"/>
          <w:szCs w:val="22"/>
        </w:rPr>
        <w:t>IFC-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E</w:t>
      </w:r>
      <w:r w:rsidRPr="00E8128F">
        <w:rPr>
          <w:rFonts w:asciiTheme="minorHAnsi" w:eastAsia="Tahoma" w:hAnsiTheme="minorHAnsi" w:cstheme="minorHAnsi"/>
          <w:spacing w:val="2"/>
          <w:sz w:val="22"/>
          <w:szCs w:val="22"/>
        </w:rPr>
        <w:t>D</w:t>
      </w:r>
      <w:r w:rsidRPr="00E8128F">
        <w:rPr>
          <w:rFonts w:asciiTheme="minorHAnsi" w:eastAsia="Tahoma" w:hAnsiTheme="minorHAnsi" w:cstheme="minorHAnsi"/>
          <w:spacing w:val="-1"/>
          <w:sz w:val="22"/>
          <w:szCs w:val="22"/>
        </w:rPr>
        <w:t>G</w:t>
      </w:r>
      <w:r w:rsidRPr="00E8128F">
        <w:rPr>
          <w:rFonts w:asciiTheme="minorHAnsi" w:eastAsia="Tahoma" w:hAnsiTheme="minorHAnsi" w:cstheme="minorHAnsi"/>
          <w:sz w:val="22"/>
          <w:szCs w:val="22"/>
        </w:rPr>
        <w:t>E</w:t>
      </w:r>
      <w:r w:rsidRPr="00E8128F">
        <w:rPr>
          <w:rFonts w:asciiTheme="minorHAnsi" w:eastAsia="Tahoma" w:hAnsiTheme="minorHAnsi" w:cstheme="minorHAnsi"/>
          <w:spacing w:val="-8"/>
          <w:sz w:val="22"/>
          <w:szCs w:val="22"/>
        </w:rPr>
        <w:t xml:space="preserve"> 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T</w:t>
      </w:r>
      <w:r w:rsidRPr="00E8128F">
        <w:rPr>
          <w:rFonts w:asciiTheme="minorHAnsi" w:eastAsia="Tahoma" w:hAnsiTheme="minorHAnsi" w:cstheme="minorHAnsi"/>
          <w:sz w:val="22"/>
          <w:szCs w:val="22"/>
        </w:rPr>
        <w:t>AH</w:t>
      </w:r>
      <w:r w:rsidRPr="00E8128F">
        <w:rPr>
          <w:rFonts w:asciiTheme="minorHAnsi" w:eastAsia="Tahoma" w:hAnsiTheme="minorHAnsi" w:cstheme="minorHAnsi"/>
          <w:spacing w:val="2"/>
          <w:sz w:val="22"/>
          <w:szCs w:val="22"/>
        </w:rPr>
        <w:t>U</w:t>
      </w:r>
      <w:r w:rsidRPr="00E8128F">
        <w:rPr>
          <w:rFonts w:asciiTheme="minorHAnsi" w:eastAsia="Tahoma" w:hAnsiTheme="minorHAnsi" w:cstheme="minorHAnsi"/>
          <w:sz w:val="22"/>
          <w:szCs w:val="22"/>
        </w:rPr>
        <w:t>N</w:t>
      </w:r>
      <w:r w:rsidRPr="00E8128F">
        <w:rPr>
          <w:rFonts w:asciiTheme="minorHAnsi" w:eastAsia="Tahoma" w:hAnsiTheme="minorHAnsi" w:cstheme="minorHAnsi"/>
          <w:spacing w:val="-7"/>
          <w:sz w:val="22"/>
          <w:szCs w:val="22"/>
        </w:rPr>
        <w:t xml:space="preserve"> 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2</w:t>
      </w:r>
      <w:r w:rsidRPr="00E8128F">
        <w:rPr>
          <w:rFonts w:asciiTheme="minorHAnsi" w:eastAsia="Tahoma" w:hAnsiTheme="minorHAnsi" w:cstheme="minorHAnsi"/>
          <w:spacing w:val="-1"/>
          <w:sz w:val="22"/>
          <w:szCs w:val="22"/>
        </w:rPr>
        <w:t>0</w:t>
      </w:r>
      <w:r w:rsidRPr="00E8128F">
        <w:rPr>
          <w:rFonts w:asciiTheme="minorHAnsi" w:eastAsia="Tahoma" w:hAnsiTheme="minorHAnsi" w:cstheme="minorHAnsi"/>
          <w:spacing w:val="1"/>
          <w:sz w:val="22"/>
          <w:szCs w:val="22"/>
        </w:rPr>
        <w:t>2</w:t>
      </w:r>
      <w:r w:rsidRPr="00E8128F">
        <w:rPr>
          <w:rFonts w:asciiTheme="minorHAnsi" w:eastAsia="Tahoma" w:hAnsiTheme="minorHAnsi" w:cstheme="minorHAnsi"/>
          <w:sz w:val="22"/>
          <w:szCs w:val="22"/>
        </w:rPr>
        <w:t>3</w:t>
      </w:r>
    </w:p>
    <w:p w14:paraId="56E4DC31" w14:textId="465751EB" w:rsidR="007D3D9B" w:rsidRDefault="007D3D9B" w:rsidP="0049006B">
      <w:pPr>
        <w:spacing w:line="360" w:lineRule="auto"/>
        <w:ind w:right="-17" w:firstLine="567"/>
        <w:jc w:val="both"/>
        <w:rPr>
          <w:rFonts w:ascii="Calibri" w:eastAsia="Calibri" w:hAnsi="Calibri" w:cs="Calibri"/>
          <w:sz w:val="22"/>
          <w:szCs w:val="22"/>
        </w:rPr>
      </w:pPr>
    </w:p>
    <w:p w14:paraId="3EA069A6" w14:textId="0DD4615B" w:rsidR="00C05F6D" w:rsidRDefault="00D64478" w:rsidP="0049006B">
      <w:pPr>
        <w:spacing w:before="16"/>
        <w:ind w:right="5046"/>
        <w:jc w:val="both"/>
        <w:rPr>
          <w:rFonts w:ascii="Tahoma" w:eastAsia="Tahoma" w:hAnsi="Tahoma" w:cs="Tahoma"/>
        </w:rPr>
      </w:pPr>
      <w:r>
        <w:pict w14:anchorId="7B35BD58"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307.5pt;margin-top:56.55pt;width:231.25pt;height:284.6pt;z-index:-1140;mso-position-horizontal-relative:page;mso-position-vertical-relative:page" filled="f" stroked="f">
            <v:textbox inset="0,0,0,0">
              <w:txbxContent>
                <w:p w14:paraId="66852129" w14:textId="77777777" w:rsidR="00D64478" w:rsidRDefault="00D64478"/>
              </w:txbxContent>
            </v:textbox>
            <w10:wrap anchorx="page" anchory="page"/>
          </v:shape>
        </w:pict>
      </w:r>
    </w:p>
    <w:sectPr w:rsidR="00C05F6D">
      <w:pgSz w:w="11920" w:h="16860"/>
      <w:pgMar w:top="1040" w:right="1020" w:bottom="280" w:left="1020" w:header="720" w:footer="720" w:gutter="0"/>
      <w:cols w:num="2" w:space="720" w:equalWidth="0">
        <w:col w:w="4806" w:space="271"/>
        <w:col w:w="4803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392EFE" w14:textId="77777777" w:rsidR="004B2AE6" w:rsidRDefault="004B2AE6" w:rsidP="0021062E">
      <w:r>
        <w:separator/>
      </w:r>
    </w:p>
  </w:endnote>
  <w:endnote w:type="continuationSeparator" w:id="0">
    <w:p w14:paraId="71A004C6" w14:textId="77777777" w:rsidR="004B2AE6" w:rsidRDefault="004B2AE6" w:rsidP="002106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unito">
    <w:altName w:val="Calibri"/>
    <w:charset w:val="00"/>
    <w:family w:val="auto"/>
    <w:pitch w:val="variable"/>
    <w:sig w:usb0="A00002FF" w:usb1="5000204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9068904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0D43463" w14:textId="115F8788" w:rsidR="00D64478" w:rsidRDefault="00D6447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9FCD857" w14:textId="77777777" w:rsidR="00D64478" w:rsidRDefault="00D644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371463" w14:textId="77777777" w:rsidR="004B2AE6" w:rsidRDefault="004B2AE6" w:rsidP="0021062E">
      <w:r>
        <w:separator/>
      </w:r>
    </w:p>
  </w:footnote>
  <w:footnote w:type="continuationSeparator" w:id="0">
    <w:p w14:paraId="0CAC242B" w14:textId="77777777" w:rsidR="004B2AE6" w:rsidRDefault="004B2AE6" w:rsidP="002106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C7B0A6" w14:textId="77777777" w:rsidR="00D64478" w:rsidRPr="00F25EB9" w:rsidRDefault="00D64478" w:rsidP="0021062E">
    <w:pPr>
      <w:pStyle w:val="Header"/>
      <w:rPr>
        <w:b/>
        <w:bCs/>
        <w:sz w:val="18"/>
        <w:szCs w:val="18"/>
      </w:rPr>
    </w:pPr>
    <w:r w:rsidRPr="00F25EB9">
      <w:rPr>
        <w:b/>
        <w:bCs/>
        <w:sz w:val="18"/>
        <w:szCs w:val="18"/>
      </w:rPr>
      <w:t xml:space="preserve">UMPAK - </w:t>
    </w:r>
    <w:proofErr w:type="spellStart"/>
    <w:r w:rsidRPr="00F25EB9">
      <w:rPr>
        <w:b/>
        <w:bCs/>
        <w:sz w:val="18"/>
        <w:szCs w:val="18"/>
      </w:rPr>
      <w:t>Jurnal</w:t>
    </w:r>
    <w:proofErr w:type="spellEnd"/>
    <w:r w:rsidRPr="00F25EB9">
      <w:rPr>
        <w:b/>
        <w:bCs/>
        <w:sz w:val="18"/>
        <w:szCs w:val="18"/>
      </w:rPr>
      <w:t xml:space="preserve"> Arsitektur dan </w:t>
    </w:r>
    <w:proofErr w:type="spellStart"/>
    <w:r w:rsidRPr="00F25EB9">
      <w:rPr>
        <w:b/>
        <w:bCs/>
        <w:sz w:val="18"/>
        <w:szCs w:val="18"/>
      </w:rPr>
      <w:t>Lingkugan</w:t>
    </w:r>
    <w:proofErr w:type="spellEnd"/>
    <w:r w:rsidRPr="00F25EB9">
      <w:rPr>
        <w:b/>
        <w:bCs/>
        <w:sz w:val="18"/>
        <w:szCs w:val="18"/>
      </w:rPr>
      <w:t xml:space="preserve"> </w:t>
    </w:r>
    <w:proofErr w:type="spellStart"/>
    <w:r w:rsidRPr="00F25EB9">
      <w:rPr>
        <w:b/>
        <w:bCs/>
        <w:sz w:val="18"/>
        <w:szCs w:val="18"/>
      </w:rPr>
      <w:t>Binaan</w:t>
    </w:r>
    <w:proofErr w:type="spellEnd"/>
  </w:p>
  <w:p w14:paraId="43D0CE8F" w14:textId="77777777" w:rsidR="00D64478" w:rsidRPr="00F25EB9" w:rsidRDefault="00D64478" w:rsidP="0021062E">
    <w:pPr>
      <w:pStyle w:val="Header"/>
      <w:rPr>
        <w:rFonts w:ascii="Nunito" w:hAnsi="Nunito"/>
        <w:color w:val="212529"/>
        <w:sz w:val="18"/>
        <w:szCs w:val="18"/>
        <w:shd w:val="clear" w:color="auto" w:fill="FFFFFF"/>
      </w:rPr>
    </w:pPr>
    <w:r w:rsidRPr="00F25EB9">
      <w:rPr>
        <w:sz w:val="18"/>
        <w:szCs w:val="18"/>
      </w:rPr>
      <w:t xml:space="preserve">ISSN: </w:t>
    </w:r>
    <w:r w:rsidRPr="00F25EB9">
      <w:rPr>
        <w:rFonts w:ascii="Nunito" w:hAnsi="Nunito"/>
        <w:color w:val="212529"/>
        <w:sz w:val="18"/>
        <w:szCs w:val="18"/>
        <w:shd w:val="clear" w:color="auto" w:fill="FFFFFF"/>
      </w:rPr>
      <w:t>2622-6472 (Online – </w:t>
    </w:r>
    <w:proofErr w:type="spellStart"/>
    <w:r w:rsidRPr="00F25EB9">
      <w:rPr>
        <w:rFonts w:ascii="Nunito" w:hAnsi="Nunito"/>
        <w:color w:val="212529"/>
        <w:sz w:val="18"/>
        <w:szCs w:val="18"/>
        <w:shd w:val="clear" w:color="auto" w:fill="FFFFFF"/>
      </w:rPr>
      <w:t>Elektronik</w:t>
    </w:r>
    <w:proofErr w:type="spellEnd"/>
    <w:r>
      <w:rPr>
        <w:rFonts w:ascii="Nunito" w:hAnsi="Nunito"/>
        <w:color w:val="212529"/>
        <w:sz w:val="18"/>
        <w:szCs w:val="18"/>
        <w:shd w:val="clear" w:color="auto" w:fill="FFFFFF"/>
      </w:rPr>
      <w:t>)</w:t>
    </w:r>
  </w:p>
  <w:p w14:paraId="3DA231E7" w14:textId="71371E1A" w:rsidR="00D64478" w:rsidRDefault="00D64478">
    <w:pPr>
      <w:pStyle w:val="Header"/>
      <w:rPr>
        <w:rStyle w:val="Hyperlink"/>
        <w:rFonts w:eastAsiaTheme="minorEastAsia"/>
        <w:sz w:val="18"/>
        <w:szCs w:val="18"/>
      </w:rPr>
    </w:pPr>
    <w:hyperlink r:id="rId1" w:history="1">
      <w:r w:rsidRPr="00F25EB9">
        <w:rPr>
          <w:rStyle w:val="Hyperlink"/>
          <w:rFonts w:eastAsiaTheme="minorEastAsia"/>
          <w:sz w:val="18"/>
          <w:szCs w:val="18"/>
        </w:rPr>
        <w:t>https://journal.upgris.ac.id/index.php/umpak/index</w:t>
      </w:r>
    </w:hyperlink>
  </w:p>
  <w:p w14:paraId="6A8AC580" w14:textId="77777777" w:rsidR="00D64478" w:rsidRPr="0021062E" w:rsidRDefault="00D64478">
    <w:pPr>
      <w:pStyle w:val="Header"/>
      <w:rPr>
        <w:rFonts w:eastAsiaTheme="minorEastAsia"/>
        <w:color w:val="0000FF"/>
        <w:sz w:val="18"/>
        <w:szCs w:val="18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CF05DB"/>
    <w:multiLevelType w:val="multilevel"/>
    <w:tmpl w:val="AE7C5BD2"/>
    <w:lvl w:ilvl="0">
      <w:start w:val="1"/>
      <w:numFmt w:val="decimal"/>
      <w:lvlText w:val="%1."/>
      <w:lvlJc w:val="left"/>
      <w:pPr>
        <w:ind w:left="47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61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401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5599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7548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9137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1086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2675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4624" w:hanging="1800"/>
      </w:pPr>
      <w:rPr>
        <w:rFonts w:hint="default"/>
        <w:b/>
      </w:rPr>
    </w:lvl>
  </w:abstractNum>
  <w:abstractNum w:abstractNumId="1" w15:restartNumberingAfterBreak="0">
    <w:nsid w:val="0E7D0F06"/>
    <w:multiLevelType w:val="multilevel"/>
    <w:tmpl w:val="33AE185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19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38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16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440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524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43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7264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8456" w:hanging="1800"/>
      </w:pPr>
      <w:rPr>
        <w:rFonts w:hint="default"/>
        <w:b/>
      </w:rPr>
    </w:lvl>
  </w:abstractNum>
  <w:abstractNum w:abstractNumId="2" w15:restartNumberingAfterBreak="0">
    <w:nsid w:val="34BE213D"/>
    <w:multiLevelType w:val="multilevel"/>
    <w:tmpl w:val="A71A450E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44053B37"/>
    <w:multiLevelType w:val="hybridMultilevel"/>
    <w:tmpl w:val="00343DF6"/>
    <w:lvl w:ilvl="0" w:tplc="073620C8">
      <w:start w:val="1"/>
      <w:numFmt w:val="lowerRoman"/>
      <w:lvlText w:val="%1."/>
      <w:lvlJc w:val="left"/>
      <w:pPr>
        <w:ind w:left="1287" w:hanging="72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647" w:hanging="360"/>
      </w:pPr>
    </w:lvl>
    <w:lvl w:ilvl="2" w:tplc="3809001B" w:tentative="1">
      <w:start w:val="1"/>
      <w:numFmt w:val="lowerRoman"/>
      <w:lvlText w:val="%3."/>
      <w:lvlJc w:val="right"/>
      <w:pPr>
        <w:ind w:left="2367" w:hanging="180"/>
      </w:pPr>
    </w:lvl>
    <w:lvl w:ilvl="3" w:tplc="3809000F" w:tentative="1">
      <w:start w:val="1"/>
      <w:numFmt w:val="decimal"/>
      <w:lvlText w:val="%4."/>
      <w:lvlJc w:val="left"/>
      <w:pPr>
        <w:ind w:left="3087" w:hanging="360"/>
      </w:pPr>
    </w:lvl>
    <w:lvl w:ilvl="4" w:tplc="38090019" w:tentative="1">
      <w:start w:val="1"/>
      <w:numFmt w:val="lowerLetter"/>
      <w:lvlText w:val="%5."/>
      <w:lvlJc w:val="left"/>
      <w:pPr>
        <w:ind w:left="3807" w:hanging="360"/>
      </w:pPr>
    </w:lvl>
    <w:lvl w:ilvl="5" w:tplc="3809001B" w:tentative="1">
      <w:start w:val="1"/>
      <w:numFmt w:val="lowerRoman"/>
      <w:lvlText w:val="%6."/>
      <w:lvlJc w:val="right"/>
      <w:pPr>
        <w:ind w:left="4527" w:hanging="180"/>
      </w:pPr>
    </w:lvl>
    <w:lvl w:ilvl="6" w:tplc="3809000F" w:tentative="1">
      <w:start w:val="1"/>
      <w:numFmt w:val="decimal"/>
      <w:lvlText w:val="%7."/>
      <w:lvlJc w:val="left"/>
      <w:pPr>
        <w:ind w:left="5247" w:hanging="360"/>
      </w:pPr>
    </w:lvl>
    <w:lvl w:ilvl="7" w:tplc="38090019" w:tentative="1">
      <w:start w:val="1"/>
      <w:numFmt w:val="lowerLetter"/>
      <w:lvlText w:val="%8."/>
      <w:lvlJc w:val="left"/>
      <w:pPr>
        <w:ind w:left="5967" w:hanging="360"/>
      </w:pPr>
    </w:lvl>
    <w:lvl w:ilvl="8" w:tplc="3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558E6230"/>
    <w:multiLevelType w:val="hybridMultilevel"/>
    <w:tmpl w:val="8528D8E4"/>
    <w:lvl w:ilvl="0" w:tplc="58F4FD72">
      <w:start w:val="1"/>
      <w:numFmt w:val="lowerRoman"/>
      <w:lvlText w:val="%1."/>
      <w:lvlJc w:val="left"/>
      <w:pPr>
        <w:ind w:left="1181" w:hanging="72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41" w:hanging="360"/>
      </w:pPr>
    </w:lvl>
    <w:lvl w:ilvl="2" w:tplc="3809001B" w:tentative="1">
      <w:start w:val="1"/>
      <w:numFmt w:val="lowerRoman"/>
      <w:lvlText w:val="%3."/>
      <w:lvlJc w:val="right"/>
      <w:pPr>
        <w:ind w:left="2261" w:hanging="180"/>
      </w:pPr>
    </w:lvl>
    <w:lvl w:ilvl="3" w:tplc="3809000F" w:tentative="1">
      <w:start w:val="1"/>
      <w:numFmt w:val="decimal"/>
      <w:lvlText w:val="%4."/>
      <w:lvlJc w:val="left"/>
      <w:pPr>
        <w:ind w:left="2981" w:hanging="360"/>
      </w:pPr>
    </w:lvl>
    <w:lvl w:ilvl="4" w:tplc="38090019" w:tentative="1">
      <w:start w:val="1"/>
      <w:numFmt w:val="lowerLetter"/>
      <w:lvlText w:val="%5."/>
      <w:lvlJc w:val="left"/>
      <w:pPr>
        <w:ind w:left="3701" w:hanging="360"/>
      </w:pPr>
    </w:lvl>
    <w:lvl w:ilvl="5" w:tplc="3809001B" w:tentative="1">
      <w:start w:val="1"/>
      <w:numFmt w:val="lowerRoman"/>
      <w:lvlText w:val="%6."/>
      <w:lvlJc w:val="right"/>
      <w:pPr>
        <w:ind w:left="4421" w:hanging="180"/>
      </w:pPr>
    </w:lvl>
    <w:lvl w:ilvl="6" w:tplc="3809000F" w:tentative="1">
      <w:start w:val="1"/>
      <w:numFmt w:val="decimal"/>
      <w:lvlText w:val="%7."/>
      <w:lvlJc w:val="left"/>
      <w:pPr>
        <w:ind w:left="5141" w:hanging="360"/>
      </w:pPr>
    </w:lvl>
    <w:lvl w:ilvl="7" w:tplc="38090019" w:tentative="1">
      <w:start w:val="1"/>
      <w:numFmt w:val="lowerLetter"/>
      <w:lvlText w:val="%8."/>
      <w:lvlJc w:val="left"/>
      <w:pPr>
        <w:ind w:left="5861" w:hanging="360"/>
      </w:pPr>
    </w:lvl>
    <w:lvl w:ilvl="8" w:tplc="3809001B" w:tentative="1">
      <w:start w:val="1"/>
      <w:numFmt w:val="lowerRoman"/>
      <w:lvlText w:val="%9."/>
      <w:lvlJc w:val="right"/>
      <w:pPr>
        <w:ind w:left="6581" w:hanging="180"/>
      </w:pPr>
    </w:lvl>
  </w:abstractNum>
  <w:abstractNum w:abstractNumId="5" w15:restartNumberingAfterBreak="0">
    <w:nsid w:val="6D3A08A4"/>
    <w:multiLevelType w:val="multilevel"/>
    <w:tmpl w:val="6BD8B5A4"/>
    <w:lvl w:ilvl="0">
      <w:start w:val="3"/>
      <w:numFmt w:val="decimal"/>
      <w:lvlText w:val="%1."/>
      <w:lvlJc w:val="left"/>
      <w:pPr>
        <w:ind w:left="832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7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2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7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32" w:hanging="1800"/>
      </w:pPr>
      <w:rPr>
        <w:rFonts w:hint="default"/>
      </w:rPr>
    </w:lvl>
  </w:abstractNum>
  <w:abstractNum w:abstractNumId="6" w15:restartNumberingAfterBreak="0">
    <w:nsid w:val="6E2C5C7D"/>
    <w:multiLevelType w:val="hybridMultilevel"/>
    <w:tmpl w:val="02CA5838"/>
    <w:lvl w:ilvl="0" w:tplc="32567F10">
      <w:start w:val="1"/>
      <w:numFmt w:val="lowerRoman"/>
      <w:lvlText w:val="%1."/>
      <w:lvlJc w:val="left"/>
      <w:pPr>
        <w:ind w:left="1148" w:hanging="72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8" w:hanging="360"/>
      </w:pPr>
    </w:lvl>
    <w:lvl w:ilvl="2" w:tplc="3809001B" w:tentative="1">
      <w:start w:val="1"/>
      <w:numFmt w:val="lowerRoman"/>
      <w:lvlText w:val="%3."/>
      <w:lvlJc w:val="right"/>
      <w:pPr>
        <w:ind w:left="2228" w:hanging="180"/>
      </w:pPr>
    </w:lvl>
    <w:lvl w:ilvl="3" w:tplc="3809000F" w:tentative="1">
      <w:start w:val="1"/>
      <w:numFmt w:val="decimal"/>
      <w:lvlText w:val="%4."/>
      <w:lvlJc w:val="left"/>
      <w:pPr>
        <w:ind w:left="2948" w:hanging="360"/>
      </w:pPr>
    </w:lvl>
    <w:lvl w:ilvl="4" w:tplc="38090019" w:tentative="1">
      <w:start w:val="1"/>
      <w:numFmt w:val="lowerLetter"/>
      <w:lvlText w:val="%5."/>
      <w:lvlJc w:val="left"/>
      <w:pPr>
        <w:ind w:left="3668" w:hanging="360"/>
      </w:pPr>
    </w:lvl>
    <w:lvl w:ilvl="5" w:tplc="3809001B" w:tentative="1">
      <w:start w:val="1"/>
      <w:numFmt w:val="lowerRoman"/>
      <w:lvlText w:val="%6."/>
      <w:lvlJc w:val="right"/>
      <w:pPr>
        <w:ind w:left="4388" w:hanging="180"/>
      </w:pPr>
    </w:lvl>
    <w:lvl w:ilvl="6" w:tplc="3809000F" w:tentative="1">
      <w:start w:val="1"/>
      <w:numFmt w:val="decimal"/>
      <w:lvlText w:val="%7."/>
      <w:lvlJc w:val="left"/>
      <w:pPr>
        <w:ind w:left="5108" w:hanging="360"/>
      </w:pPr>
    </w:lvl>
    <w:lvl w:ilvl="7" w:tplc="38090019" w:tentative="1">
      <w:start w:val="1"/>
      <w:numFmt w:val="lowerLetter"/>
      <w:lvlText w:val="%8."/>
      <w:lvlJc w:val="left"/>
      <w:pPr>
        <w:ind w:left="5828" w:hanging="360"/>
      </w:pPr>
    </w:lvl>
    <w:lvl w:ilvl="8" w:tplc="3809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7" w15:restartNumberingAfterBreak="0">
    <w:nsid w:val="79CC6035"/>
    <w:multiLevelType w:val="multilevel"/>
    <w:tmpl w:val="2A80D1A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9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6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456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6"/>
  </w:num>
  <w:num w:numId="6">
    <w:abstractNumId w:val="5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9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5F6D"/>
    <w:rsid w:val="0001305E"/>
    <w:rsid w:val="00037A4A"/>
    <w:rsid w:val="00065052"/>
    <w:rsid w:val="00080610"/>
    <w:rsid w:val="000A7AC6"/>
    <w:rsid w:val="001330CE"/>
    <w:rsid w:val="00134228"/>
    <w:rsid w:val="00143C16"/>
    <w:rsid w:val="00153777"/>
    <w:rsid w:val="00154962"/>
    <w:rsid w:val="001622EA"/>
    <w:rsid w:val="00170F54"/>
    <w:rsid w:val="001B4A47"/>
    <w:rsid w:val="0021062E"/>
    <w:rsid w:val="00235E0F"/>
    <w:rsid w:val="00237B25"/>
    <w:rsid w:val="0024470B"/>
    <w:rsid w:val="00256AB3"/>
    <w:rsid w:val="00263B4C"/>
    <w:rsid w:val="00270024"/>
    <w:rsid w:val="002E456C"/>
    <w:rsid w:val="00337D09"/>
    <w:rsid w:val="003415AB"/>
    <w:rsid w:val="00354AD5"/>
    <w:rsid w:val="00371ED5"/>
    <w:rsid w:val="0037267B"/>
    <w:rsid w:val="003836AE"/>
    <w:rsid w:val="00390F3A"/>
    <w:rsid w:val="00393D4F"/>
    <w:rsid w:val="00396066"/>
    <w:rsid w:val="003F5741"/>
    <w:rsid w:val="00416F6B"/>
    <w:rsid w:val="00421591"/>
    <w:rsid w:val="0044519E"/>
    <w:rsid w:val="0046384C"/>
    <w:rsid w:val="0048743A"/>
    <w:rsid w:val="0049006B"/>
    <w:rsid w:val="004B2AE6"/>
    <w:rsid w:val="004C2144"/>
    <w:rsid w:val="00544829"/>
    <w:rsid w:val="0056402D"/>
    <w:rsid w:val="00597776"/>
    <w:rsid w:val="005A1113"/>
    <w:rsid w:val="005A51FF"/>
    <w:rsid w:val="005B4072"/>
    <w:rsid w:val="005C60EB"/>
    <w:rsid w:val="005F37D6"/>
    <w:rsid w:val="006B57E3"/>
    <w:rsid w:val="006C2FD7"/>
    <w:rsid w:val="006E198C"/>
    <w:rsid w:val="006F642E"/>
    <w:rsid w:val="00704182"/>
    <w:rsid w:val="0071082A"/>
    <w:rsid w:val="007566BF"/>
    <w:rsid w:val="00756A31"/>
    <w:rsid w:val="00777FE1"/>
    <w:rsid w:val="007B3E58"/>
    <w:rsid w:val="007C2AAE"/>
    <w:rsid w:val="007C3EE4"/>
    <w:rsid w:val="007D3070"/>
    <w:rsid w:val="007D3D9B"/>
    <w:rsid w:val="0081283E"/>
    <w:rsid w:val="00813112"/>
    <w:rsid w:val="0081589B"/>
    <w:rsid w:val="00872227"/>
    <w:rsid w:val="00894A1D"/>
    <w:rsid w:val="00916CBC"/>
    <w:rsid w:val="00934B0C"/>
    <w:rsid w:val="00946E70"/>
    <w:rsid w:val="00966D7F"/>
    <w:rsid w:val="009A18C0"/>
    <w:rsid w:val="009B5FFA"/>
    <w:rsid w:val="009D25BF"/>
    <w:rsid w:val="009D3C62"/>
    <w:rsid w:val="009E374D"/>
    <w:rsid w:val="009E5E55"/>
    <w:rsid w:val="00A22996"/>
    <w:rsid w:val="00A27A04"/>
    <w:rsid w:val="00A43537"/>
    <w:rsid w:val="00A76B0A"/>
    <w:rsid w:val="00A83471"/>
    <w:rsid w:val="00AB6F1E"/>
    <w:rsid w:val="00AC587E"/>
    <w:rsid w:val="00AD402E"/>
    <w:rsid w:val="00AF10AC"/>
    <w:rsid w:val="00AF2787"/>
    <w:rsid w:val="00AF31F5"/>
    <w:rsid w:val="00B06EC7"/>
    <w:rsid w:val="00B07993"/>
    <w:rsid w:val="00B07B66"/>
    <w:rsid w:val="00B1523A"/>
    <w:rsid w:val="00B33519"/>
    <w:rsid w:val="00B37840"/>
    <w:rsid w:val="00B4142F"/>
    <w:rsid w:val="00B41F7B"/>
    <w:rsid w:val="00B555F0"/>
    <w:rsid w:val="00B71435"/>
    <w:rsid w:val="00B91D62"/>
    <w:rsid w:val="00B93426"/>
    <w:rsid w:val="00BB0978"/>
    <w:rsid w:val="00BB3838"/>
    <w:rsid w:val="00BB774F"/>
    <w:rsid w:val="00BC53FD"/>
    <w:rsid w:val="00BE6027"/>
    <w:rsid w:val="00C02785"/>
    <w:rsid w:val="00C05F6D"/>
    <w:rsid w:val="00C17104"/>
    <w:rsid w:val="00C34F23"/>
    <w:rsid w:val="00C9118D"/>
    <w:rsid w:val="00CB5BD4"/>
    <w:rsid w:val="00CF1E60"/>
    <w:rsid w:val="00D01670"/>
    <w:rsid w:val="00D02E1D"/>
    <w:rsid w:val="00D53AE6"/>
    <w:rsid w:val="00D64478"/>
    <w:rsid w:val="00D6750E"/>
    <w:rsid w:val="00DC3744"/>
    <w:rsid w:val="00DD741F"/>
    <w:rsid w:val="00DE2C5F"/>
    <w:rsid w:val="00E01881"/>
    <w:rsid w:val="00E12F77"/>
    <w:rsid w:val="00E34A1F"/>
    <w:rsid w:val="00E41C57"/>
    <w:rsid w:val="00E578CF"/>
    <w:rsid w:val="00E632C3"/>
    <w:rsid w:val="00E75C1A"/>
    <w:rsid w:val="00E8128F"/>
    <w:rsid w:val="00EB76CC"/>
    <w:rsid w:val="00ED18AD"/>
    <w:rsid w:val="00F21ED9"/>
    <w:rsid w:val="00F52028"/>
    <w:rsid w:val="00FB133A"/>
    <w:rsid w:val="00FD234D"/>
    <w:rsid w:val="00FE70D4"/>
    <w:rsid w:val="00FF1583"/>
    <w:rsid w:val="00FF2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4E5177"/>
  <w15:docId w15:val="{0E53293E-70F4-492B-B7BB-05B2305E6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21062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062E"/>
  </w:style>
  <w:style w:type="paragraph" w:styleId="Footer">
    <w:name w:val="footer"/>
    <w:basedOn w:val="Normal"/>
    <w:link w:val="FooterChar"/>
    <w:uiPriority w:val="99"/>
    <w:unhideWhenUsed/>
    <w:rsid w:val="0021062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062E"/>
  </w:style>
  <w:style w:type="character" w:styleId="Hyperlink">
    <w:name w:val="Hyperlink"/>
    <w:rsid w:val="0021062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D25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21" Type="http://schemas.openxmlformats.org/officeDocument/2006/relationships/image" Target="media/image10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63" Type="http://schemas.openxmlformats.org/officeDocument/2006/relationships/image" Target="media/image52.jpeg"/><Relationship Id="rId68" Type="http://schemas.openxmlformats.org/officeDocument/2006/relationships/image" Target="media/image57.jpeg"/><Relationship Id="rId84" Type="http://schemas.openxmlformats.org/officeDocument/2006/relationships/image" Target="media/image73.jpeg"/><Relationship Id="rId89" Type="http://schemas.openxmlformats.org/officeDocument/2006/relationships/image" Target="media/image78.jpeg"/><Relationship Id="rId16" Type="http://schemas.openxmlformats.org/officeDocument/2006/relationships/image" Target="media/image5.jpeg"/><Relationship Id="rId11" Type="http://schemas.openxmlformats.org/officeDocument/2006/relationships/footer" Target="footer1.xml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74" Type="http://schemas.openxmlformats.org/officeDocument/2006/relationships/image" Target="media/image63.jpeg"/><Relationship Id="rId79" Type="http://schemas.openxmlformats.org/officeDocument/2006/relationships/image" Target="media/image68.png"/><Relationship Id="rId5" Type="http://schemas.openxmlformats.org/officeDocument/2006/relationships/webSettings" Target="webSettings.xml"/><Relationship Id="rId90" Type="http://schemas.openxmlformats.org/officeDocument/2006/relationships/image" Target="media/image79.jpeg"/><Relationship Id="rId95" Type="http://schemas.openxmlformats.org/officeDocument/2006/relationships/image" Target="media/image84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64" Type="http://schemas.openxmlformats.org/officeDocument/2006/relationships/image" Target="media/image53.jpeg"/><Relationship Id="rId69" Type="http://schemas.openxmlformats.org/officeDocument/2006/relationships/image" Target="media/image58.jpeg"/><Relationship Id="rId80" Type="http://schemas.openxmlformats.org/officeDocument/2006/relationships/image" Target="media/image69.jpeg"/><Relationship Id="rId85" Type="http://schemas.openxmlformats.org/officeDocument/2006/relationships/image" Target="media/image74.png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8.jpeg"/><Relationship Id="rId67" Type="http://schemas.openxmlformats.org/officeDocument/2006/relationships/image" Target="media/image56.jpeg"/><Relationship Id="rId20" Type="http://schemas.openxmlformats.org/officeDocument/2006/relationships/image" Target="media/image9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image" Target="media/image51.jpeg"/><Relationship Id="rId70" Type="http://schemas.openxmlformats.org/officeDocument/2006/relationships/image" Target="media/image59.jpeg"/><Relationship Id="rId75" Type="http://schemas.openxmlformats.org/officeDocument/2006/relationships/image" Target="media/image64.jpeg"/><Relationship Id="rId83" Type="http://schemas.openxmlformats.org/officeDocument/2006/relationships/image" Target="media/image72.jpeg"/><Relationship Id="rId88" Type="http://schemas.openxmlformats.org/officeDocument/2006/relationships/image" Target="media/image77.jpeg"/><Relationship Id="rId91" Type="http://schemas.openxmlformats.org/officeDocument/2006/relationships/image" Target="media/image80.jpeg"/><Relationship Id="rId96" Type="http://schemas.openxmlformats.org/officeDocument/2006/relationships/image" Target="media/image8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10" Type="http://schemas.openxmlformats.org/officeDocument/2006/relationships/header" Target="header1.xml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73" Type="http://schemas.openxmlformats.org/officeDocument/2006/relationships/image" Target="media/image62.jpeg"/><Relationship Id="rId78" Type="http://schemas.openxmlformats.org/officeDocument/2006/relationships/image" Target="media/image67.jpeg"/><Relationship Id="rId81" Type="http://schemas.openxmlformats.org/officeDocument/2006/relationships/image" Target="media/image70.jpeg"/><Relationship Id="rId86" Type="http://schemas.openxmlformats.org/officeDocument/2006/relationships/image" Target="media/image75.jpeg"/><Relationship Id="rId94" Type="http://schemas.openxmlformats.org/officeDocument/2006/relationships/image" Target="media/image83.png"/><Relationship Id="rId99" Type="http://schemas.openxmlformats.org/officeDocument/2006/relationships/image" Target="media/image88.jpeg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Irhamnurarif444@gmail.com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9" Type="http://schemas.openxmlformats.org/officeDocument/2006/relationships/image" Target="media/image28.jpeg"/><Relationship Id="rId34" Type="http://schemas.openxmlformats.org/officeDocument/2006/relationships/image" Target="media/image23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76" Type="http://schemas.openxmlformats.org/officeDocument/2006/relationships/image" Target="media/image65.jpeg"/><Relationship Id="rId97" Type="http://schemas.openxmlformats.org/officeDocument/2006/relationships/image" Target="media/image86.jpeg"/><Relationship Id="rId7" Type="http://schemas.openxmlformats.org/officeDocument/2006/relationships/endnotes" Target="endnotes.xml"/><Relationship Id="rId71" Type="http://schemas.openxmlformats.org/officeDocument/2006/relationships/image" Target="media/image60.jpeg"/><Relationship Id="rId92" Type="http://schemas.openxmlformats.org/officeDocument/2006/relationships/image" Target="media/image81.png"/><Relationship Id="rId2" Type="http://schemas.openxmlformats.org/officeDocument/2006/relationships/numbering" Target="numbering.xml"/><Relationship Id="rId29" Type="http://schemas.openxmlformats.org/officeDocument/2006/relationships/image" Target="media/image18.jpeg"/><Relationship Id="rId24" Type="http://schemas.openxmlformats.org/officeDocument/2006/relationships/image" Target="media/image13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66" Type="http://schemas.openxmlformats.org/officeDocument/2006/relationships/image" Target="media/image55.jpeg"/><Relationship Id="rId87" Type="http://schemas.openxmlformats.org/officeDocument/2006/relationships/image" Target="media/image76.jpeg"/><Relationship Id="rId61" Type="http://schemas.openxmlformats.org/officeDocument/2006/relationships/image" Target="media/image50.jpeg"/><Relationship Id="rId82" Type="http://schemas.openxmlformats.org/officeDocument/2006/relationships/image" Target="media/image71.jpeg"/><Relationship Id="rId19" Type="http://schemas.openxmlformats.org/officeDocument/2006/relationships/image" Target="media/image8.jpeg"/><Relationship Id="rId14" Type="http://schemas.openxmlformats.org/officeDocument/2006/relationships/image" Target="media/image3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56" Type="http://schemas.openxmlformats.org/officeDocument/2006/relationships/image" Target="media/image45.jpeg"/><Relationship Id="rId77" Type="http://schemas.openxmlformats.org/officeDocument/2006/relationships/image" Target="media/image66.jpeg"/><Relationship Id="rId100" Type="http://schemas.openxmlformats.org/officeDocument/2006/relationships/fontTable" Target="fontTable.xml"/><Relationship Id="rId8" Type="http://schemas.openxmlformats.org/officeDocument/2006/relationships/hyperlink" Target="mailto:Syachridwan157@gmail.com" TargetMode="External"/><Relationship Id="rId51" Type="http://schemas.openxmlformats.org/officeDocument/2006/relationships/image" Target="media/image40.jpeg"/><Relationship Id="rId72" Type="http://schemas.openxmlformats.org/officeDocument/2006/relationships/image" Target="media/image61.jpeg"/><Relationship Id="rId93" Type="http://schemas.openxmlformats.org/officeDocument/2006/relationships/image" Target="media/image82.jpeg"/><Relationship Id="rId98" Type="http://schemas.openxmlformats.org/officeDocument/2006/relationships/image" Target="media/image87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journal.upgris.ac.id/index.php/umpak/inde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0025FF-1199-48B5-A41E-A10B8A425A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15</Pages>
  <Words>4136</Words>
  <Characters>23578</Characters>
  <Application>Microsoft Office Word</Application>
  <DocSecurity>0</DocSecurity>
  <Lines>196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lestariayuningtyasutami@gmail.com</cp:lastModifiedBy>
  <cp:revision>127</cp:revision>
  <dcterms:created xsi:type="dcterms:W3CDTF">2024-07-05T07:51:00Z</dcterms:created>
  <dcterms:modified xsi:type="dcterms:W3CDTF">2024-07-12T04:04:00Z</dcterms:modified>
</cp:coreProperties>
</file>